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0393" w14:textId="54D36FFC" w:rsidR="002B2980" w:rsidRDefault="009277E5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6BD30410" wp14:editId="6C35538E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55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8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62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6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70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79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83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8CAB2" id="Group 2" o:spid="_x0000_s1026" style="position:absolute;margin-left:55.1pt;margin-top:3.55pt;width:130.7pt;height:28.9pt;z-index:-251664896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p4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Y9CX9ALn8BwAA//8DAFBLAQItABQABgAIAAAAIQDb4fbL7gAAAIUBAAATAAAAAAAAAAAAAAAA&#10;AAAAAABbQ29udGVudF9UeXBlc10ueG1sUEsBAi0AFAAGAAgAAAAhAFr0LFu/AAAAFQEAAAsAAAAA&#10;AAAAAAAAAAAAHwEAAF9yZWxzLy5yZWxzUEsBAi0AFAAGAAgAAAAhAH2ZqnjBAAAA2wAAAA8AAAAA&#10;AAAAAAAAAAAABwIAAGRycy9kb3ducmV2LnhtbFBLBQYAAAAAAwADALcAAAD1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lHk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rr&#10;45f4A+TuBQAA//8DAFBLAQItABQABgAIAAAAIQDb4fbL7gAAAIUBAAATAAAAAAAAAAAAAAAAAAAA&#10;AABbQ29udGVudF9UeXBlc10ueG1sUEsBAi0AFAAGAAgAAAAhAFr0LFu/AAAAFQEAAAsAAAAAAAAA&#10;AAAAAAAAHwEAAF9yZWxzLy5yZWxzUEsBAi0AFAAGAAgAAAAhALSaUeS+AAAA2wAAAA8AAAAAAAAA&#10;AAAAAAAABwIAAGRycy9kb3ducmV2LnhtbFBLBQYAAAAAAwADALcAAADy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5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hZLeH6JP0CuHgAAAP//AwBQSwECLQAUAAYACAAAACEA2+H2y+4AAACFAQAAEwAAAAAAAAAAAAAA&#10;AAAAAAAAW0NvbnRlbnRfVHlwZXNdLnhtbFBLAQItABQABgAIAAAAIQBa9CxbvwAAABUBAAALAAAA&#10;AAAAAAAAAAAAAB8BAABfcmVscy8ucmVsc1BLAQItABQABgAIAAAAIQAloPh5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HD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7r&#10;45f4A+TuBQAA//8DAFBLAQItABQABgAIAAAAIQDb4fbL7gAAAIUBAAATAAAAAAAAAAAAAAAAAAAA&#10;AABbQ29udGVudF9UeXBlc10ueG1sUEsBAi0AFAAGAAgAAAAhAFr0LFu/AAAAFQEAAAsAAAAAAAAA&#10;AAAAAAAAHwEAAF9yZWxzLy5yZWxzUEsBAi0AFAAGAAgAAAAhAIFPIcO+AAAA2wAAAA8AAAAAAAAA&#10;AAAAAAAABwIAAGRycy9kb3ducmV2LnhtbFBLBQYAAAAAAwADALcAAADy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oDvQAAANsAAAAPAAAAZHJzL2Rvd25yZXYueG1sRI/NCsIw&#10;EITvgu8QVvCmqQo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63AKA70AAADbAAAADwAAAAAAAAAA&#10;AAAAAAAHAgAAZHJzL2Rvd25yZXYueG1sUEsFBgAAAAADAAMAtwAAAPECAAAAAA==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J3vQAAANsAAAAPAAAAZHJzL2Rvd25yZXYueG1sRI/NCsIw&#10;EITvgu8QVvCmqS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ZJmSd70AAADbAAAADwAAAAAAAAAA&#10;AAAAAAAHAgAAZHJzL2Rvd25yZXYueG1sUEsFBgAAAAADAAMAtwAAAPECAAAAAA==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fsvQAAANsAAAAPAAAAZHJzL2Rvd25yZXYueG1sRI/NCsIw&#10;EITvgu8QVvCmqY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C9U37L0AAADbAAAADwAAAAAAAAAA&#10;AAAAAAAHAgAAZHJzL2Rvd25yZXYueG1sUEsFBgAAAAADAAMAtwAAAPECAAAAAA==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2B2980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6BD30394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2B2980" w14:paraId="6BD30397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6BD30395" w14:textId="77777777" w:rsidR="002B2980" w:rsidRDefault="002B2980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BD30396" w14:textId="77777777" w:rsidR="002B2980" w:rsidRDefault="00BB428A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Baker</w:t>
            </w:r>
          </w:p>
        </w:tc>
      </w:tr>
      <w:tr w:rsidR="002B2980" w14:paraId="6BD3039A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6BD30398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BD30399" w14:textId="68FA5766" w:rsidR="002B2980" w:rsidRPr="00046185" w:rsidRDefault="009277E5">
            <w:pPr>
              <w:rPr>
                <w:rFonts w:ascii="Arial" w:hAnsi="Arial" w:cs="Arial"/>
                <w:sz w:val="18"/>
                <w:szCs w:val="18"/>
              </w:rPr>
            </w:pPr>
            <w:r w:rsidRPr="00046185">
              <w:rPr>
                <w:rFonts w:ascii="Arial" w:hAnsi="Arial" w:cs="Arial"/>
                <w:sz w:val="18"/>
                <w:szCs w:val="18"/>
              </w:rPr>
              <w:t xml:space="preserve"> Kilbirnie</w:t>
            </w:r>
          </w:p>
        </w:tc>
      </w:tr>
      <w:tr w:rsidR="002B2980" w14:paraId="6BD3039D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6BD3039B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BD3039C" w14:textId="4E393BBC" w:rsidR="002B2980" w:rsidRPr="00046185" w:rsidRDefault="00B176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B17660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March 2024</w:t>
            </w:r>
          </w:p>
        </w:tc>
      </w:tr>
      <w:tr w:rsidR="002B2980" w14:paraId="6BD303A0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6BD3039E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BD3039F" w14:textId="77777777" w:rsidR="002B2980" w:rsidRDefault="00BB428A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Manager</w:t>
            </w:r>
          </w:p>
        </w:tc>
      </w:tr>
      <w:tr w:rsidR="002B2980" w14:paraId="6BD303A3" w14:textId="77777777" w:rsidTr="00BB428A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6BD303A1" w14:textId="77777777"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BD303A2" w14:textId="77777777" w:rsidR="002B2980" w:rsidRPr="00BB428A" w:rsidRDefault="00BB428A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BB428A">
              <w:rPr>
                <w:rFonts w:ascii="Avenir" w:hAnsi="Avenir"/>
                <w:sz w:val="18"/>
                <w:szCs w:val="18"/>
              </w:rPr>
              <w:t>The primary role of the Baker is to assist in the day-to-day running of the Bakery department, ensuring that a maximum range and sufficient quantity of high quality freshly baked products are available for sale at the correct price at all times during opening hours.</w:t>
            </w:r>
          </w:p>
        </w:tc>
      </w:tr>
    </w:tbl>
    <w:p w14:paraId="6BD303AB" w14:textId="5415577B" w:rsidR="00BB428A" w:rsidRPr="00BB428A" w:rsidRDefault="009277E5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2" wp14:editId="4B7EA1E3">
                <wp:extent cx="6148705" cy="236855"/>
                <wp:effectExtent l="9525" t="9525" r="4445" b="127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3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2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BD30423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D303AC" w14:textId="79160980" w:rsidR="00BB428A" w:rsidRPr="00BB428A" w:rsidRDefault="009277E5" w:rsidP="0092163A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D30414" wp14:editId="7CFE635E">
            <wp:simplePos x="0" y="0"/>
            <wp:positionH relativeFrom="column">
              <wp:posOffset>2054860</wp:posOffset>
            </wp:positionH>
            <wp:positionV relativeFrom="paragraph">
              <wp:posOffset>375285</wp:posOffset>
            </wp:positionV>
            <wp:extent cx="2755265" cy="1383030"/>
            <wp:effectExtent l="0" t="19050" r="0" b="26670"/>
            <wp:wrapSquare wrapText="bothSides"/>
            <wp:docPr id="47" name="Organization Chart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303AD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6BD303AE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6BD303AF" w14:textId="7D4A720B" w:rsidR="002B2980" w:rsidRDefault="009277E5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5" wp14:editId="178FA8C6">
                <wp:extent cx="6148705" cy="236855"/>
                <wp:effectExtent l="9525" t="9525" r="4445" b="1270"/>
                <wp:docPr id="3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5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0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8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5" id="Group 56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">
                <v:shape id="Freeform 57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58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59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0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62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BD30428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D303B0" w14:textId="77777777" w:rsidR="0092163A" w:rsidRDefault="0092163A">
      <w:pPr>
        <w:pStyle w:val="Heading1"/>
        <w:kinsoku w:val="0"/>
        <w:overflowPunct w:val="0"/>
        <w:spacing w:line="243" w:lineRule="exact"/>
        <w:rPr>
          <w:color w:val="1D1D1B"/>
        </w:rPr>
        <w:sectPr w:rsidR="0092163A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6BD303B1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t>INTERNAL</w:t>
      </w:r>
    </w:p>
    <w:p w14:paraId="6BD303B2" w14:textId="77777777" w:rsidR="002B2980" w:rsidRDefault="002B2980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6BD303B3" w14:textId="77777777" w:rsidR="002B2980" w:rsidRDefault="00100521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6BD303B4" w14:textId="77777777" w:rsidR="002B2980" w:rsidRPr="00100521" w:rsidRDefault="002B2980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6BD303B5" w14:textId="77777777" w:rsidR="00100521" w:rsidRDefault="00100521" w:rsidP="0092163A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14:paraId="6BD303B6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t>EXTERNAL</w:t>
      </w:r>
    </w:p>
    <w:p w14:paraId="6BD303B7" w14:textId="77777777" w:rsidR="00100521" w:rsidRDefault="00100521" w:rsidP="0092163A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Foodstuffs’</w:t>
      </w:r>
      <w:r>
        <w:rPr>
          <w:rFonts w:ascii="Avenir" w:hAnsi="Avenir" w:cs="Avenir"/>
          <w:color w:val="1D1D1B"/>
          <w:spacing w:val="-4"/>
          <w:sz w:val="18"/>
          <w:szCs w:val="18"/>
        </w:rPr>
        <w:t xml:space="preserve"> </w:t>
      </w:r>
      <w:r>
        <w:rPr>
          <w:rFonts w:ascii="Avenir" w:hAnsi="Avenir" w:cs="Avenir"/>
          <w:color w:val="1D1D1B"/>
          <w:sz w:val="18"/>
          <w:szCs w:val="18"/>
        </w:rPr>
        <w:t>employees</w:t>
      </w:r>
    </w:p>
    <w:p w14:paraId="6BD303B8" w14:textId="77777777" w:rsidR="002B2980" w:rsidRDefault="002B2980" w:rsidP="0092163A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6BD303B9" w14:textId="77777777" w:rsidR="0092163A" w:rsidRPr="004519D7" w:rsidRDefault="002B2980" w:rsidP="004519D7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  <w:sectPr w:rsidR="0092163A" w:rsidRPr="004519D7" w:rsidSect="0092163A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  <w:r>
        <w:rPr>
          <w:rFonts w:ascii="Avenir" w:hAnsi="Avenir" w:cs="Avenir"/>
          <w:color w:val="1D1D1B"/>
          <w:sz w:val="18"/>
          <w:szCs w:val="18"/>
        </w:rPr>
        <w:t>Customers</w:t>
      </w:r>
    </w:p>
    <w:p w14:paraId="6BD303BA" w14:textId="77777777" w:rsidR="004519D7" w:rsidRDefault="004519D7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6BD303BB" w14:textId="65B70C23" w:rsidR="002B2980" w:rsidRDefault="009277E5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7" wp14:editId="11B19BEA">
                <wp:extent cx="6148705" cy="236855"/>
                <wp:effectExtent l="9525" t="9525" r="4445" b="1270"/>
                <wp:docPr id="2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6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9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7" id="Group 63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">
                <v:shape id="Freeform 64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65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6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7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68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69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BD30429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2B2980" w14:paraId="6BD303CB" w14:textId="77777777" w:rsidTr="004519D7">
        <w:trPr>
          <w:trHeight w:hRule="exact" w:val="432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BD303BC" w14:textId="77777777" w:rsidR="002B2980" w:rsidRDefault="002B2980" w:rsidP="0092163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BD303BD" w14:textId="77777777" w:rsidR="00001A41" w:rsidRPr="00100521" w:rsidRDefault="00001A41" w:rsidP="004519D7">
            <w:pPr>
              <w:pStyle w:val="TableParagraph"/>
              <w:numPr>
                <w:ilvl w:val="0"/>
                <w:numId w:val="14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hanging="357"/>
              <w:rPr>
                <w:rFonts w:ascii="Avenir" w:hAnsi="Avenir"/>
                <w:sz w:val="18"/>
                <w:szCs w:val="18"/>
              </w:rPr>
            </w:pP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Complete the tasks of a Baker, including</w:t>
            </w:r>
            <w:r>
              <w:rPr>
                <w:rFonts w:ascii="Avenir" w:hAnsi="Avenir"/>
                <w:sz w:val="18"/>
                <w:szCs w:val="18"/>
                <w:lang w:val="en-US"/>
              </w:rPr>
              <w:t xml:space="preserve"> (but not limited to)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:</w:t>
            </w:r>
          </w:p>
          <w:p w14:paraId="6BD303BE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Preparing frozen products for baking.</w:t>
            </w:r>
          </w:p>
          <w:p w14:paraId="6BD303BF" w14:textId="77777777" w:rsidR="00001A41" w:rsidRPr="006109C0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pastry and bread doughs.</w:t>
            </w:r>
          </w:p>
          <w:p w14:paraId="6BD303C0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Baking required daily levels of bread, rolls and other bread products. </w:t>
            </w:r>
          </w:p>
          <w:p w14:paraId="6BD303C1" w14:textId="77777777" w:rsidR="00001A41" w:rsidRPr="0010052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Baking, icing and decorating cakes for customer orders as well as for display.</w:t>
            </w:r>
          </w:p>
          <w:p w14:paraId="6BD303C2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Producing other bakery specific products as required (e.g. scones, muffins, pies, pizzas, cookies etc.)  </w:t>
            </w:r>
          </w:p>
          <w:p w14:paraId="6BD303C3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Merchandising the product in the department and ensuring effective stock rotation through the monitoring of best before dates. </w:t>
            </w:r>
          </w:p>
          <w:p w14:paraId="6BD303C4" w14:textId="77777777" w:rsidR="00001A41" w:rsidRPr="00A77F9C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Receiving inwards goods.</w:t>
            </w:r>
          </w:p>
          <w:p w14:paraId="6BD303C5" w14:textId="77777777" w:rsidR="00001A4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1225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tasks across the store as required. </w:t>
            </w:r>
          </w:p>
          <w:p w14:paraId="6BD303C6" w14:textId="77777777" w:rsidR="00001A41" w:rsidRPr="00100521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before="48" w:line="223" w:lineRule="exact"/>
              <w:ind w:left="714" w:hanging="357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Enhance the image of the department by implementation of agreed standards of display and presentation of stock.</w:t>
            </w:r>
          </w:p>
          <w:p w14:paraId="6BD303C7" w14:textId="77777777" w:rsidR="00001A41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line="223" w:lineRule="exact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Effectively resolve all customers related enquiries and complaints unless management approval is required.</w:t>
            </w:r>
          </w:p>
          <w:p w14:paraId="6BD303C8" w14:textId="77777777" w:rsidR="00001A41" w:rsidRPr="00A77F9C" w:rsidRDefault="00001A41" w:rsidP="004519D7">
            <w:pPr>
              <w:pStyle w:val="TableParagraph"/>
              <w:numPr>
                <w:ilvl w:val="0"/>
                <w:numId w:val="14"/>
              </w:numPr>
              <w:kinsoku w:val="0"/>
              <w:overflowPunct w:val="0"/>
              <w:spacing w:line="223" w:lineRule="exact"/>
              <w:rPr>
                <w:rFonts w:ascii="Avenir" w:hAnsi="Avenir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Maintain a daily production schedule. </w:t>
            </w:r>
          </w:p>
          <w:p w14:paraId="6BD303C9" w14:textId="77777777" w:rsidR="00001A41" w:rsidRPr="00A77F9C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Minimise wastage in baking. </w:t>
            </w:r>
          </w:p>
          <w:p w14:paraId="6BD303CA" w14:textId="77777777" w:rsidR="00100521" w:rsidRPr="00100521" w:rsidRDefault="00001A41" w:rsidP="004519D7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 on the case and serve customers as required.</w:t>
            </w:r>
          </w:p>
        </w:tc>
      </w:tr>
      <w:tr w:rsidR="002B2980" w14:paraId="6BD303D1" w14:textId="77777777" w:rsidTr="00001A41">
        <w:trPr>
          <w:trHeight w:hRule="exact" w:val="185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BD303CC" w14:textId="77777777" w:rsidR="002B2980" w:rsidRDefault="002B2980" w:rsidP="004519D7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BD303CD" w14:textId="77777777" w:rsidR="00001A41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Health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Policy,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Policy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procedures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 store.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D303CE" w14:textId="77777777" w:rsidR="00001A41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Food Safety standards are maintained through completion of appropriate daily, weekly and monthly cleaning of tins, trays and ovens.</w:t>
            </w:r>
          </w:p>
          <w:p w14:paraId="6BD303CF" w14:textId="77777777" w:rsidR="00001A41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Undertake temperature checks on the case and ingredients (e.g. egg pulp) on a regular basis. </w:t>
            </w:r>
          </w:p>
          <w:p w14:paraId="6BD303D0" w14:textId="77777777" w:rsidR="002B2980" w:rsidRPr="006109C0" w:rsidRDefault="00001A41" w:rsidP="00DE41E1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the traceability forms as required.</w:t>
            </w:r>
          </w:p>
        </w:tc>
      </w:tr>
      <w:tr w:rsidR="002B2980" w14:paraId="6BD303D5" w14:textId="77777777" w:rsidTr="006109C0">
        <w:trPr>
          <w:trHeight w:hRule="exact" w:val="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BD303D2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lastRenderedPageBreak/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BD303D3" w14:textId="77777777" w:rsidR="002B2980" w:rsidRPr="006109C0" w:rsidRDefault="002B2980" w:rsidP="00DE41E1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14:paraId="6BD303D4" w14:textId="77777777" w:rsidR="002B2980" w:rsidRPr="006109C0" w:rsidRDefault="006109C0" w:rsidP="006109C0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22" w:line="223" w:lineRule="exact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Live the store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values.</w:t>
            </w:r>
          </w:p>
        </w:tc>
      </w:tr>
    </w:tbl>
    <w:p w14:paraId="6BD303D6" w14:textId="77777777" w:rsidR="00DE41E1" w:rsidRDefault="00DE41E1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6BD303D7" w14:textId="3597EDA2" w:rsidR="002B2980" w:rsidRDefault="009277E5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9" wp14:editId="74066D31">
                <wp:extent cx="6148705" cy="236855"/>
                <wp:effectExtent l="9525" t="9525" r="4445" b="1270"/>
                <wp:docPr id="1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7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A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9" id="Group 70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">
                <v:shape id="Freeform 71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72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3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4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5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6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BD3042A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7"/>
      </w:tblGrid>
      <w:tr w:rsidR="002B2980" w14:paraId="6BD303E0" w14:textId="77777777" w:rsidTr="00DE41E1">
        <w:trPr>
          <w:trHeight w:hRule="exact" w:val="209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BD303D8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6BD303D9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6BD303DA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6BD303DB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6BD303DC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  <w:proofErr w:type="gramEnd"/>
          </w:p>
          <w:p w14:paraId="6BD303DD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6BD303DE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6BD303DF" w14:textId="77777777" w:rsidR="002B2980" w:rsidRDefault="002B2980" w:rsidP="00DE41E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2B2980" w14:paraId="6BD303E9" w14:textId="77777777" w:rsidTr="00DE41E1">
        <w:trPr>
          <w:trHeight w:hRule="exact" w:val="2253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BD303E1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6BD303E2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6BD303E3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&amp;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expectations</w:t>
            </w:r>
            <w:proofErr w:type="gramEnd"/>
          </w:p>
          <w:p w14:paraId="6BD303E4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6BD303E5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30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6BD303E6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6BD303E7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6BD303E8" w14:textId="77777777" w:rsidR="002B2980" w:rsidRDefault="002B2980" w:rsidP="00DE41E1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B633B4" w14:paraId="6BD303F0" w14:textId="77777777" w:rsidTr="00B633B4">
        <w:trPr>
          <w:trHeight w:hRule="exact" w:val="141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BD303EA" w14:textId="77777777" w:rsidR="00B633B4" w:rsidRDefault="00B633B4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6BD303EB" w14:textId="77777777" w:rsidR="00B633B4" w:rsidRPr="00B633B4" w:rsidRDefault="00B633B4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6BD303EC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6BD303ED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Tolerates ambiguity</w:t>
            </w:r>
          </w:p>
          <w:p w14:paraId="6BD303EE" w14:textId="77777777" w:rsidR="00B633B4" w:rsidRP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6BD303EF" w14:textId="77777777" w:rsidR="00B633B4" w:rsidRDefault="00B633B4" w:rsidP="00DE41E1">
            <w:pPr>
              <w:pStyle w:val="TableParagraph"/>
              <w:numPr>
                <w:ilvl w:val="0"/>
                <w:numId w:val="26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2B2980" w14:paraId="6BD303F9" w14:textId="77777777">
        <w:trPr>
          <w:trHeight w:hRule="exact" w:val="214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BD303F1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6BD303F2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6BD303F3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proofErr w:type="gramEnd"/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upholds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accepting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nothing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less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14:paraId="6BD303F4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6BD303F5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6BD303F6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6BD303F7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values, drive to succeed and positive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outlook</w:t>
            </w:r>
          </w:p>
          <w:p w14:paraId="6BD303F8" w14:textId="77777777" w:rsidR="002B2980" w:rsidRDefault="002B2980" w:rsidP="00DE41E1">
            <w:pPr>
              <w:pStyle w:val="TableParagraph"/>
              <w:numPr>
                <w:ilvl w:val="0"/>
                <w:numId w:val="27"/>
              </w:numPr>
              <w:kinsoku w:val="0"/>
              <w:overflowPunct w:val="0"/>
              <w:spacing w:line="223" w:lineRule="exact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14:paraId="6BD303FA" w14:textId="77777777" w:rsidR="00DE41E1" w:rsidRDefault="00DE41E1" w:rsidP="00273B07">
      <w:pPr>
        <w:pStyle w:val="BodyText"/>
        <w:kinsoku w:val="0"/>
        <w:overflowPunct w:val="0"/>
        <w:spacing w:before="0" w:line="372" w:lineRule="exact"/>
        <w:ind w:left="0" w:firstLine="0"/>
        <w:rPr>
          <w:position w:val="-7"/>
          <w:sz w:val="20"/>
          <w:szCs w:val="20"/>
        </w:rPr>
      </w:pPr>
    </w:p>
    <w:p w14:paraId="6BD303FB" w14:textId="1181ED83" w:rsidR="002B2980" w:rsidRDefault="009277E5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B" wp14:editId="2FBD7017">
                <wp:extent cx="6148705" cy="236855"/>
                <wp:effectExtent l="9525" t="9525" r="4445" b="1270"/>
                <wp:docPr id="1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7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B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B" id="Group 77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">
                <v:shape id="Freeform 78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79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80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81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2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83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BD3042B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1"/>
        <w:gridCol w:w="5716"/>
      </w:tblGrid>
      <w:tr w:rsidR="002B2980" w14:paraId="6BD303FF" w14:textId="77777777" w:rsidTr="006109C0">
        <w:trPr>
          <w:trHeight w:hRule="exact" w:val="646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6BD303FC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6BD303FD" w14:textId="77777777" w:rsidR="006109C0" w:rsidRPr="006109C0" w:rsidRDefault="006109C0" w:rsidP="00DE41E1">
            <w:pPr>
              <w:pStyle w:val="TableParagraph"/>
              <w:numPr>
                <w:ilvl w:val="0"/>
                <w:numId w:val="28"/>
              </w:numPr>
              <w:tabs>
                <w:tab w:val="left" w:pos="867"/>
              </w:tabs>
              <w:kinsoku w:val="0"/>
              <w:overflowPunct w:val="0"/>
              <w:spacing w:before="48" w:line="223" w:lineRule="exact"/>
              <w:ind w:left="862" w:hanging="357"/>
              <w:rPr>
                <w:rFonts w:ascii="Avenir" w:hAnsi="Avenir"/>
                <w:sz w:val="18"/>
                <w:szCs w:val="18"/>
              </w:rPr>
            </w:pPr>
            <w:r w:rsidRPr="006109C0">
              <w:rPr>
                <w:rFonts w:ascii="Avenir" w:hAnsi="Avenir"/>
                <w:sz w:val="18"/>
                <w:szCs w:val="18"/>
              </w:rPr>
              <w:t>Bakery experience</w:t>
            </w:r>
          </w:p>
          <w:p w14:paraId="6BD303FE" w14:textId="77777777" w:rsidR="002B2980" w:rsidRDefault="002B2980" w:rsidP="00DE41E1">
            <w:pPr>
              <w:pStyle w:val="TableParagraph"/>
              <w:numPr>
                <w:ilvl w:val="0"/>
                <w:numId w:val="28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2B2980" w14:paraId="6BD30407" w14:textId="77777777" w:rsidTr="00DE41E1">
        <w:trPr>
          <w:trHeight w:hRule="exact" w:val="142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6BD30400" w14:textId="77777777" w:rsidR="002B2980" w:rsidRDefault="002B2980" w:rsidP="00DE41E1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DESIRED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6BD30401" w14:textId="77777777" w:rsidR="002B298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before="48"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spoken English</w:t>
            </w:r>
          </w:p>
          <w:p w14:paraId="6BD30402" w14:textId="77777777" w:rsidR="002B2980" w:rsidRP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kills</w:t>
            </w:r>
          </w:p>
          <w:p w14:paraId="6BD30403" w14:textId="77777777" w:rsid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qualification</w:t>
            </w:r>
          </w:p>
          <w:p w14:paraId="6BD30404" w14:textId="77777777" w:rsidR="002B2980" w:rsidRDefault="002B298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14:paraId="6BD30405" w14:textId="77777777" w:rsidR="002B298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 service e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xperience</w:t>
            </w:r>
          </w:p>
          <w:p w14:paraId="6BD30406" w14:textId="77777777" w:rsidR="002B2980" w:rsidRPr="006109C0" w:rsidRDefault="006109C0" w:rsidP="00DE41E1">
            <w:pPr>
              <w:pStyle w:val="TableParagraph"/>
              <w:numPr>
                <w:ilvl w:val="0"/>
                <w:numId w:val="29"/>
              </w:numPr>
              <w:tabs>
                <w:tab w:val="left" w:pos="867"/>
              </w:tabs>
              <w:kinsoku w:val="0"/>
              <w:overflowPunct w:val="0"/>
              <w:spacing w:line="223" w:lineRule="exact"/>
              <w:ind w:left="862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 retail or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fresh f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ood</w:t>
            </w:r>
            <w:r w:rsidR="002B2980"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</w:tc>
      </w:tr>
    </w:tbl>
    <w:p w14:paraId="6BD30408" w14:textId="77777777" w:rsidR="006109C0" w:rsidRDefault="006109C0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6BD30409" w14:textId="555675E5" w:rsidR="002B2980" w:rsidRDefault="009277E5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BD3041D" wp14:editId="7AFCF52B">
                <wp:extent cx="6148705" cy="236855"/>
                <wp:effectExtent l="9525" t="9525" r="4445" b="1270"/>
                <wp:docPr id="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8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7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8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3042C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3041D" id="Group 84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">
                <v:shape id="Freeform 85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86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87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88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9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90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BD3042C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D3040A" w14:textId="77777777" w:rsidR="002B2980" w:rsidRDefault="002B2980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6BD3040B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BD3040C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BD3040D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6BD3040E" w14:textId="6CD19CFF" w:rsidR="002B2980" w:rsidRDefault="009277E5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BD3041F" wp14:editId="56B159DF">
                <wp:extent cx="1723390" cy="12700"/>
                <wp:effectExtent l="9525" t="9525" r="635" b="0"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9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08ED5" id="Group 91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">
                <v:shape id="Freeform 92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2B2980">
        <w:rPr>
          <w:sz w:val="2"/>
          <w:szCs w:val="2"/>
        </w:rPr>
        <w:t xml:space="preserve"> </w:t>
      </w:r>
      <w:r w:rsidR="002B2980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BD30421" wp14:editId="6308987E">
                <wp:extent cx="2295525" cy="12700"/>
                <wp:effectExtent l="9525" t="9525" r="0" b="0"/>
                <wp:docPr id="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9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FE7A4" id="Group 93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">
                <v:shape id="Freeform 94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6BD3040F" w14:textId="77777777" w:rsidR="002B2980" w:rsidRDefault="002B2980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2B2980" w:rsidSect="0092163A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7983"/>
    <w:multiLevelType w:val="multilevel"/>
    <w:tmpl w:val="B66CF83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2" w15:restartNumberingAfterBreak="0">
    <w:nsid w:val="2C7C3B8D"/>
    <w:multiLevelType w:val="multilevel"/>
    <w:tmpl w:val="A5F08134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3" w15:restartNumberingAfterBreak="0">
    <w:nsid w:val="3F1D6BB7"/>
    <w:multiLevelType w:val="multilevel"/>
    <w:tmpl w:val="3E5011E4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4" w15:restartNumberingAfterBreak="0">
    <w:nsid w:val="427C471B"/>
    <w:multiLevelType w:val="hybridMultilevel"/>
    <w:tmpl w:val="22DA67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80369"/>
    <w:multiLevelType w:val="hybridMultilevel"/>
    <w:tmpl w:val="206A0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10A0"/>
    <w:multiLevelType w:val="hybridMultilevel"/>
    <w:tmpl w:val="0750FAAE"/>
    <w:lvl w:ilvl="0" w:tplc="1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4B891D8A"/>
    <w:multiLevelType w:val="hybridMultilevel"/>
    <w:tmpl w:val="EFFC1A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48C5"/>
    <w:multiLevelType w:val="multilevel"/>
    <w:tmpl w:val="EDA46958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1" w15:restartNumberingAfterBreak="0">
    <w:nsid w:val="616D6045"/>
    <w:multiLevelType w:val="multilevel"/>
    <w:tmpl w:val="23C807E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2" w15:restartNumberingAfterBreak="0">
    <w:nsid w:val="694E2285"/>
    <w:multiLevelType w:val="hybridMultilevel"/>
    <w:tmpl w:val="DC1474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96F0C"/>
    <w:multiLevelType w:val="hybridMultilevel"/>
    <w:tmpl w:val="E8221062"/>
    <w:lvl w:ilvl="0" w:tplc="1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4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746056"/>
    <w:multiLevelType w:val="hybridMultilevel"/>
    <w:tmpl w:val="B4B4D1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6671E"/>
    <w:multiLevelType w:val="hybridMultilevel"/>
    <w:tmpl w:val="83A264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04BC1"/>
    <w:multiLevelType w:val="multilevel"/>
    <w:tmpl w:val="D1E2733A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8" w15:restartNumberingAfterBreak="0">
    <w:nsid w:val="7ACE769E"/>
    <w:multiLevelType w:val="multilevel"/>
    <w:tmpl w:val="A71C6D1A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num w:numId="1" w16cid:durableId="2085488092">
    <w:abstractNumId w:val="8"/>
  </w:num>
  <w:num w:numId="2" w16cid:durableId="1976250729">
    <w:abstractNumId w:val="7"/>
  </w:num>
  <w:num w:numId="3" w16cid:durableId="763696701">
    <w:abstractNumId w:val="6"/>
  </w:num>
  <w:num w:numId="4" w16cid:durableId="19160600">
    <w:abstractNumId w:val="5"/>
  </w:num>
  <w:num w:numId="5" w16cid:durableId="1886062107">
    <w:abstractNumId w:val="4"/>
  </w:num>
  <w:num w:numId="6" w16cid:durableId="303898698">
    <w:abstractNumId w:val="3"/>
  </w:num>
  <w:num w:numId="7" w16cid:durableId="259801579">
    <w:abstractNumId w:val="2"/>
  </w:num>
  <w:num w:numId="8" w16cid:durableId="200019534">
    <w:abstractNumId w:val="1"/>
  </w:num>
  <w:num w:numId="9" w16cid:durableId="626814540">
    <w:abstractNumId w:val="0"/>
  </w:num>
  <w:num w:numId="10" w16cid:durableId="869218196">
    <w:abstractNumId w:val="15"/>
  </w:num>
  <w:num w:numId="11" w16cid:durableId="1273244047">
    <w:abstractNumId w:val="17"/>
  </w:num>
  <w:num w:numId="12" w16cid:durableId="682322907">
    <w:abstractNumId w:val="24"/>
  </w:num>
  <w:num w:numId="13" w16cid:durableId="1533348437">
    <w:abstractNumId w:val="14"/>
  </w:num>
  <w:num w:numId="14" w16cid:durableId="279265335">
    <w:abstractNumId w:val="25"/>
  </w:num>
  <w:num w:numId="15" w16cid:durableId="32506101">
    <w:abstractNumId w:val="10"/>
  </w:num>
  <w:num w:numId="16" w16cid:durableId="2083404546">
    <w:abstractNumId w:val="23"/>
  </w:num>
  <w:num w:numId="17" w16cid:durableId="1837839403">
    <w:abstractNumId w:val="16"/>
  </w:num>
  <w:num w:numId="18" w16cid:durableId="161705314">
    <w:abstractNumId w:val="9"/>
  </w:num>
  <w:num w:numId="19" w16cid:durableId="1474250988">
    <w:abstractNumId w:val="20"/>
  </w:num>
  <w:num w:numId="20" w16cid:durableId="1417282028">
    <w:abstractNumId w:val="27"/>
  </w:num>
  <w:num w:numId="21" w16cid:durableId="1586452841">
    <w:abstractNumId w:val="13"/>
  </w:num>
  <w:num w:numId="22" w16cid:durableId="786507556">
    <w:abstractNumId w:val="11"/>
  </w:num>
  <w:num w:numId="23" w16cid:durableId="1713194292">
    <w:abstractNumId w:val="18"/>
  </w:num>
  <w:num w:numId="24" w16cid:durableId="1261765012">
    <w:abstractNumId w:val="26"/>
  </w:num>
  <w:num w:numId="25" w16cid:durableId="563880482">
    <w:abstractNumId w:val="22"/>
  </w:num>
  <w:num w:numId="26" w16cid:durableId="478156267">
    <w:abstractNumId w:val="19"/>
  </w:num>
  <w:num w:numId="27" w16cid:durableId="433746879">
    <w:abstractNumId w:val="28"/>
  </w:num>
  <w:num w:numId="28" w16cid:durableId="339042566">
    <w:abstractNumId w:val="12"/>
  </w:num>
  <w:num w:numId="29" w16cid:durableId="13697251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337"/>
    <w:rsid w:val="00001A41"/>
    <w:rsid w:val="00046185"/>
    <w:rsid w:val="00070980"/>
    <w:rsid w:val="00100521"/>
    <w:rsid w:val="00116C71"/>
    <w:rsid w:val="001F5AC9"/>
    <w:rsid w:val="00273B07"/>
    <w:rsid w:val="002B2980"/>
    <w:rsid w:val="004519D7"/>
    <w:rsid w:val="004812F1"/>
    <w:rsid w:val="00481EE1"/>
    <w:rsid w:val="005A050D"/>
    <w:rsid w:val="006109C0"/>
    <w:rsid w:val="006475BE"/>
    <w:rsid w:val="00662337"/>
    <w:rsid w:val="0092163A"/>
    <w:rsid w:val="009277E5"/>
    <w:rsid w:val="00A77F9C"/>
    <w:rsid w:val="00A824BD"/>
    <w:rsid w:val="00AD0239"/>
    <w:rsid w:val="00B17660"/>
    <w:rsid w:val="00B633B4"/>
    <w:rsid w:val="00B856AC"/>
    <w:rsid w:val="00BB428A"/>
    <w:rsid w:val="00C8298F"/>
    <w:rsid w:val="00DE41E1"/>
    <w:rsid w:val="00EA78C7"/>
    <w:rsid w:val="00F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D30393"/>
  <w14:defaultImageDpi w14:val="0"/>
  <w15:docId w15:val="{52BC3CB8-79BE-40CF-B996-39354F29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678D7C-8B29-4003-BB94-E95552098E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27C2C16C-7164-4152-B8AD-D45F141E9072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/>
            </a:rPr>
            <a:t>Owner Operator</a:t>
          </a:r>
          <a:endParaRPr lang="en-NZ"/>
        </a:p>
      </dgm:t>
    </dgm:pt>
    <dgm:pt modelId="{46AF9410-9709-4D35-9420-7F4029B4CAEA}" type="parTrans" cxnId="{79681F71-D64F-410E-9790-BF7B61726CAF}">
      <dgm:prSet/>
      <dgm:spPr/>
    </dgm:pt>
    <dgm:pt modelId="{80B3ED2F-B09D-443D-BE1C-459DF6D87A7F}" type="sibTrans" cxnId="{79681F71-D64F-410E-9790-BF7B61726CAF}">
      <dgm:prSet/>
      <dgm:spPr/>
    </dgm:pt>
    <dgm:pt modelId="{E9EA4FE4-C3A5-4648-BC63-31BF5D68624D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/>
            </a:rPr>
            <a:t>Store Manager</a:t>
          </a:r>
          <a:endParaRPr lang="en-NZ"/>
        </a:p>
      </dgm:t>
    </dgm:pt>
    <dgm:pt modelId="{5294C326-E1C4-4B9F-8E96-D3E91796D674}" type="parTrans" cxnId="{2CCDDC24-9C9F-4581-B6CD-5B5624D9F52F}">
      <dgm:prSet/>
      <dgm:spPr/>
    </dgm:pt>
    <dgm:pt modelId="{B22FA38B-53C7-4177-8E0A-BECD9C3CF5D5}" type="sibTrans" cxnId="{2CCDDC24-9C9F-4581-B6CD-5B5624D9F52F}">
      <dgm:prSet/>
      <dgm:spPr/>
    </dgm:pt>
    <dgm:pt modelId="{D26E0441-D0F6-44B4-8DB3-C1B3AAF775E9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/>
            </a:rPr>
            <a:t>Bakery Manager</a:t>
          </a:r>
          <a:endParaRPr lang="en-NZ"/>
        </a:p>
      </dgm:t>
    </dgm:pt>
    <dgm:pt modelId="{759595D9-3627-4048-94E9-F0B55BEB0AD1}" type="parTrans" cxnId="{0663E152-6562-4067-ABCC-CA3F158F9444}">
      <dgm:prSet/>
      <dgm:spPr/>
    </dgm:pt>
    <dgm:pt modelId="{2F2550C4-524B-4507-9E82-95D5B400C39C}" type="sibTrans" cxnId="{0663E152-6562-4067-ABCC-CA3F158F9444}">
      <dgm:prSet/>
      <dgm:spPr/>
    </dgm:pt>
    <dgm:pt modelId="{0F7248C0-D208-4D8E-81F6-B2072FC64A5E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/>
            </a:rPr>
            <a:t>Baker</a:t>
          </a:r>
          <a:endParaRPr lang="en-NZ"/>
        </a:p>
      </dgm:t>
    </dgm:pt>
    <dgm:pt modelId="{EC796693-0274-4FB7-AC46-4A1BB3EAFE53}" type="parTrans" cxnId="{8251C080-C909-42FE-9B6D-AF3EB84ED9AD}">
      <dgm:prSet/>
      <dgm:spPr/>
    </dgm:pt>
    <dgm:pt modelId="{F6E88B42-E993-4781-BCF7-A642D4D338E4}" type="sibTrans" cxnId="{8251C080-C909-42FE-9B6D-AF3EB84ED9AD}">
      <dgm:prSet/>
      <dgm:spPr/>
    </dgm:pt>
    <dgm:pt modelId="{BEB294F7-FC2C-46BA-9950-47931D1CFCEE}" type="pres">
      <dgm:prSet presAssocID="{B0678D7C-8B29-4003-BB94-E95552098E1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BCD7AC2-8FCC-4394-8E65-BEB7B15D58C7}" type="pres">
      <dgm:prSet presAssocID="{27C2C16C-7164-4152-B8AD-D45F141E9072}" presName="hierRoot1" presStyleCnt="0">
        <dgm:presLayoutVars>
          <dgm:hierBranch/>
        </dgm:presLayoutVars>
      </dgm:prSet>
      <dgm:spPr/>
    </dgm:pt>
    <dgm:pt modelId="{1B7D8A12-DCE4-45F9-A35E-FC890019506A}" type="pres">
      <dgm:prSet presAssocID="{27C2C16C-7164-4152-B8AD-D45F141E9072}" presName="rootComposite1" presStyleCnt="0"/>
      <dgm:spPr/>
    </dgm:pt>
    <dgm:pt modelId="{869D9700-700D-4C21-901B-E7DDB80A9F1B}" type="pres">
      <dgm:prSet presAssocID="{27C2C16C-7164-4152-B8AD-D45F141E9072}" presName="rootText1" presStyleLbl="node0" presStyleIdx="0" presStyleCnt="1">
        <dgm:presLayoutVars>
          <dgm:chPref val="3"/>
        </dgm:presLayoutVars>
      </dgm:prSet>
      <dgm:spPr/>
    </dgm:pt>
    <dgm:pt modelId="{C86C765A-675F-4A47-8ABD-F67F956AC16A}" type="pres">
      <dgm:prSet presAssocID="{27C2C16C-7164-4152-B8AD-D45F141E9072}" presName="rootConnector1" presStyleLbl="node1" presStyleIdx="0" presStyleCnt="0"/>
      <dgm:spPr/>
    </dgm:pt>
    <dgm:pt modelId="{50FD2259-EDB8-4143-8FDA-ECF8F5693B28}" type="pres">
      <dgm:prSet presAssocID="{27C2C16C-7164-4152-B8AD-D45F141E9072}" presName="hierChild2" presStyleCnt="0"/>
      <dgm:spPr/>
    </dgm:pt>
    <dgm:pt modelId="{C4A0B3AF-5154-4281-A90B-3E435D5ABC22}" type="pres">
      <dgm:prSet presAssocID="{5294C326-E1C4-4B9F-8E96-D3E91796D674}" presName="Name35" presStyleLbl="parChTrans1D2" presStyleIdx="0" presStyleCnt="1"/>
      <dgm:spPr/>
    </dgm:pt>
    <dgm:pt modelId="{2FB9C3C0-33E5-4CD5-818C-D3FF31E38D33}" type="pres">
      <dgm:prSet presAssocID="{E9EA4FE4-C3A5-4648-BC63-31BF5D68624D}" presName="hierRoot2" presStyleCnt="0">
        <dgm:presLayoutVars>
          <dgm:hierBranch/>
        </dgm:presLayoutVars>
      </dgm:prSet>
      <dgm:spPr/>
    </dgm:pt>
    <dgm:pt modelId="{BD18608D-75DD-4016-A670-FC91C4323EAD}" type="pres">
      <dgm:prSet presAssocID="{E9EA4FE4-C3A5-4648-BC63-31BF5D68624D}" presName="rootComposite" presStyleCnt="0"/>
      <dgm:spPr/>
    </dgm:pt>
    <dgm:pt modelId="{7F6C204B-3A92-48C6-B065-39833AE219B0}" type="pres">
      <dgm:prSet presAssocID="{E9EA4FE4-C3A5-4648-BC63-31BF5D68624D}" presName="rootText" presStyleLbl="node2" presStyleIdx="0" presStyleCnt="1">
        <dgm:presLayoutVars>
          <dgm:chPref val="3"/>
        </dgm:presLayoutVars>
      </dgm:prSet>
      <dgm:spPr/>
    </dgm:pt>
    <dgm:pt modelId="{658DC0A9-2466-4A04-B8D9-6262A9EB038D}" type="pres">
      <dgm:prSet presAssocID="{E9EA4FE4-C3A5-4648-BC63-31BF5D68624D}" presName="rootConnector" presStyleLbl="node2" presStyleIdx="0" presStyleCnt="1"/>
      <dgm:spPr/>
    </dgm:pt>
    <dgm:pt modelId="{97EA003F-9645-450E-B698-FA34D0DB48B0}" type="pres">
      <dgm:prSet presAssocID="{E9EA4FE4-C3A5-4648-BC63-31BF5D68624D}" presName="hierChild4" presStyleCnt="0"/>
      <dgm:spPr/>
    </dgm:pt>
    <dgm:pt modelId="{71F1FD43-2117-45E6-A7DE-EC3A1452C729}" type="pres">
      <dgm:prSet presAssocID="{759595D9-3627-4048-94E9-F0B55BEB0AD1}" presName="Name35" presStyleLbl="parChTrans1D3" presStyleIdx="0" presStyleCnt="1"/>
      <dgm:spPr/>
    </dgm:pt>
    <dgm:pt modelId="{865D6AE8-1A1C-4901-A58B-40370FA806C6}" type="pres">
      <dgm:prSet presAssocID="{D26E0441-D0F6-44B4-8DB3-C1B3AAF775E9}" presName="hierRoot2" presStyleCnt="0">
        <dgm:presLayoutVars>
          <dgm:hierBranch val="r"/>
        </dgm:presLayoutVars>
      </dgm:prSet>
      <dgm:spPr/>
    </dgm:pt>
    <dgm:pt modelId="{03014A6F-CD50-4CBB-BB89-369EDCEAC89F}" type="pres">
      <dgm:prSet presAssocID="{D26E0441-D0F6-44B4-8DB3-C1B3AAF775E9}" presName="rootComposite" presStyleCnt="0"/>
      <dgm:spPr/>
    </dgm:pt>
    <dgm:pt modelId="{178431E2-C820-4813-AA60-0146F9CDB713}" type="pres">
      <dgm:prSet presAssocID="{D26E0441-D0F6-44B4-8DB3-C1B3AAF775E9}" presName="rootText" presStyleLbl="node3" presStyleIdx="0" presStyleCnt="1">
        <dgm:presLayoutVars>
          <dgm:chPref val="3"/>
        </dgm:presLayoutVars>
      </dgm:prSet>
      <dgm:spPr/>
    </dgm:pt>
    <dgm:pt modelId="{0BFB0C37-07EE-41B0-AF07-3C440E708F92}" type="pres">
      <dgm:prSet presAssocID="{D26E0441-D0F6-44B4-8DB3-C1B3AAF775E9}" presName="rootConnector" presStyleLbl="node3" presStyleIdx="0" presStyleCnt="1"/>
      <dgm:spPr/>
    </dgm:pt>
    <dgm:pt modelId="{F878CA97-F17C-42D6-9216-A6EB6E17D9C9}" type="pres">
      <dgm:prSet presAssocID="{D26E0441-D0F6-44B4-8DB3-C1B3AAF775E9}" presName="hierChild4" presStyleCnt="0"/>
      <dgm:spPr/>
    </dgm:pt>
    <dgm:pt modelId="{F281825B-F2CC-46B4-924D-5C0DE283F695}" type="pres">
      <dgm:prSet presAssocID="{EC796693-0274-4FB7-AC46-4A1BB3EAFE53}" presName="Name50" presStyleLbl="parChTrans1D4" presStyleIdx="0" presStyleCnt="1"/>
      <dgm:spPr/>
    </dgm:pt>
    <dgm:pt modelId="{2F331AED-9FB2-4E02-A309-A7E3B600BC20}" type="pres">
      <dgm:prSet presAssocID="{0F7248C0-D208-4D8E-81F6-B2072FC64A5E}" presName="hierRoot2" presStyleCnt="0">
        <dgm:presLayoutVars>
          <dgm:hierBranch val="r"/>
        </dgm:presLayoutVars>
      </dgm:prSet>
      <dgm:spPr/>
    </dgm:pt>
    <dgm:pt modelId="{BC9721B1-F769-4BE3-9E38-3CC070237B19}" type="pres">
      <dgm:prSet presAssocID="{0F7248C0-D208-4D8E-81F6-B2072FC64A5E}" presName="rootComposite" presStyleCnt="0"/>
      <dgm:spPr/>
    </dgm:pt>
    <dgm:pt modelId="{C8213A6F-D47F-4CE1-94D4-E195D77E2CA4}" type="pres">
      <dgm:prSet presAssocID="{0F7248C0-D208-4D8E-81F6-B2072FC64A5E}" presName="rootText" presStyleLbl="node4" presStyleIdx="0" presStyleCnt="1">
        <dgm:presLayoutVars>
          <dgm:chPref val="3"/>
        </dgm:presLayoutVars>
      </dgm:prSet>
      <dgm:spPr/>
    </dgm:pt>
    <dgm:pt modelId="{D95A34AD-9DB0-4833-81D3-EA3E206A8EAE}" type="pres">
      <dgm:prSet presAssocID="{0F7248C0-D208-4D8E-81F6-B2072FC64A5E}" presName="rootConnector" presStyleLbl="node4" presStyleIdx="0" presStyleCnt="1"/>
      <dgm:spPr/>
    </dgm:pt>
    <dgm:pt modelId="{9075A0C6-0B80-4CE2-B985-FF8AE354045C}" type="pres">
      <dgm:prSet presAssocID="{0F7248C0-D208-4D8E-81F6-B2072FC64A5E}" presName="hierChild4" presStyleCnt="0"/>
      <dgm:spPr/>
    </dgm:pt>
    <dgm:pt modelId="{005DFA5C-93AE-4541-B534-5E78536DB97A}" type="pres">
      <dgm:prSet presAssocID="{0F7248C0-D208-4D8E-81F6-B2072FC64A5E}" presName="hierChild5" presStyleCnt="0"/>
      <dgm:spPr/>
    </dgm:pt>
    <dgm:pt modelId="{D26C0665-84BE-4977-B5AD-5219D9B7334C}" type="pres">
      <dgm:prSet presAssocID="{D26E0441-D0F6-44B4-8DB3-C1B3AAF775E9}" presName="hierChild5" presStyleCnt="0"/>
      <dgm:spPr/>
    </dgm:pt>
    <dgm:pt modelId="{414FB0B8-72B2-458A-81DB-8E777BD30B4D}" type="pres">
      <dgm:prSet presAssocID="{E9EA4FE4-C3A5-4648-BC63-31BF5D68624D}" presName="hierChild5" presStyleCnt="0"/>
      <dgm:spPr/>
    </dgm:pt>
    <dgm:pt modelId="{899C7124-407B-479A-AC5C-ADB7466E96F1}" type="pres">
      <dgm:prSet presAssocID="{27C2C16C-7164-4152-B8AD-D45F141E9072}" presName="hierChild3" presStyleCnt="0"/>
      <dgm:spPr/>
    </dgm:pt>
  </dgm:ptLst>
  <dgm:cxnLst>
    <dgm:cxn modelId="{2CCDDC24-9C9F-4581-B6CD-5B5624D9F52F}" srcId="{27C2C16C-7164-4152-B8AD-D45F141E9072}" destId="{E9EA4FE4-C3A5-4648-BC63-31BF5D68624D}" srcOrd="0" destOrd="0" parTransId="{5294C326-E1C4-4B9F-8E96-D3E91796D674}" sibTransId="{B22FA38B-53C7-4177-8E0A-BECD9C3CF5D5}"/>
    <dgm:cxn modelId="{C540A635-C5BE-4FE6-9BA4-39B5B8CEB121}" type="presOf" srcId="{5294C326-E1C4-4B9F-8E96-D3E91796D674}" destId="{C4A0B3AF-5154-4281-A90B-3E435D5ABC22}" srcOrd="0" destOrd="0" presId="urn:microsoft.com/office/officeart/2005/8/layout/orgChart1"/>
    <dgm:cxn modelId="{1D65984C-65A8-4066-A966-8A68AD50856A}" type="presOf" srcId="{759595D9-3627-4048-94E9-F0B55BEB0AD1}" destId="{71F1FD43-2117-45E6-A7DE-EC3A1452C729}" srcOrd="0" destOrd="0" presId="urn:microsoft.com/office/officeart/2005/8/layout/orgChart1"/>
    <dgm:cxn modelId="{79681F71-D64F-410E-9790-BF7B61726CAF}" srcId="{B0678D7C-8B29-4003-BB94-E95552098E15}" destId="{27C2C16C-7164-4152-B8AD-D45F141E9072}" srcOrd="0" destOrd="0" parTransId="{46AF9410-9709-4D35-9420-7F4029B4CAEA}" sibTransId="{80B3ED2F-B09D-443D-BE1C-459DF6D87A7F}"/>
    <dgm:cxn modelId="{0663E152-6562-4067-ABCC-CA3F158F9444}" srcId="{E9EA4FE4-C3A5-4648-BC63-31BF5D68624D}" destId="{D26E0441-D0F6-44B4-8DB3-C1B3AAF775E9}" srcOrd="0" destOrd="0" parTransId="{759595D9-3627-4048-94E9-F0B55BEB0AD1}" sibTransId="{2F2550C4-524B-4507-9E82-95D5B400C39C}"/>
    <dgm:cxn modelId="{08B2777B-D2E0-4D06-92EB-7D466ED5B6F0}" type="presOf" srcId="{0F7248C0-D208-4D8E-81F6-B2072FC64A5E}" destId="{C8213A6F-D47F-4CE1-94D4-E195D77E2CA4}" srcOrd="0" destOrd="0" presId="urn:microsoft.com/office/officeart/2005/8/layout/orgChart1"/>
    <dgm:cxn modelId="{8251C080-C909-42FE-9B6D-AF3EB84ED9AD}" srcId="{D26E0441-D0F6-44B4-8DB3-C1B3AAF775E9}" destId="{0F7248C0-D208-4D8E-81F6-B2072FC64A5E}" srcOrd="0" destOrd="0" parTransId="{EC796693-0274-4FB7-AC46-4A1BB3EAFE53}" sibTransId="{F6E88B42-E993-4781-BCF7-A642D4D338E4}"/>
    <dgm:cxn modelId="{CDF32686-8225-4C1F-9B1C-5ADEA7A0D502}" type="presOf" srcId="{27C2C16C-7164-4152-B8AD-D45F141E9072}" destId="{C86C765A-675F-4A47-8ABD-F67F956AC16A}" srcOrd="1" destOrd="0" presId="urn:microsoft.com/office/officeart/2005/8/layout/orgChart1"/>
    <dgm:cxn modelId="{B56D269C-DBDD-4D48-A098-7C6FAFC829C8}" type="presOf" srcId="{EC796693-0274-4FB7-AC46-4A1BB3EAFE53}" destId="{F281825B-F2CC-46B4-924D-5C0DE283F695}" srcOrd="0" destOrd="0" presId="urn:microsoft.com/office/officeart/2005/8/layout/orgChart1"/>
    <dgm:cxn modelId="{7CC707A5-748D-4F92-908C-080E082742C3}" type="presOf" srcId="{E9EA4FE4-C3A5-4648-BC63-31BF5D68624D}" destId="{658DC0A9-2466-4A04-B8D9-6262A9EB038D}" srcOrd="1" destOrd="0" presId="urn:microsoft.com/office/officeart/2005/8/layout/orgChart1"/>
    <dgm:cxn modelId="{78BFD7B5-C4A8-4704-AAE3-75F7C57AE42C}" type="presOf" srcId="{27C2C16C-7164-4152-B8AD-D45F141E9072}" destId="{869D9700-700D-4C21-901B-E7DDB80A9F1B}" srcOrd="0" destOrd="0" presId="urn:microsoft.com/office/officeart/2005/8/layout/orgChart1"/>
    <dgm:cxn modelId="{6A9DD4CC-DB7C-4AFD-B8F5-87E32D444C5D}" type="presOf" srcId="{D26E0441-D0F6-44B4-8DB3-C1B3AAF775E9}" destId="{0BFB0C37-07EE-41B0-AF07-3C440E708F92}" srcOrd="1" destOrd="0" presId="urn:microsoft.com/office/officeart/2005/8/layout/orgChart1"/>
    <dgm:cxn modelId="{3B1454DA-A51C-4859-AA46-036326E2175D}" type="presOf" srcId="{0F7248C0-D208-4D8E-81F6-B2072FC64A5E}" destId="{D95A34AD-9DB0-4833-81D3-EA3E206A8EAE}" srcOrd="1" destOrd="0" presId="urn:microsoft.com/office/officeart/2005/8/layout/orgChart1"/>
    <dgm:cxn modelId="{6B10A6E0-E584-4D8A-BDF5-F7051070BEDF}" type="presOf" srcId="{D26E0441-D0F6-44B4-8DB3-C1B3AAF775E9}" destId="{178431E2-C820-4813-AA60-0146F9CDB713}" srcOrd="0" destOrd="0" presId="urn:microsoft.com/office/officeart/2005/8/layout/orgChart1"/>
    <dgm:cxn modelId="{9E1418EA-08A8-463D-B0AB-959DD243AAC8}" type="presOf" srcId="{B0678D7C-8B29-4003-BB94-E95552098E15}" destId="{BEB294F7-FC2C-46BA-9950-47931D1CFCEE}" srcOrd="0" destOrd="0" presId="urn:microsoft.com/office/officeart/2005/8/layout/orgChart1"/>
    <dgm:cxn modelId="{AF66D3F7-B7FA-44D3-9F30-8CDFCDCA4D92}" type="presOf" srcId="{E9EA4FE4-C3A5-4648-BC63-31BF5D68624D}" destId="{7F6C204B-3A92-48C6-B065-39833AE219B0}" srcOrd="0" destOrd="0" presId="urn:microsoft.com/office/officeart/2005/8/layout/orgChart1"/>
    <dgm:cxn modelId="{3C60B95F-C967-4384-9A50-6BCCBE269CAE}" type="presParOf" srcId="{BEB294F7-FC2C-46BA-9950-47931D1CFCEE}" destId="{FBCD7AC2-8FCC-4394-8E65-BEB7B15D58C7}" srcOrd="0" destOrd="0" presId="urn:microsoft.com/office/officeart/2005/8/layout/orgChart1"/>
    <dgm:cxn modelId="{9C88B19B-F787-4F65-833C-287547B3AA43}" type="presParOf" srcId="{FBCD7AC2-8FCC-4394-8E65-BEB7B15D58C7}" destId="{1B7D8A12-DCE4-45F9-A35E-FC890019506A}" srcOrd="0" destOrd="0" presId="urn:microsoft.com/office/officeart/2005/8/layout/orgChart1"/>
    <dgm:cxn modelId="{8B609D87-161F-4BE8-81F5-10C569E572E1}" type="presParOf" srcId="{1B7D8A12-DCE4-45F9-A35E-FC890019506A}" destId="{869D9700-700D-4C21-901B-E7DDB80A9F1B}" srcOrd="0" destOrd="0" presId="urn:microsoft.com/office/officeart/2005/8/layout/orgChart1"/>
    <dgm:cxn modelId="{DCCABEF6-015D-46CF-8450-FC75523745D2}" type="presParOf" srcId="{1B7D8A12-DCE4-45F9-A35E-FC890019506A}" destId="{C86C765A-675F-4A47-8ABD-F67F956AC16A}" srcOrd="1" destOrd="0" presId="urn:microsoft.com/office/officeart/2005/8/layout/orgChart1"/>
    <dgm:cxn modelId="{11DB526F-BE3B-400B-AA38-6A3231EE2E6F}" type="presParOf" srcId="{FBCD7AC2-8FCC-4394-8E65-BEB7B15D58C7}" destId="{50FD2259-EDB8-4143-8FDA-ECF8F5693B28}" srcOrd="1" destOrd="0" presId="urn:microsoft.com/office/officeart/2005/8/layout/orgChart1"/>
    <dgm:cxn modelId="{4C3784EE-0E72-4090-B458-CC267A419E10}" type="presParOf" srcId="{50FD2259-EDB8-4143-8FDA-ECF8F5693B28}" destId="{C4A0B3AF-5154-4281-A90B-3E435D5ABC22}" srcOrd="0" destOrd="0" presId="urn:microsoft.com/office/officeart/2005/8/layout/orgChart1"/>
    <dgm:cxn modelId="{129F0396-C0C3-4FB8-8729-5DABD2F85D06}" type="presParOf" srcId="{50FD2259-EDB8-4143-8FDA-ECF8F5693B28}" destId="{2FB9C3C0-33E5-4CD5-818C-D3FF31E38D33}" srcOrd="1" destOrd="0" presId="urn:microsoft.com/office/officeart/2005/8/layout/orgChart1"/>
    <dgm:cxn modelId="{18323763-8545-4DB8-B30B-C27CB2B641FF}" type="presParOf" srcId="{2FB9C3C0-33E5-4CD5-818C-D3FF31E38D33}" destId="{BD18608D-75DD-4016-A670-FC91C4323EAD}" srcOrd="0" destOrd="0" presId="urn:microsoft.com/office/officeart/2005/8/layout/orgChart1"/>
    <dgm:cxn modelId="{99284E0B-501B-488B-8927-8B1E8EEF1788}" type="presParOf" srcId="{BD18608D-75DD-4016-A670-FC91C4323EAD}" destId="{7F6C204B-3A92-48C6-B065-39833AE219B0}" srcOrd="0" destOrd="0" presId="urn:microsoft.com/office/officeart/2005/8/layout/orgChart1"/>
    <dgm:cxn modelId="{18AFED77-F936-423E-AD0B-165539A4ED7E}" type="presParOf" srcId="{BD18608D-75DD-4016-A670-FC91C4323EAD}" destId="{658DC0A9-2466-4A04-B8D9-6262A9EB038D}" srcOrd="1" destOrd="0" presId="urn:microsoft.com/office/officeart/2005/8/layout/orgChart1"/>
    <dgm:cxn modelId="{8E500EEE-30A4-4174-A3FC-9AA4A5D25EFC}" type="presParOf" srcId="{2FB9C3C0-33E5-4CD5-818C-D3FF31E38D33}" destId="{97EA003F-9645-450E-B698-FA34D0DB48B0}" srcOrd="1" destOrd="0" presId="urn:microsoft.com/office/officeart/2005/8/layout/orgChart1"/>
    <dgm:cxn modelId="{1997833A-3270-4748-B87F-D15C2EF6CD83}" type="presParOf" srcId="{97EA003F-9645-450E-B698-FA34D0DB48B0}" destId="{71F1FD43-2117-45E6-A7DE-EC3A1452C729}" srcOrd="0" destOrd="0" presId="urn:microsoft.com/office/officeart/2005/8/layout/orgChart1"/>
    <dgm:cxn modelId="{EABFD645-4B2D-43D9-905A-4997969B614A}" type="presParOf" srcId="{97EA003F-9645-450E-B698-FA34D0DB48B0}" destId="{865D6AE8-1A1C-4901-A58B-40370FA806C6}" srcOrd="1" destOrd="0" presId="urn:microsoft.com/office/officeart/2005/8/layout/orgChart1"/>
    <dgm:cxn modelId="{1AC666F2-91E4-4CA1-8CB2-5FD02B26D77B}" type="presParOf" srcId="{865D6AE8-1A1C-4901-A58B-40370FA806C6}" destId="{03014A6F-CD50-4CBB-BB89-369EDCEAC89F}" srcOrd="0" destOrd="0" presId="urn:microsoft.com/office/officeart/2005/8/layout/orgChart1"/>
    <dgm:cxn modelId="{E739C13E-012F-4CAE-ABBE-1565244D7E9D}" type="presParOf" srcId="{03014A6F-CD50-4CBB-BB89-369EDCEAC89F}" destId="{178431E2-C820-4813-AA60-0146F9CDB713}" srcOrd="0" destOrd="0" presId="urn:microsoft.com/office/officeart/2005/8/layout/orgChart1"/>
    <dgm:cxn modelId="{CD2F0806-3045-40A7-8584-4B41FE4E1709}" type="presParOf" srcId="{03014A6F-CD50-4CBB-BB89-369EDCEAC89F}" destId="{0BFB0C37-07EE-41B0-AF07-3C440E708F92}" srcOrd="1" destOrd="0" presId="urn:microsoft.com/office/officeart/2005/8/layout/orgChart1"/>
    <dgm:cxn modelId="{2EADF19C-4AEE-4939-99CF-FFB2AB2275B9}" type="presParOf" srcId="{865D6AE8-1A1C-4901-A58B-40370FA806C6}" destId="{F878CA97-F17C-42D6-9216-A6EB6E17D9C9}" srcOrd="1" destOrd="0" presId="urn:microsoft.com/office/officeart/2005/8/layout/orgChart1"/>
    <dgm:cxn modelId="{7732A98B-B170-4280-BE6C-D6A5D75DB4B5}" type="presParOf" srcId="{F878CA97-F17C-42D6-9216-A6EB6E17D9C9}" destId="{F281825B-F2CC-46B4-924D-5C0DE283F695}" srcOrd="0" destOrd="0" presId="urn:microsoft.com/office/officeart/2005/8/layout/orgChart1"/>
    <dgm:cxn modelId="{8C7295CF-7229-4639-BC51-A7CD047F6925}" type="presParOf" srcId="{F878CA97-F17C-42D6-9216-A6EB6E17D9C9}" destId="{2F331AED-9FB2-4E02-A309-A7E3B600BC20}" srcOrd="1" destOrd="0" presId="urn:microsoft.com/office/officeart/2005/8/layout/orgChart1"/>
    <dgm:cxn modelId="{B32FCA65-69AE-4FD1-9AEC-FE1F60594A0D}" type="presParOf" srcId="{2F331AED-9FB2-4E02-A309-A7E3B600BC20}" destId="{BC9721B1-F769-4BE3-9E38-3CC070237B19}" srcOrd="0" destOrd="0" presId="urn:microsoft.com/office/officeart/2005/8/layout/orgChart1"/>
    <dgm:cxn modelId="{7D9E869A-C9C0-48B2-8B2D-7EC246C2CD75}" type="presParOf" srcId="{BC9721B1-F769-4BE3-9E38-3CC070237B19}" destId="{C8213A6F-D47F-4CE1-94D4-E195D77E2CA4}" srcOrd="0" destOrd="0" presId="urn:microsoft.com/office/officeart/2005/8/layout/orgChart1"/>
    <dgm:cxn modelId="{A3604596-37AD-4D60-B0C2-446BAA9AD02D}" type="presParOf" srcId="{BC9721B1-F769-4BE3-9E38-3CC070237B19}" destId="{D95A34AD-9DB0-4833-81D3-EA3E206A8EAE}" srcOrd="1" destOrd="0" presId="urn:microsoft.com/office/officeart/2005/8/layout/orgChart1"/>
    <dgm:cxn modelId="{7D21C02E-E5DB-4A8F-87C3-B03FEF961EC4}" type="presParOf" srcId="{2F331AED-9FB2-4E02-A309-A7E3B600BC20}" destId="{9075A0C6-0B80-4CE2-B985-FF8AE354045C}" srcOrd="1" destOrd="0" presId="urn:microsoft.com/office/officeart/2005/8/layout/orgChart1"/>
    <dgm:cxn modelId="{28D3AFCA-D541-4577-ADED-25E36CE8200F}" type="presParOf" srcId="{2F331AED-9FB2-4E02-A309-A7E3B600BC20}" destId="{005DFA5C-93AE-4541-B534-5E78536DB97A}" srcOrd="2" destOrd="0" presId="urn:microsoft.com/office/officeart/2005/8/layout/orgChart1"/>
    <dgm:cxn modelId="{A3EE3DB9-1C5E-42D3-863A-583EAC9A13A8}" type="presParOf" srcId="{865D6AE8-1A1C-4901-A58B-40370FA806C6}" destId="{D26C0665-84BE-4977-B5AD-5219D9B7334C}" srcOrd="2" destOrd="0" presId="urn:microsoft.com/office/officeart/2005/8/layout/orgChart1"/>
    <dgm:cxn modelId="{D4C51B68-A6C8-4411-9266-737D646AD2A5}" type="presParOf" srcId="{2FB9C3C0-33E5-4CD5-818C-D3FF31E38D33}" destId="{414FB0B8-72B2-458A-81DB-8E777BD30B4D}" srcOrd="2" destOrd="0" presId="urn:microsoft.com/office/officeart/2005/8/layout/orgChart1"/>
    <dgm:cxn modelId="{3EE1AC79-6B80-4965-BAA8-BBA8CFE27E60}" type="presParOf" srcId="{FBCD7AC2-8FCC-4394-8E65-BEB7B15D58C7}" destId="{899C7124-407B-479A-AC5C-ADB7466E96F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81825B-F2CC-46B4-924D-5C0DE283F695}">
      <dsp:nvSpPr>
        <dsp:cNvPr id="0" name=""/>
        <dsp:cNvSpPr/>
      </dsp:nvSpPr>
      <dsp:spPr>
        <a:xfrm>
          <a:off x="1056011" y="1009457"/>
          <a:ext cx="91440" cy="2417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741"/>
              </a:lnTo>
              <a:lnTo>
                <a:pt x="124548" y="2417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F1FD43-2117-45E6-A7DE-EC3A1452C729}">
      <dsp:nvSpPr>
        <dsp:cNvPr id="0" name=""/>
        <dsp:cNvSpPr/>
      </dsp:nvSpPr>
      <dsp:spPr>
        <a:xfrm>
          <a:off x="1266221" y="636334"/>
          <a:ext cx="91440" cy="1103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3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A0B3AF-5154-4281-A90B-3E435D5ABC22}">
      <dsp:nvSpPr>
        <dsp:cNvPr id="0" name=""/>
        <dsp:cNvSpPr/>
      </dsp:nvSpPr>
      <dsp:spPr>
        <a:xfrm>
          <a:off x="1266221" y="263212"/>
          <a:ext cx="91440" cy="1103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3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D9700-700D-4C21-901B-E7DDB80A9F1B}">
      <dsp:nvSpPr>
        <dsp:cNvPr id="0" name=""/>
        <dsp:cNvSpPr/>
      </dsp:nvSpPr>
      <dsp:spPr>
        <a:xfrm>
          <a:off x="1049179" y="449"/>
          <a:ext cx="525525" cy="262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900" b="1" i="0" u="none" strike="noStrike" kern="1200" baseline="0">
              <a:latin typeface="Arial"/>
            </a:rPr>
            <a:t>Owner Operator</a:t>
          </a:r>
          <a:endParaRPr lang="en-NZ" sz="900" kern="1200"/>
        </a:p>
      </dsp:txBody>
      <dsp:txXfrm>
        <a:off x="1049179" y="449"/>
        <a:ext cx="525525" cy="262762"/>
      </dsp:txXfrm>
    </dsp:sp>
    <dsp:sp modelId="{7F6C204B-3A92-48C6-B065-39833AE219B0}">
      <dsp:nvSpPr>
        <dsp:cNvPr id="0" name=""/>
        <dsp:cNvSpPr/>
      </dsp:nvSpPr>
      <dsp:spPr>
        <a:xfrm>
          <a:off x="1049179" y="373572"/>
          <a:ext cx="525525" cy="262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900" b="1" i="0" u="none" strike="noStrike" kern="1200" baseline="0">
              <a:latin typeface="Arial"/>
            </a:rPr>
            <a:t>Store Manager</a:t>
          </a:r>
          <a:endParaRPr lang="en-NZ" sz="900" kern="1200"/>
        </a:p>
      </dsp:txBody>
      <dsp:txXfrm>
        <a:off x="1049179" y="373572"/>
        <a:ext cx="525525" cy="262762"/>
      </dsp:txXfrm>
    </dsp:sp>
    <dsp:sp modelId="{178431E2-C820-4813-AA60-0146F9CDB713}">
      <dsp:nvSpPr>
        <dsp:cNvPr id="0" name=""/>
        <dsp:cNvSpPr/>
      </dsp:nvSpPr>
      <dsp:spPr>
        <a:xfrm>
          <a:off x="1049179" y="746695"/>
          <a:ext cx="525525" cy="262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900" b="1" i="0" u="none" strike="noStrike" kern="1200" baseline="0">
              <a:latin typeface="Arial"/>
            </a:rPr>
            <a:t>Bakery Manager</a:t>
          </a:r>
          <a:endParaRPr lang="en-NZ" sz="900" kern="1200"/>
        </a:p>
      </dsp:txBody>
      <dsp:txXfrm>
        <a:off x="1049179" y="746695"/>
        <a:ext cx="525525" cy="262762"/>
      </dsp:txXfrm>
    </dsp:sp>
    <dsp:sp modelId="{C8213A6F-D47F-4CE1-94D4-E195D77E2CA4}">
      <dsp:nvSpPr>
        <dsp:cNvPr id="0" name=""/>
        <dsp:cNvSpPr/>
      </dsp:nvSpPr>
      <dsp:spPr>
        <a:xfrm>
          <a:off x="1180560" y="1119817"/>
          <a:ext cx="525525" cy="2627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900" b="1" i="0" u="none" strike="noStrike" kern="1200" baseline="0">
              <a:latin typeface="Arial"/>
            </a:rPr>
            <a:t>Baker</a:t>
          </a:r>
          <a:endParaRPr lang="en-NZ" sz="900" kern="1200"/>
        </a:p>
      </dsp:txBody>
      <dsp:txXfrm>
        <a:off x="1180560" y="1119817"/>
        <a:ext cx="525525" cy="2627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b6a9296d1332670a65168ad5144ab8b7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32fa8a64fe00d1974c5570acfb28a42c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6NQ5TAWEY7MR-606594436-8</_dlc_DocId>
    <_dlc_DocIdUrl xmlns="bfeb9ad0-724e-4e9b-9c06-14cff62cea9e">
      <Url>https://foodstuffs.sharepoint.com/SupportCentre/PeopleCapability/_layouts/15/DocIdRedir.aspx?ID=6NQ5TAWEY7MR-606594436-8</Url>
      <Description>6NQ5TAWEY7MR-606594436-8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Props1.xml><?xml version="1.0" encoding="utf-8"?>
<ds:datastoreItem xmlns:ds="http://schemas.openxmlformats.org/officeDocument/2006/customXml" ds:itemID="{7655C1B5-5CA1-4C3C-A69A-75D8068DBCC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E741AC3-C47F-4FAE-BA41-E0031817A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7F58C-5E6A-4A3B-90F4-F067B3E527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0E69D4-4BDC-44C4-B5D9-46131089F3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DC291E-D694-4B3F-8AE3-37F097867210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feb9ad0-724e-4e9b-9c06-14cff62cea9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Baker PNS</vt:lpstr>
    </vt:vector>
  </TitlesOfParts>
  <Company>Foodstuffs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PNS</dc:title>
  <dc:creator>Lisa Nichol</dc:creator>
  <cp:lastModifiedBy>Jacqui Whiteman1</cp:lastModifiedBy>
  <cp:revision>5</cp:revision>
  <cp:lastPrinted>2024-03-11T23:01:00Z</cp:lastPrinted>
  <dcterms:created xsi:type="dcterms:W3CDTF">2018-05-25T02:07:00Z</dcterms:created>
  <dcterms:modified xsi:type="dcterms:W3CDTF">2024-03-11T23:11:00Z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d9c021a5-95f6-450e-9029-3d9097946af5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</Properties>
</file>