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4A5CF6" w14:textId="48EF85C3" w:rsidR="002B2980" w:rsidRPr="005B6F1F" w:rsidRDefault="00B50791">
      <w:pPr>
        <w:pStyle w:val="BodyText"/>
        <w:kinsoku w:val="0"/>
        <w:overflowPunct w:val="0"/>
        <w:spacing w:before="85"/>
        <w:ind w:left="4027" w:firstLine="0"/>
        <w:rPr>
          <w:rFonts w:ascii="Century Gothic" w:hAnsi="Century Gothic" w:cs="Avenir Black"/>
          <w:color w:val="000000"/>
          <w:sz w:val="42"/>
          <w:szCs w:val="42"/>
        </w:rPr>
      </w:pPr>
      <w:r>
        <w:rPr>
          <w:rFonts w:ascii="Century Gothic" w:hAnsi="Century Gothic"/>
          <w:noProof/>
        </w:rPr>
        <mc:AlternateContent>
          <mc:Choice Requires="wpg">
            <w:drawing>
              <wp:anchor distT="0" distB="0" distL="114300" distR="114300" simplePos="0" relativeHeight="251651584" behindDoc="1" locked="0" layoutInCell="0" allowOverlap="1" wp14:anchorId="7EBCFC26" wp14:editId="30E47F2C">
                <wp:simplePos x="0" y="0"/>
                <wp:positionH relativeFrom="page">
                  <wp:posOffset>699770</wp:posOffset>
                </wp:positionH>
                <wp:positionV relativeFrom="paragraph">
                  <wp:posOffset>45085</wp:posOffset>
                </wp:positionV>
                <wp:extent cx="1659890" cy="367030"/>
                <wp:effectExtent l="0" t="0" r="0" b="0"/>
                <wp:wrapNone/>
                <wp:docPr id="48"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59890" cy="367030"/>
                          <a:chOff x="1102" y="71"/>
                          <a:chExt cx="2614" cy="578"/>
                        </a:xfrm>
                      </wpg:grpSpPr>
                      <wps:wsp>
                        <wps:cNvPr id="49" name="Freeform 3"/>
                        <wps:cNvSpPr>
                          <a:spLocks/>
                        </wps:cNvSpPr>
                        <wps:spPr bwMode="auto">
                          <a:xfrm>
                            <a:off x="1174" y="105"/>
                            <a:ext cx="2470" cy="510"/>
                          </a:xfrm>
                          <a:custGeom>
                            <a:avLst/>
                            <a:gdLst>
                              <a:gd name="T0" fmla="*/ 0 w 2470"/>
                              <a:gd name="T1" fmla="*/ 509 h 510"/>
                              <a:gd name="T2" fmla="*/ 2469 w 2470"/>
                              <a:gd name="T3" fmla="*/ 509 h 510"/>
                              <a:gd name="T4" fmla="*/ 2469 w 2470"/>
                              <a:gd name="T5" fmla="*/ 0 h 510"/>
                              <a:gd name="T6" fmla="*/ 0 w 2470"/>
                              <a:gd name="T7" fmla="*/ 0 h 510"/>
                              <a:gd name="T8" fmla="*/ 0 w 2470"/>
                              <a:gd name="T9" fmla="*/ 509 h 510"/>
                            </a:gdLst>
                            <a:ahLst/>
                            <a:cxnLst>
                              <a:cxn ang="0">
                                <a:pos x="T0" y="T1"/>
                              </a:cxn>
                              <a:cxn ang="0">
                                <a:pos x="T2" y="T3"/>
                              </a:cxn>
                              <a:cxn ang="0">
                                <a:pos x="T4" y="T5"/>
                              </a:cxn>
                              <a:cxn ang="0">
                                <a:pos x="T6" y="T7"/>
                              </a:cxn>
                              <a:cxn ang="0">
                                <a:pos x="T8" y="T9"/>
                              </a:cxn>
                            </a:cxnLst>
                            <a:rect l="0" t="0" r="r" b="b"/>
                            <a:pathLst>
                              <a:path w="2470" h="510">
                                <a:moveTo>
                                  <a:pt x="0" y="509"/>
                                </a:moveTo>
                                <a:lnTo>
                                  <a:pt x="2469" y="509"/>
                                </a:lnTo>
                                <a:lnTo>
                                  <a:pt x="2469" y="0"/>
                                </a:lnTo>
                                <a:lnTo>
                                  <a:pt x="0" y="0"/>
                                </a:lnTo>
                                <a:lnTo>
                                  <a:pt x="0" y="509"/>
                                </a:lnTo>
                                <a:close/>
                              </a:path>
                            </a:pathLst>
                          </a:custGeom>
                          <a:solidFill>
                            <a:srgbClr val="FFDB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 name="Freeform 4"/>
                        <wps:cNvSpPr>
                          <a:spLocks/>
                        </wps:cNvSpPr>
                        <wps:spPr bwMode="auto">
                          <a:xfrm>
                            <a:off x="1133" y="618"/>
                            <a:ext cx="2552" cy="20"/>
                          </a:xfrm>
                          <a:custGeom>
                            <a:avLst/>
                            <a:gdLst>
                              <a:gd name="T0" fmla="*/ 0 w 2552"/>
                              <a:gd name="T1" fmla="*/ 0 h 20"/>
                              <a:gd name="T2" fmla="*/ 2551 w 2552"/>
                              <a:gd name="T3" fmla="*/ 0 h 20"/>
                            </a:gdLst>
                            <a:ahLst/>
                            <a:cxnLst>
                              <a:cxn ang="0">
                                <a:pos x="T0" y="T1"/>
                              </a:cxn>
                              <a:cxn ang="0">
                                <a:pos x="T2" y="T3"/>
                              </a:cxn>
                            </a:cxnLst>
                            <a:rect l="0" t="0" r="r" b="b"/>
                            <a:pathLst>
                              <a:path w="2552" h="20">
                                <a:moveTo>
                                  <a:pt x="0" y="0"/>
                                </a:moveTo>
                                <a:lnTo>
                                  <a:pt x="2551" y="0"/>
                                </a:lnTo>
                              </a:path>
                            </a:pathLst>
                          </a:custGeom>
                          <a:noFill/>
                          <a:ln w="39370">
                            <a:solidFill>
                              <a:srgbClr val="1D1D1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 name="Freeform 5"/>
                        <wps:cNvSpPr>
                          <a:spLocks/>
                        </wps:cNvSpPr>
                        <wps:spPr bwMode="auto">
                          <a:xfrm>
                            <a:off x="1165" y="133"/>
                            <a:ext cx="20" cy="454"/>
                          </a:xfrm>
                          <a:custGeom>
                            <a:avLst/>
                            <a:gdLst>
                              <a:gd name="T0" fmla="*/ 0 w 20"/>
                              <a:gd name="T1" fmla="*/ 0 h 454"/>
                              <a:gd name="T2" fmla="*/ 0 w 20"/>
                              <a:gd name="T3" fmla="*/ 454 h 454"/>
                            </a:gdLst>
                            <a:ahLst/>
                            <a:cxnLst>
                              <a:cxn ang="0">
                                <a:pos x="T0" y="T1"/>
                              </a:cxn>
                              <a:cxn ang="0">
                                <a:pos x="T2" y="T3"/>
                              </a:cxn>
                            </a:cxnLst>
                            <a:rect l="0" t="0" r="r" b="b"/>
                            <a:pathLst>
                              <a:path w="20" h="454">
                                <a:moveTo>
                                  <a:pt x="0" y="0"/>
                                </a:moveTo>
                                <a:lnTo>
                                  <a:pt x="0" y="454"/>
                                </a:lnTo>
                              </a:path>
                            </a:pathLst>
                          </a:custGeom>
                          <a:noFill/>
                          <a:ln w="39546">
                            <a:solidFill>
                              <a:srgbClr val="1D1D1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 name="Freeform 6"/>
                        <wps:cNvSpPr>
                          <a:spLocks/>
                        </wps:cNvSpPr>
                        <wps:spPr bwMode="auto">
                          <a:xfrm>
                            <a:off x="1133" y="102"/>
                            <a:ext cx="2552" cy="20"/>
                          </a:xfrm>
                          <a:custGeom>
                            <a:avLst/>
                            <a:gdLst>
                              <a:gd name="T0" fmla="*/ 0 w 2552"/>
                              <a:gd name="T1" fmla="*/ 0 h 20"/>
                              <a:gd name="T2" fmla="*/ 2551 w 2552"/>
                              <a:gd name="T3" fmla="*/ 0 h 20"/>
                            </a:gdLst>
                            <a:ahLst/>
                            <a:cxnLst>
                              <a:cxn ang="0">
                                <a:pos x="T0" y="T1"/>
                              </a:cxn>
                              <a:cxn ang="0">
                                <a:pos x="T2" y="T3"/>
                              </a:cxn>
                            </a:cxnLst>
                            <a:rect l="0" t="0" r="r" b="b"/>
                            <a:pathLst>
                              <a:path w="2552" h="20">
                                <a:moveTo>
                                  <a:pt x="0" y="0"/>
                                </a:moveTo>
                                <a:lnTo>
                                  <a:pt x="2551" y="0"/>
                                </a:lnTo>
                              </a:path>
                            </a:pathLst>
                          </a:custGeom>
                          <a:noFill/>
                          <a:ln w="39370">
                            <a:solidFill>
                              <a:srgbClr val="1D1D1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Freeform 7"/>
                        <wps:cNvSpPr>
                          <a:spLocks/>
                        </wps:cNvSpPr>
                        <wps:spPr bwMode="auto">
                          <a:xfrm>
                            <a:off x="3653" y="132"/>
                            <a:ext cx="20" cy="455"/>
                          </a:xfrm>
                          <a:custGeom>
                            <a:avLst/>
                            <a:gdLst>
                              <a:gd name="T0" fmla="*/ 0 w 20"/>
                              <a:gd name="T1" fmla="*/ 0 h 455"/>
                              <a:gd name="T2" fmla="*/ 0 w 20"/>
                              <a:gd name="T3" fmla="*/ 454 h 455"/>
                            </a:gdLst>
                            <a:ahLst/>
                            <a:cxnLst>
                              <a:cxn ang="0">
                                <a:pos x="T0" y="T1"/>
                              </a:cxn>
                              <a:cxn ang="0">
                                <a:pos x="T2" y="T3"/>
                              </a:cxn>
                            </a:cxnLst>
                            <a:rect l="0" t="0" r="r" b="b"/>
                            <a:pathLst>
                              <a:path w="20" h="455">
                                <a:moveTo>
                                  <a:pt x="0" y="0"/>
                                </a:moveTo>
                                <a:lnTo>
                                  <a:pt x="0" y="454"/>
                                </a:lnTo>
                              </a:path>
                            </a:pathLst>
                          </a:custGeom>
                          <a:noFill/>
                          <a:ln w="39560">
                            <a:solidFill>
                              <a:srgbClr val="1D1D1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54" name="Group 8"/>
                        <wpg:cNvGrpSpPr>
                          <a:grpSpLocks/>
                        </wpg:cNvGrpSpPr>
                        <wpg:grpSpPr bwMode="auto">
                          <a:xfrm>
                            <a:off x="1320" y="236"/>
                            <a:ext cx="239" cy="247"/>
                            <a:chOff x="1320" y="236"/>
                            <a:chExt cx="239" cy="247"/>
                          </a:xfrm>
                        </wpg:grpSpPr>
                        <wps:wsp>
                          <wps:cNvPr id="55" name="Freeform 9"/>
                          <wps:cNvSpPr>
                            <a:spLocks/>
                          </wps:cNvSpPr>
                          <wps:spPr bwMode="auto">
                            <a:xfrm>
                              <a:off x="1320" y="236"/>
                              <a:ext cx="239" cy="247"/>
                            </a:xfrm>
                            <a:custGeom>
                              <a:avLst/>
                              <a:gdLst>
                                <a:gd name="T0" fmla="*/ 185 w 239"/>
                                <a:gd name="T1" fmla="*/ 0 h 247"/>
                                <a:gd name="T2" fmla="*/ 0 w 239"/>
                                <a:gd name="T3" fmla="*/ 0 h 247"/>
                                <a:gd name="T4" fmla="*/ 0 w 239"/>
                                <a:gd name="T5" fmla="*/ 246 h 247"/>
                                <a:gd name="T6" fmla="*/ 77 w 239"/>
                                <a:gd name="T7" fmla="*/ 246 h 247"/>
                                <a:gd name="T8" fmla="*/ 77 w 239"/>
                                <a:gd name="T9" fmla="*/ 184 h 247"/>
                                <a:gd name="T10" fmla="*/ 185 w 239"/>
                                <a:gd name="T11" fmla="*/ 184 h 247"/>
                                <a:gd name="T12" fmla="*/ 206 w 239"/>
                                <a:gd name="T13" fmla="*/ 180 h 247"/>
                                <a:gd name="T14" fmla="*/ 224 w 239"/>
                                <a:gd name="T15" fmla="*/ 167 h 247"/>
                                <a:gd name="T16" fmla="*/ 235 w 239"/>
                                <a:gd name="T17" fmla="*/ 148 h 247"/>
                                <a:gd name="T18" fmla="*/ 236 w 239"/>
                                <a:gd name="T19" fmla="*/ 122 h 247"/>
                                <a:gd name="T20" fmla="*/ 77 w 239"/>
                                <a:gd name="T21" fmla="*/ 122 h 247"/>
                                <a:gd name="T22" fmla="*/ 77 w 239"/>
                                <a:gd name="T23" fmla="*/ 62 h 247"/>
                                <a:gd name="T24" fmla="*/ 238 w 239"/>
                                <a:gd name="T25" fmla="*/ 62 h 247"/>
                                <a:gd name="T26" fmla="*/ 238 w 239"/>
                                <a:gd name="T27" fmla="*/ 53 h 247"/>
                                <a:gd name="T28" fmla="*/ 233 w 239"/>
                                <a:gd name="T29" fmla="*/ 31 h 247"/>
                                <a:gd name="T30" fmla="*/ 220 w 239"/>
                                <a:gd name="T31" fmla="*/ 13 h 247"/>
                                <a:gd name="T32" fmla="*/ 202 w 239"/>
                                <a:gd name="T33" fmla="*/ 2 h 247"/>
                                <a:gd name="T34" fmla="*/ 185 w 239"/>
                                <a:gd name="T35" fmla="*/ 0 h 2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39" h="247">
                                  <a:moveTo>
                                    <a:pt x="185" y="0"/>
                                  </a:moveTo>
                                  <a:lnTo>
                                    <a:pt x="0" y="0"/>
                                  </a:lnTo>
                                  <a:lnTo>
                                    <a:pt x="0" y="246"/>
                                  </a:lnTo>
                                  <a:lnTo>
                                    <a:pt x="77" y="246"/>
                                  </a:lnTo>
                                  <a:lnTo>
                                    <a:pt x="77" y="184"/>
                                  </a:lnTo>
                                  <a:lnTo>
                                    <a:pt x="185" y="184"/>
                                  </a:lnTo>
                                  <a:lnTo>
                                    <a:pt x="206" y="180"/>
                                  </a:lnTo>
                                  <a:lnTo>
                                    <a:pt x="224" y="167"/>
                                  </a:lnTo>
                                  <a:lnTo>
                                    <a:pt x="235" y="148"/>
                                  </a:lnTo>
                                  <a:lnTo>
                                    <a:pt x="236" y="122"/>
                                  </a:lnTo>
                                  <a:lnTo>
                                    <a:pt x="77" y="122"/>
                                  </a:lnTo>
                                  <a:lnTo>
                                    <a:pt x="77" y="62"/>
                                  </a:lnTo>
                                  <a:lnTo>
                                    <a:pt x="238" y="62"/>
                                  </a:lnTo>
                                  <a:lnTo>
                                    <a:pt x="238" y="53"/>
                                  </a:lnTo>
                                  <a:lnTo>
                                    <a:pt x="233" y="31"/>
                                  </a:lnTo>
                                  <a:lnTo>
                                    <a:pt x="220" y="13"/>
                                  </a:lnTo>
                                  <a:lnTo>
                                    <a:pt x="202" y="2"/>
                                  </a:lnTo>
                                  <a:lnTo>
                                    <a:pt x="185" y="0"/>
                                  </a:lnTo>
                                  <a:close/>
                                </a:path>
                              </a:pathLst>
                            </a:custGeom>
                            <a:solidFill>
                              <a:srgbClr val="1D1D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 name="Freeform 10"/>
                          <wps:cNvSpPr>
                            <a:spLocks/>
                          </wps:cNvSpPr>
                          <wps:spPr bwMode="auto">
                            <a:xfrm>
                              <a:off x="1320" y="236"/>
                              <a:ext cx="239" cy="247"/>
                            </a:xfrm>
                            <a:custGeom>
                              <a:avLst/>
                              <a:gdLst>
                                <a:gd name="T0" fmla="*/ 238 w 239"/>
                                <a:gd name="T1" fmla="*/ 62 h 247"/>
                                <a:gd name="T2" fmla="*/ 161 w 239"/>
                                <a:gd name="T3" fmla="*/ 62 h 247"/>
                                <a:gd name="T4" fmla="*/ 169 w 239"/>
                                <a:gd name="T5" fmla="*/ 70 h 247"/>
                                <a:gd name="T6" fmla="*/ 169 w 239"/>
                                <a:gd name="T7" fmla="*/ 114 h 247"/>
                                <a:gd name="T8" fmla="*/ 161 w 239"/>
                                <a:gd name="T9" fmla="*/ 122 h 247"/>
                                <a:gd name="T10" fmla="*/ 236 w 239"/>
                                <a:gd name="T11" fmla="*/ 122 h 247"/>
                                <a:gd name="T12" fmla="*/ 238 w 239"/>
                                <a:gd name="T13" fmla="*/ 62 h 247"/>
                              </a:gdLst>
                              <a:ahLst/>
                              <a:cxnLst>
                                <a:cxn ang="0">
                                  <a:pos x="T0" y="T1"/>
                                </a:cxn>
                                <a:cxn ang="0">
                                  <a:pos x="T2" y="T3"/>
                                </a:cxn>
                                <a:cxn ang="0">
                                  <a:pos x="T4" y="T5"/>
                                </a:cxn>
                                <a:cxn ang="0">
                                  <a:pos x="T6" y="T7"/>
                                </a:cxn>
                                <a:cxn ang="0">
                                  <a:pos x="T8" y="T9"/>
                                </a:cxn>
                                <a:cxn ang="0">
                                  <a:pos x="T10" y="T11"/>
                                </a:cxn>
                                <a:cxn ang="0">
                                  <a:pos x="T12" y="T13"/>
                                </a:cxn>
                              </a:cxnLst>
                              <a:rect l="0" t="0" r="r" b="b"/>
                              <a:pathLst>
                                <a:path w="239" h="247">
                                  <a:moveTo>
                                    <a:pt x="238" y="62"/>
                                  </a:moveTo>
                                  <a:lnTo>
                                    <a:pt x="161" y="62"/>
                                  </a:lnTo>
                                  <a:lnTo>
                                    <a:pt x="169" y="70"/>
                                  </a:lnTo>
                                  <a:lnTo>
                                    <a:pt x="169" y="114"/>
                                  </a:lnTo>
                                  <a:lnTo>
                                    <a:pt x="161" y="122"/>
                                  </a:lnTo>
                                  <a:lnTo>
                                    <a:pt x="236" y="122"/>
                                  </a:lnTo>
                                  <a:lnTo>
                                    <a:pt x="238" y="62"/>
                                  </a:lnTo>
                                  <a:close/>
                                </a:path>
                              </a:pathLst>
                            </a:custGeom>
                            <a:solidFill>
                              <a:srgbClr val="1D1D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7" name="Group 11"/>
                        <wpg:cNvGrpSpPr>
                          <a:grpSpLocks/>
                        </wpg:cNvGrpSpPr>
                        <wpg:grpSpPr bwMode="auto">
                          <a:xfrm>
                            <a:off x="2691" y="236"/>
                            <a:ext cx="295" cy="247"/>
                            <a:chOff x="2691" y="236"/>
                            <a:chExt cx="295" cy="247"/>
                          </a:xfrm>
                        </wpg:grpSpPr>
                        <wps:wsp>
                          <wps:cNvPr id="58" name="Freeform 12"/>
                          <wps:cNvSpPr>
                            <a:spLocks/>
                          </wps:cNvSpPr>
                          <wps:spPr bwMode="auto">
                            <a:xfrm>
                              <a:off x="2691" y="236"/>
                              <a:ext cx="295" cy="247"/>
                            </a:xfrm>
                            <a:custGeom>
                              <a:avLst/>
                              <a:gdLst>
                                <a:gd name="T0" fmla="*/ 205 w 295"/>
                                <a:gd name="T1" fmla="*/ 0 h 247"/>
                                <a:gd name="T2" fmla="*/ 92 w 295"/>
                                <a:gd name="T3" fmla="*/ 0 h 247"/>
                                <a:gd name="T4" fmla="*/ 0 w 295"/>
                                <a:gd name="T5" fmla="*/ 246 h 247"/>
                                <a:gd name="T6" fmla="*/ 80 w 295"/>
                                <a:gd name="T7" fmla="*/ 246 h 247"/>
                                <a:gd name="T8" fmla="*/ 96 w 295"/>
                                <a:gd name="T9" fmla="*/ 203 h 247"/>
                                <a:gd name="T10" fmla="*/ 278 w 295"/>
                                <a:gd name="T11" fmla="*/ 203 h 247"/>
                                <a:gd name="T12" fmla="*/ 258 w 295"/>
                                <a:gd name="T13" fmla="*/ 147 h 247"/>
                                <a:gd name="T14" fmla="*/ 116 w 295"/>
                                <a:gd name="T15" fmla="*/ 147 h 247"/>
                                <a:gd name="T16" fmla="*/ 146 w 295"/>
                                <a:gd name="T17" fmla="*/ 68 h 247"/>
                                <a:gd name="T18" fmla="*/ 229 w 295"/>
                                <a:gd name="T19" fmla="*/ 68 h 247"/>
                                <a:gd name="T20" fmla="*/ 205 w 295"/>
                                <a:gd name="T21" fmla="*/ 0 h 2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95" h="247">
                                  <a:moveTo>
                                    <a:pt x="205" y="0"/>
                                  </a:moveTo>
                                  <a:lnTo>
                                    <a:pt x="92" y="0"/>
                                  </a:lnTo>
                                  <a:lnTo>
                                    <a:pt x="0" y="246"/>
                                  </a:lnTo>
                                  <a:lnTo>
                                    <a:pt x="80" y="246"/>
                                  </a:lnTo>
                                  <a:lnTo>
                                    <a:pt x="96" y="203"/>
                                  </a:lnTo>
                                  <a:lnTo>
                                    <a:pt x="278" y="203"/>
                                  </a:lnTo>
                                  <a:lnTo>
                                    <a:pt x="258" y="147"/>
                                  </a:lnTo>
                                  <a:lnTo>
                                    <a:pt x="116" y="147"/>
                                  </a:lnTo>
                                  <a:lnTo>
                                    <a:pt x="146" y="68"/>
                                  </a:lnTo>
                                  <a:lnTo>
                                    <a:pt x="229" y="68"/>
                                  </a:lnTo>
                                  <a:lnTo>
                                    <a:pt x="205" y="0"/>
                                  </a:lnTo>
                                  <a:close/>
                                </a:path>
                              </a:pathLst>
                            </a:custGeom>
                            <a:solidFill>
                              <a:srgbClr val="1D1D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Freeform 13"/>
                          <wps:cNvSpPr>
                            <a:spLocks/>
                          </wps:cNvSpPr>
                          <wps:spPr bwMode="auto">
                            <a:xfrm>
                              <a:off x="2691" y="236"/>
                              <a:ext cx="295" cy="247"/>
                            </a:xfrm>
                            <a:custGeom>
                              <a:avLst/>
                              <a:gdLst>
                                <a:gd name="T0" fmla="*/ 278 w 295"/>
                                <a:gd name="T1" fmla="*/ 203 h 247"/>
                                <a:gd name="T2" fmla="*/ 200 w 295"/>
                                <a:gd name="T3" fmla="*/ 203 h 247"/>
                                <a:gd name="T4" fmla="*/ 216 w 295"/>
                                <a:gd name="T5" fmla="*/ 246 h 247"/>
                                <a:gd name="T6" fmla="*/ 294 w 295"/>
                                <a:gd name="T7" fmla="*/ 246 h 247"/>
                                <a:gd name="T8" fmla="*/ 278 w 295"/>
                                <a:gd name="T9" fmla="*/ 203 h 247"/>
                              </a:gdLst>
                              <a:ahLst/>
                              <a:cxnLst>
                                <a:cxn ang="0">
                                  <a:pos x="T0" y="T1"/>
                                </a:cxn>
                                <a:cxn ang="0">
                                  <a:pos x="T2" y="T3"/>
                                </a:cxn>
                                <a:cxn ang="0">
                                  <a:pos x="T4" y="T5"/>
                                </a:cxn>
                                <a:cxn ang="0">
                                  <a:pos x="T6" y="T7"/>
                                </a:cxn>
                                <a:cxn ang="0">
                                  <a:pos x="T8" y="T9"/>
                                </a:cxn>
                              </a:cxnLst>
                              <a:rect l="0" t="0" r="r" b="b"/>
                              <a:pathLst>
                                <a:path w="295" h="247">
                                  <a:moveTo>
                                    <a:pt x="278" y="203"/>
                                  </a:moveTo>
                                  <a:lnTo>
                                    <a:pt x="200" y="203"/>
                                  </a:lnTo>
                                  <a:lnTo>
                                    <a:pt x="216" y="246"/>
                                  </a:lnTo>
                                  <a:lnTo>
                                    <a:pt x="294" y="246"/>
                                  </a:lnTo>
                                  <a:lnTo>
                                    <a:pt x="278" y="203"/>
                                  </a:lnTo>
                                  <a:close/>
                                </a:path>
                              </a:pathLst>
                            </a:custGeom>
                            <a:solidFill>
                              <a:srgbClr val="1D1D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 name="Freeform 14"/>
                          <wps:cNvSpPr>
                            <a:spLocks/>
                          </wps:cNvSpPr>
                          <wps:spPr bwMode="auto">
                            <a:xfrm>
                              <a:off x="2691" y="236"/>
                              <a:ext cx="295" cy="247"/>
                            </a:xfrm>
                            <a:custGeom>
                              <a:avLst/>
                              <a:gdLst>
                                <a:gd name="T0" fmla="*/ 229 w 295"/>
                                <a:gd name="T1" fmla="*/ 68 h 247"/>
                                <a:gd name="T2" fmla="*/ 150 w 295"/>
                                <a:gd name="T3" fmla="*/ 68 h 247"/>
                                <a:gd name="T4" fmla="*/ 180 w 295"/>
                                <a:gd name="T5" fmla="*/ 147 h 247"/>
                                <a:gd name="T6" fmla="*/ 258 w 295"/>
                                <a:gd name="T7" fmla="*/ 147 h 247"/>
                                <a:gd name="T8" fmla="*/ 229 w 295"/>
                                <a:gd name="T9" fmla="*/ 68 h 247"/>
                              </a:gdLst>
                              <a:ahLst/>
                              <a:cxnLst>
                                <a:cxn ang="0">
                                  <a:pos x="T0" y="T1"/>
                                </a:cxn>
                                <a:cxn ang="0">
                                  <a:pos x="T2" y="T3"/>
                                </a:cxn>
                                <a:cxn ang="0">
                                  <a:pos x="T4" y="T5"/>
                                </a:cxn>
                                <a:cxn ang="0">
                                  <a:pos x="T6" y="T7"/>
                                </a:cxn>
                                <a:cxn ang="0">
                                  <a:pos x="T8" y="T9"/>
                                </a:cxn>
                              </a:cxnLst>
                              <a:rect l="0" t="0" r="r" b="b"/>
                              <a:pathLst>
                                <a:path w="295" h="247">
                                  <a:moveTo>
                                    <a:pt x="229" y="68"/>
                                  </a:moveTo>
                                  <a:lnTo>
                                    <a:pt x="150" y="68"/>
                                  </a:lnTo>
                                  <a:lnTo>
                                    <a:pt x="180" y="147"/>
                                  </a:lnTo>
                                  <a:lnTo>
                                    <a:pt x="258" y="147"/>
                                  </a:lnTo>
                                  <a:lnTo>
                                    <a:pt x="229" y="68"/>
                                  </a:lnTo>
                                  <a:close/>
                                </a:path>
                              </a:pathLst>
                            </a:custGeom>
                            <a:solidFill>
                              <a:srgbClr val="1D1D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1" name="Group 15"/>
                        <wpg:cNvGrpSpPr>
                          <a:grpSpLocks/>
                        </wpg:cNvGrpSpPr>
                        <wpg:grpSpPr bwMode="auto">
                          <a:xfrm>
                            <a:off x="2155" y="288"/>
                            <a:ext cx="237" cy="195"/>
                            <a:chOff x="2155" y="288"/>
                            <a:chExt cx="237" cy="195"/>
                          </a:xfrm>
                        </wpg:grpSpPr>
                        <wps:wsp>
                          <wps:cNvPr id="62" name="Freeform 16"/>
                          <wps:cNvSpPr>
                            <a:spLocks/>
                          </wps:cNvSpPr>
                          <wps:spPr bwMode="auto">
                            <a:xfrm>
                              <a:off x="2155" y="288"/>
                              <a:ext cx="237" cy="195"/>
                            </a:xfrm>
                            <a:custGeom>
                              <a:avLst/>
                              <a:gdLst>
                                <a:gd name="T0" fmla="*/ 80 w 237"/>
                                <a:gd name="T1" fmla="*/ 2 h 195"/>
                                <a:gd name="T2" fmla="*/ 0 w 237"/>
                                <a:gd name="T3" fmla="*/ 2 h 195"/>
                                <a:gd name="T4" fmla="*/ 0 w 237"/>
                                <a:gd name="T5" fmla="*/ 194 h 195"/>
                                <a:gd name="T6" fmla="*/ 80 w 237"/>
                                <a:gd name="T7" fmla="*/ 194 h 195"/>
                                <a:gd name="T8" fmla="*/ 80 w 237"/>
                                <a:gd name="T9" fmla="*/ 88 h 195"/>
                                <a:gd name="T10" fmla="*/ 83 w 237"/>
                                <a:gd name="T11" fmla="*/ 66 h 195"/>
                                <a:gd name="T12" fmla="*/ 96 w 237"/>
                                <a:gd name="T13" fmla="*/ 51 h 195"/>
                                <a:gd name="T14" fmla="*/ 131 w 237"/>
                                <a:gd name="T15" fmla="*/ 50 h 195"/>
                                <a:gd name="T16" fmla="*/ 234 w 237"/>
                                <a:gd name="T17" fmla="*/ 50 h 195"/>
                                <a:gd name="T18" fmla="*/ 232 w 237"/>
                                <a:gd name="T19" fmla="*/ 39 h 195"/>
                                <a:gd name="T20" fmla="*/ 232 w 237"/>
                                <a:gd name="T21" fmla="*/ 38 h 195"/>
                                <a:gd name="T22" fmla="*/ 80 w 237"/>
                                <a:gd name="T23" fmla="*/ 38 h 195"/>
                                <a:gd name="T24" fmla="*/ 80 w 237"/>
                                <a:gd name="T25" fmla="*/ 2 h 1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37" h="195">
                                  <a:moveTo>
                                    <a:pt x="80" y="2"/>
                                  </a:moveTo>
                                  <a:lnTo>
                                    <a:pt x="0" y="2"/>
                                  </a:lnTo>
                                  <a:lnTo>
                                    <a:pt x="0" y="194"/>
                                  </a:lnTo>
                                  <a:lnTo>
                                    <a:pt x="80" y="194"/>
                                  </a:lnTo>
                                  <a:lnTo>
                                    <a:pt x="80" y="88"/>
                                  </a:lnTo>
                                  <a:lnTo>
                                    <a:pt x="83" y="66"/>
                                  </a:lnTo>
                                  <a:lnTo>
                                    <a:pt x="96" y="51"/>
                                  </a:lnTo>
                                  <a:lnTo>
                                    <a:pt x="131" y="50"/>
                                  </a:lnTo>
                                  <a:lnTo>
                                    <a:pt x="234" y="50"/>
                                  </a:lnTo>
                                  <a:lnTo>
                                    <a:pt x="232" y="39"/>
                                  </a:lnTo>
                                  <a:lnTo>
                                    <a:pt x="232" y="38"/>
                                  </a:lnTo>
                                  <a:lnTo>
                                    <a:pt x="80" y="38"/>
                                  </a:lnTo>
                                  <a:lnTo>
                                    <a:pt x="80" y="2"/>
                                  </a:lnTo>
                                  <a:close/>
                                </a:path>
                              </a:pathLst>
                            </a:custGeom>
                            <a:solidFill>
                              <a:srgbClr val="1D1D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 name="Freeform 17"/>
                          <wps:cNvSpPr>
                            <a:spLocks/>
                          </wps:cNvSpPr>
                          <wps:spPr bwMode="auto">
                            <a:xfrm>
                              <a:off x="2155" y="288"/>
                              <a:ext cx="237" cy="195"/>
                            </a:xfrm>
                            <a:custGeom>
                              <a:avLst/>
                              <a:gdLst>
                                <a:gd name="T0" fmla="*/ 234 w 237"/>
                                <a:gd name="T1" fmla="*/ 50 h 195"/>
                                <a:gd name="T2" fmla="*/ 131 w 237"/>
                                <a:gd name="T3" fmla="*/ 50 h 195"/>
                                <a:gd name="T4" fmla="*/ 148 w 237"/>
                                <a:gd name="T5" fmla="*/ 56 h 195"/>
                                <a:gd name="T6" fmla="*/ 155 w 237"/>
                                <a:gd name="T7" fmla="*/ 68 h 195"/>
                                <a:gd name="T8" fmla="*/ 155 w 237"/>
                                <a:gd name="T9" fmla="*/ 194 h 195"/>
                                <a:gd name="T10" fmla="*/ 236 w 237"/>
                                <a:gd name="T11" fmla="*/ 194 h 195"/>
                                <a:gd name="T12" fmla="*/ 236 w 237"/>
                                <a:gd name="T13" fmla="*/ 61 h 195"/>
                                <a:gd name="T14" fmla="*/ 234 w 237"/>
                                <a:gd name="T15" fmla="*/ 50 h 19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37" h="195">
                                  <a:moveTo>
                                    <a:pt x="234" y="50"/>
                                  </a:moveTo>
                                  <a:lnTo>
                                    <a:pt x="131" y="50"/>
                                  </a:lnTo>
                                  <a:lnTo>
                                    <a:pt x="148" y="56"/>
                                  </a:lnTo>
                                  <a:lnTo>
                                    <a:pt x="155" y="68"/>
                                  </a:lnTo>
                                  <a:lnTo>
                                    <a:pt x="155" y="194"/>
                                  </a:lnTo>
                                  <a:lnTo>
                                    <a:pt x="236" y="194"/>
                                  </a:lnTo>
                                  <a:lnTo>
                                    <a:pt x="236" y="61"/>
                                  </a:lnTo>
                                  <a:lnTo>
                                    <a:pt x="234" y="50"/>
                                  </a:lnTo>
                                  <a:close/>
                                </a:path>
                              </a:pathLst>
                            </a:custGeom>
                            <a:solidFill>
                              <a:srgbClr val="1D1D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 name="Freeform 18"/>
                          <wps:cNvSpPr>
                            <a:spLocks/>
                          </wps:cNvSpPr>
                          <wps:spPr bwMode="auto">
                            <a:xfrm>
                              <a:off x="2155" y="288"/>
                              <a:ext cx="237" cy="195"/>
                            </a:xfrm>
                            <a:custGeom>
                              <a:avLst/>
                              <a:gdLst>
                                <a:gd name="T0" fmla="*/ 157 w 237"/>
                                <a:gd name="T1" fmla="*/ 0 h 195"/>
                                <a:gd name="T2" fmla="*/ 133 w 237"/>
                                <a:gd name="T3" fmla="*/ 1 h 195"/>
                                <a:gd name="T4" fmla="*/ 114 w 237"/>
                                <a:gd name="T5" fmla="*/ 6 h 195"/>
                                <a:gd name="T6" fmla="*/ 98 w 237"/>
                                <a:gd name="T7" fmla="*/ 17 h 195"/>
                                <a:gd name="T8" fmla="*/ 86 w 237"/>
                                <a:gd name="T9" fmla="*/ 37 h 195"/>
                                <a:gd name="T10" fmla="*/ 80 w 237"/>
                                <a:gd name="T11" fmla="*/ 38 h 195"/>
                                <a:gd name="T12" fmla="*/ 232 w 237"/>
                                <a:gd name="T13" fmla="*/ 38 h 195"/>
                                <a:gd name="T14" fmla="*/ 222 w 237"/>
                                <a:gd name="T15" fmla="*/ 22 h 195"/>
                                <a:gd name="T16" fmla="*/ 206 w 237"/>
                                <a:gd name="T17" fmla="*/ 9 h 195"/>
                                <a:gd name="T18" fmla="*/ 184 w 237"/>
                                <a:gd name="T19" fmla="*/ 2 h 195"/>
                                <a:gd name="T20" fmla="*/ 157 w 237"/>
                                <a:gd name="T21" fmla="*/ 0 h 1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37" h="195">
                                  <a:moveTo>
                                    <a:pt x="157" y="0"/>
                                  </a:moveTo>
                                  <a:lnTo>
                                    <a:pt x="133" y="1"/>
                                  </a:lnTo>
                                  <a:lnTo>
                                    <a:pt x="114" y="6"/>
                                  </a:lnTo>
                                  <a:lnTo>
                                    <a:pt x="98" y="17"/>
                                  </a:lnTo>
                                  <a:lnTo>
                                    <a:pt x="86" y="37"/>
                                  </a:lnTo>
                                  <a:lnTo>
                                    <a:pt x="80" y="38"/>
                                  </a:lnTo>
                                  <a:lnTo>
                                    <a:pt x="232" y="38"/>
                                  </a:lnTo>
                                  <a:lnTo>
                                    <a:pt x="222" y="22"/>
                                  </a:lnTo>
                                  <a:lnTo>
                                    <a:pt x="206" y="9"/>
                                  </a:lnTo>
                                  <a:lnTo>
                                    <a:pt x="184" y="2"/>
                                  </a:lnTo>
                                  <a:lnTo>
                                    <a:pt x="157" y="0"/>
                                  </a:lnTo>
                                  <a:close/>
                                </a:path>
                              </a:pathLst>
                            </a:custGeom>
                            <a:solidFill>
                              <a:srgbClr val="1D1D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5" name="Group 19"/>
                        <wpg:cNvGrpSpPr>
                          <a:grpSpLocks/>
                        </wpg:cNvGrpSpPr>
                        <wpg:grpSpPr bwMode="auto">
                          <a:xfrm>
                            <a:off x="1867" y="236"/>
                            <a:ext cx="275" cy="247"/>
                            <a:chOff x="1867" y="236"/>
                            <a:chExt cx="275" cy="247"/>
                          </a:xfrm>
                        </wpg:grpSpPr>
                        <wps:wsp>
                          <wps:cNvPr id="66" name="Freeform 20"/>
                          <wps:cNvSpPr>
                            <a:spLocks/>
                          </wps:cNvSpPr>
                          <wps:spPr bwMode="auto">
                            <a:xfrm>
                              <a:off x="1867" y="236"/>
                              <a:ext cx="275" cy="247"/>
                            </a:xfrm>
                            <a:custGeom>
                              <a:avLst/>
                              <a:gdLst>
                                <a:gd name="T0" fmla="*/ 77 w 275"/>
                                <a:gd name="T1" fmla="*/ 0 h 247"/>
                                <a:gd name="T2" fmla="*/ 0 w 275"/>
                                <a:gd name="T3" fmla="*/ 0 h 247"/>
                                <a:gd name="T4" fmla="*/ 0 w 275"/>
                                <a:gd name="T5" fmla="*/ 246 h 247"/>
                                <a:gd name="T6" fmla="*/ 77 w 275"/>
                                <a:gd name="T7" fmla="*/ 246 h 247"/>
                                <a:gd name="T8" fmla="*/ 77 w 275"/>
                                <a:gd name="T9" fmla="*/ 193 h 247"/>
                                <a:gd name="T10" fmla="*/ 106 w 275"/>
                                <a:gd name="T11" fmla="*/ 163 h 247"/>
                                <a:gd name="T12" fmla="*/ 202 w 275"/>
                                <a:gd name="T13" fmla="*/ 163 h 247"/>
                                <a:gd name="T14" fmla="*/ 158 w 275"/>
                                <a:gd name="T15" fmla="*/ 111 h 247"/>
                                <a:gd name="T16" fmla="*/ 171 w 275"/>
                                <a:gd name="T17" fmla="*/ 98 h 247"/>
                                <a:gd name="T18" fmla="*/ 77 w 275"/>
                                <a:gd name="T19" fmla="*/ 98 h 247"/>
                                <a:gd name="T20" fmla="*/ 77 w 275"/>
                                <a:gd name="T21" fmla="*/ 0 h 2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5" h="247">
                                  <a:moveTo>
                                    <a:pt x="77" y="0"/>
                                  </a:moveTo>
                                  <a:lnTo>
                                    <a:pt x="0" y="0"/>
                                  </a:lnTo>
                                  <a:lnTo>
                                    <a:pt x="0" y="246"/>
                                  </a:lnTo>
                                  <a:lnTo>
                                    <a:pt x="77" y="246"/>
                                  </a:lnTo>
                                  <a:lnTo>
                                    <a:pt x="77" y="193"/>
                                  </a:lnTo>
                                  <a:lnTo>
                                    <a:pt x="106" y="163"/>
                                  </a:lnTo>
                                  <a:lnTo>
                                    <a:pt x="202" y="163"/>
                                  </a:lnTo>
                                  <a:lnTo>
                                    <a:pt x="158" y="111"/>
                                  </a:lnTo>
                                  <a:lnTo>
                                    <a:pt x="171" y="98"/>
                                  </a:lnTo>
                                  <a:lnTo>
                                    <a:pt x="77" y="98"/>
                                  </a:lnTo>
                                  <a:lnTo>
                                    <a:pt x="77" y="0"/>
                                  </a:lnTo>
                                  <a:close/>
                                </a:path>
                              </a:pathLst>
                            </a:custGeom>
                            <a:solidFill>
                              <a:srgbClr val="1D1D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Freeform 21"/>
                          <wps:cNvSpPr>
                            <a:spLocks/>
                          </wps:cNvSpPr>
                          <wps:spPr bwMode="auto">
                            <a:xfrm>
                              <a:off x="1867" y="236"/>
                              <a:ext cx="275" cy="247"/>
                            </a:xfrm>
                            <a:custGeom>
                              <a:avLst/>
                              <a:gdLst>
                                <a:gd name="T0" fmla="*/ 202 w 275"/>
                                <a:gd name="T1" fmla="*/ 163 h 247"/>
                                <a:gd name="T2" fmla="*/ 106 w 275"/>
                                <a:gd name="T3" fmla="*/ 163 h 247"/>
                                <a:gd name="T4" fmla="*/ 178 w 275"/>
                                <a:gd name="T5" fmla="*/ 246 h 247"/>
                                <a:gd name="T6" fmla="*/ 274 w 275"/>
                                <a:gd name="T7" fmla="*/ 246 h 247"/>
                                <a:gd name="T8" fmla="*/ 202 w 275"/>
                                <a:gd name="T9" fmla="*/ 163 h 247"/>
                              </a:gdLst>
                              <a:ahLst/>
                              <a:cxnLst>
                                <a:cxn ang="0">
                                  <a:pos x="T0" y="T1"/>
                                </a:cxn>
                                <a:cxn ang="0">
                                  <a:pos x="T2" y="T3"/>
                                </a:cxn>
                                <a:cxn ang="0">
                                  <a:pos x="T4" y="T5"/>
                                </a:cxn>
                                <a:cxn ang="0">
                                  <a:pos x="T6" y="T7"/>
                                </a:cxn>
                                <a:cxn ang="0">
                                  <a:pos x="T8" y="T9"/>
                                </a:cxn>
                              </a:cxnLst>
                              <a:rect l="0" t="0" r="r" b="b"/>
                              <a:pathLst>
                                <a:path w="275" h="247">
                                  <a:moveTo>
                                    <a:pt x="202" y="163"/>
                                  </a:moveTo>
                                  <a:lnTo>
                                    <a:pt x="106" y="163"/>
                                  </a:lnTo>
                                  <a:lnTo>
                                    <a:pt x="178" y="246"/>
                                  </a:lnTo>
                                  <a:lnTo>
                                    <a:pt x="274" y="246"/>
                                  </a:lnTo>
                                  <a:lnTo>
                                    <a:pt x="202" y="163"/>
                                  </a:lnTo>
                                  <a:close/>
                                </a:path>
                              </a:pathLst>
                            </a:custGeom>
                            <a:solidFill>
                              <a:srgbClr val="1D1D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Freeform 22"/>
                          <wps:cNvSpPr>
                            <a:spLocks/>
                          </wps:cNvSpPr>
                          <wps:spPr bwMode="auto">
                            <a:xfrm>
                              <a:off x="1867" y="236"/>
                              <a:ext cx="275" cy="247"/>
                            </a:xfrm>
                            <a:custGeom>
                              <a:avLst/>
                              <a:gdLst>
                                <a:gd name="T0" fmla="*/ 269 w 275"/>
                                <a:gd name="T1" fmla="*/ 0 h 247"/>
                                <a:gd name="T2" fmla="*/ 172 w 275"/>
                                <a:gd name="T3" fmla="*/ 0 h 247"/>
                                <a:gd name="T4" fmla="*/ 77 w 275"/>
                                <a:gd name="T5" fmla="*/ 98 h 247"/>
                                <a:gd name="T6" fmla="*/ 171 w 275"/>
                                <a:gd name="T7" fmla="*/ 98 h 247"/>
                                <a:gd name="T8" fmla="*/ 269 w 275"/>
                                <a:gd name="T9" fmla="*/ 0 h 247"/>
                              </a:gdLst>
                              <a:ahLst/>
                              <a:cxnLst>
                                <a:cxn ang="0">
                                  <a:pos x="T0" y="T1"/>
                                </a:cxn>
                                <a:cxn ang="0">
                                  <a:pos x="T2" y="T3"/>
                                </a:cxn>
                                <a:cxn ang="0">
                                  <a:pos x="T4" y="T5"/>
                                </a:cxn>
                                <a:cxn ang="0">
                                  <a:pos x="T6" y="T7"/>
                                </a:cxn>
                                <a:cxn ang="0">
                                  <a:pos x="T8" y="T9"/>
                                </a:cxn>
                              </a:cxnLst>
                              <a:rect l="0" t="0" r="r" b="b"/>
                              <a:pathLst>
                                <a:path w="275" h="247">
                                  <a:moveTo>
                                    <a:pt x="269" y="0"/>
                                  </a:moveTo>
                                  <a:lnTo>
                                    <a:pt x="172" y="0"/>
                                  </a:lnTo>
                                  <a:lnTo>
                                    <a:pt x="77" y="98"/>
                                  </a:lnTo>
                                  <a:lnTo>
                                    <a:pt x="171" y="98"/>
                                  </a:lnTo>
                                  <a:lnTo>
                                    <a:pt x="269" y="0"/>
                                  </a:lnTo>
                                  <a:close/>
                                </a:path>
                              </a:pathLst>
                            </a:custGeom>
                            <a:solidFill>
                              <a:srgbClr val="1D1D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9" name="Group 23"/>
                        <wpg:cNvGrpSpPr>
                          <a:grpSpLocks/>
                        </wpg:cNvGrpSpPr>
                        <wpg:grpSpPr bwMode="auto">
                          <a:xfrm>
                            <a:off x="2952" y="236"/>
                            <a:ext cx="295" cy="247"/>
                            <a:chOff x="2952" y="236"/>
                            <a:chExt cx="295" cy="247"/>
                          </a:xfrm>
                        </wpg:grpSpPr>
                        <wps:wsp>
                          <wps:cNvPr id="70" name="Freeform 24"/>
                          <wps:cNvSpPr>
                            <a:spLocks/>
                          </wps:cNvSpPr>
                          <wps:spPr bwMode="auto">
                            <a:xfrm>
                              <a:off x="2952" y="236"/>
                              <a:ext cx="295" cy="247"/>
                            </a:xfrm>
                            <a:custGeom>
                              <a:avLst/>
                              <a:gdLst>
                                <a:gd name="T0" fmla="*/ 78 w 295"/>
                                <a:gd name="T1" fmla="*/ 0 h 247"/>
                                <a:gd name="T2" fmla="*/ 0 w 295"/>
                                <a:gd name="T3" fmla="*/ 0 h 247"/>
                                <a:gd name="T4" fmla="*/ 89 w 295"/>
                                <a:gd name="T5" fmla="*/ 246 h 247"/>
                                <a:gd name="T6" fmla="*/ 202 w 295"/>
                                <a:gd name="T7" fmla="*/ 246 h 247"/>
                                <a:gd name="T8" fmla="*/ 227 w 295"/>
                                <a:gd name="T9" fmla="*/ 178 h 247"/>
                                <a:gd name="T10" fmla="*/ 143 w 295"/>
                                <a:gd name="T11" fmla="*/ 178 h 247"/>
                                <a:gd name="T12" fmla="*/ 78 w 295"/>
                                <a:gd name="T13" fmla="*/ 0 h 247"/>
                              </a:gdLst>
                              <a:ahLst/>
                              <a:cxnLst>
                                <a:cxn ang="0">
                                  <a:pos x="T0" y="T1"/>
                                </a:cxn>
                                <a:cxn ang="0">
                                  <a:pos x="T2" y="T3"/>
                                </a:cxn>
                                <a:cxn ang="0">
                                  <a:pos x="T4" y="T5"/>
                                </a:cxn>
                                <a:cxn ang="0">
                                  <a:pos x="T6" y="T7"/>
                                </a:cxn>
                                <a:cxn ang="0">
                                  <a:pos x="T8" y="T9"/>
                                </a:cxn>
                                <a:cxn ang="0">
                                  <a:pos x="T10" y="T11"/>
                                </a:cxn>
                                <a:cxn ang="0">
                                  <a:pos x="T12" y="T13"/>
                                </a:cxn>
                              </a:cxnLst>
                              <a:rect l="0" t="0" r="r" b="b"/>
                              <a:pathLst>
                                <a:path w="295" h="247">
                                  <a:moveTo>
                                    <a:pt x="78" y="0"/>
                                  </a:moveTo>
                                  <a:lnTo>
                                    <a:pt x="0" y="0"/>
                                  </a:lnTo>
                                  <a:lnTo>
                                    <a:pt x="89" y="246"/>
                                  </a:lnTo>
                                  <a:lnTo>
                                    <a:pt x="202" y="246"/>
                                  </a:lnTo>
                                  <a:lnTo>
                                    <a:pt x="227" y="178"/>
                                  </a:lnTo>
                                  <a:lnTo>
                                    <a:pt x="143" y="178"/>
                                  </a:lnTo>
                                  <a:lnTo>
                                    <a:pt x="78" y="0"/>
                                  </a:lnTo>
                                  <a:close/>
                                </a:path>
                              </a:pathLst>
                            </a:custGeom>
                            <a:solidFill>
                              <a:srgbClr val="1D1D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 name="Freeform 25"/>
                          <wps:cNvSpPr>
                            <a:spLocks/>
                          </wps:cNvSpPr>
                          <wps:spPr bwMode="auto">
                            <a:xfrm>
                              <a:off x="2952" y="236"/>
                              <a:ext cx="295" cy="247"/>
                            </a:xfrm>
                            <a:custGeom>
                              <a:avLst/>
                              <a:gdLst>
                                <a:gd name="T0" fmla="*/ 294 w 295"/>
                                <a:gd name="T1" fmla="*/ 0 h 247"/>
                                <a:gd name="T2" fmla="*/ 214 w 295"/>
                                <a:gd name="T3" fmla="*/ 0 h 247"/>
                                <a:gd name="T4" fmla="*/ 148 w 295"/>
                                <a:gd name="T5" fmla="*/ 178 h 247"/>
                                <a:gd name="T6" fmla="*/ 227 w 295"/>
                                <a:gd name="T7" fmla="*/ 178 h 247"/>
                                <a:gd name="T8" fmla="*/ 294 w 295"/>
                                <a:gd name="T9" fmla="*/ 0 h 247"/>
                              </a:gdLst>
                              <a:ahLst/>
                              <a:cxnLst>
                                <a:cxn ang="0">
                                  <a:pos x="T0" y="T1"/>
                                </a:cxn>
                                <a:cxn ang="0">
                                  <a:pos x="T2" y="T3"/>
                                </a:cxn>
                                <a:cxn ang="0">
                                  <a:pos x="T4" y="T5"/>
                                </a:cxn>
                                <a:cxn ang="0">
                                  <a:pos x="T6" y="T7"/>
                                </a:cxn>
                                <a:cxn ang="0">
                                  <a:pos x="T8" y="T9"/>
                                </a:cxn>
                              </a:cxnLst>
                              <a:rect l="0" t="0" r="r" b="b"/>
                              <a:pathLst>
                                <a:path w="295" h="247">
                                  <a:moveTo>
                                    <a:pt x="294" y="0"/>
                                  </a:moveTo>
                                  <a:lnTo>
                                    <a:pt x="214" y="0"/>
                                  </a:lnTo>
                                  <a:lnTo>
                                    <a:pt x="148" y="178"/>
                                  </a:lnTo>
                                  <a:lnTo>
                                    <a:pt x="227" y="178"/>
                                  </a:lnTo>
                                  <a:lnTo>
                                    <a:pt x="294" y="0"/>
                                  </a:lnTo>
                                  <a:close/>
                                </a:path>
                              </a:pathLst>
                            </a:custGeom>
                            <a:solidFill>
                              <a:srgbClr val="1D1D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72" name="Freeform 26"/>
                        <wps:cNvSpPr>
                          <a:spLocks/>
                        </wps:cNvSpPr>
                        <wps:spPr bwMode="auto">
                          <a:xfrm>
                            <a:off x="2155" y="212"/>
                            <a:ext cx="131" cy="49"/>
                          </a:xfrm>
                          <a:custGeom>
                            <a:avLst/>
                            <a:gdLst>
                              <a:gd name="T0" fmla="*/ 130 w 131"/>
                              <a:gd name="T1" fmla="*/ 0 h 49"/>
                              <a:gd name="T2" fmla="*/ 48 w 131"/>
                              <a:gd name="T3" fmla="*/ 0 h 49"/>
                              <a:gd name="T4" fmla="*/ 0 w 131"/>
                              <a:gd name="T5" fmla="*/ 48 h 49"/>
                              <a:gd name="T6" fmla="*/ 80 w 131"/>
                              <a:gd name="T7" fmla="*/ 48 h 49"/>
                              <a:gd name="T8" fmla="*/ 130 w 131"/>
                              <a:gd name="T9" fmla="*/ 0 h 49"/>
                            </a:gdLst>
                            <a:ahLst/>
                            <a:cxnLst>
                              <a:cxn ang="0">
                                <a:pos x="T0" y="T1"/>
                              </a:cxn>
                              <a:cxn ang="0">
                                <a:pos x="T2" y="T3"/>
                              </a:cxn>
                              <a:cxn ang="0">
                                <a:pos x="T4" y="T5"/>
                              </a:cxn>
                              <a:cxn ang="0">
                                <a:pos x="T6" y="T7"/>
                              </a:cxn>
                              <a:cxn ang="0">
                                <a:pos x="T8" y="T9"/>
                              </a:cxn>
                            </a:cxnLst>
                            <a:rect l="0" t="0" r="r" b="b"/>
                            <a:pathLst>
                              <a:path w="131" h="49">
                                <a:moveTo>
                                  <a:pt x="130" y="0"/>
                                </a:moveTo>
                                <a:lnTo>
                                  <a:pt x="48" y="0"/>
                                </a:lnTo>
                                <a:lnTo>
                                  <a:pt x="0" y="48"/>
                                </a:lnTo>
                                <a:lnTo>
                                  <a:pt x="80" y="48"/>
                                </a:lnTo>
                                <a:lnTo>
                                  <a:pt x="130" y="0"/>
                                </a:lnTo>
                                <a:close/>
                              </a:path>
                            </a:pathLst>
                          </a:custGeom>
                          <a:solidFill>
                            <a:srgbClr val="1D1D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Freeform 27"/>
                        <wps:cNvSpPr>
                          <a:spLocks/>
                        </wps:cNvSpPr>
                        <wps:spPr bwMode="auto">
                          <a:xfrm>
                            <a:off x="3259" y="450"/>
                            <a:ext cx="240" cy="20"/>
                          </a:xfrm>
                          <a:custGeom>
                            <a:avLst/>
                            <a:gdLst>
                              <a:gd name="T0" fmla="*/ 0 w 240"/>
                              <a:gd name="T1" fmla="*/ 0 h 20"/>
                              <a:gd name="T2" fmla="*/ 239 w 240"/>
                              <a:gd name="T3" fmla="*/ 0 h 20"/>
                            </a:gdLst>
                            <a:ahLst/>
                            <a:cxnLst>
                              <a:cxn ang="0">
                                <a:pos x="T0" y="T1"/>
                              </a:cxn>
                              <a:cxn ang="0">
                                <a:pos x="T2" y="T3"/>
                              </a:cxn>
                            </a:cxnLst>
                            <a:rect l="0" t="0" r="r" b="b"/>
                            <a:pathLst>
                              <a:path w="240" h="20">
                                <a:moveTo>
                                  <a:pt x="0" y="0"/>
                                </a:moveTo>
                                <a:lnTo>
                                  <a:pt x="239" y="0"/>
                                </a:lnTo>
                              </a:path>
                            </a:pathLst>
                          </a:custGeom>
                          <a:noFill/>
                          <a:ln w="41908">
                            <a:solidFill>
                              <a:srgbClr val="1D1D1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 name="Freeform 28"/>
                        <wps:cNvSpPr>
                          <a:spLocks/>
                        </wps:cNvSpPr>
                        <wps:spPr bwMode="auto">
                          <a:xfrm>
                            <a:off x="3259" y="399"/>
                            <a:ext cx="78" cy="20"/>
                          </a:xfrm>
                          <a:custGeom>
                            <a:avLst/>
                            <a:gdLst>
                              <a:gd name="T0" fmla="*/ 0 w 78"/>
                              <a:gd name="T1" fmla="*/ 0 h 20"/>
                              <a:gd name="T2" fmla="*/ 77 w 78"/>
                              <a:gd name="T3" fmla="*/ 0 h 20"/>
                            </a:gdLst>
                            <a:ahLst/>
                            <a:cxnLst>
                              <a:cxn ang="0">
                                <a:pos x="T0" y="T1"/>
                              </a:cxn>
                              <a:cxn ang="0">
                                <a:pos x="T2" y="T3"/>
                              </a:cxn>
                            </a:cxnLst>
                            <a:rect l="0" t="0" r="r" b="b"/>
                            <a:pathLst>
                              <a:path w="78" h="20">
                                <a:moveTo>
                                  <a:pt x="0" y="0"/>
                                </a:moveTo>
                                <a:lnTo>
                                  <a:pt x="77" y="0"/>
                                </a:lnTo>
                              </a:path>
                            </a:pathLst>
                          </a:custGeom>
                          <a:noFill/>
                          <a:ln w="22860">
                            <a:solidFill>
                              <a:srgbClr val="1D1D1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 name="Freeform 29"/>
                        <wps:cNvSpPr>
                          <a:spLocks/>
                        </wps:cNvSpPr>
                        <wps:spPr bwMode="auto">
                          <a:xfrm>
                            <a:off x="3259" y="354"/>
                            <a:ext cx="229" cy="20"/>
                          </a:xfrm>
                          <a:custGeom>
                            <a:avLst/>
                            <a:gdLst>
                              <a:gd name="T0" fmla="*/ 0 w 229"/>
                              <a:gd name="T1" fmla="*/ 0 h 20"/>
                              <a:gd name="T2" fmla="*/ 228 w 229"/>
                              <a:gd name="T3" fmla="*/ 0 h 20"/>
                            </a:gdLst>
                            <a:ahLst/>
                            <a:cxnLst>
                              <a:cxn ang="0">
                                <a:pos x="T0" y="T1"/>
                              </a:cxn>
                              <a:cxn ang="0">
                                <a:pos x="T2" y="T3"/>
                              </a:cxn>
                            </a:cxnLst>
                            <a:rect l="0" t="0" r="r" b="b"/>
                            <a:pathLst>
                              <a:path w="229" h="20">
                                <a:moveTo>
                                  <a:pt x="0" y="0"/>
                                </a:moveTo>
                                <a:lnTo>
                                  <a:pt x="228" y="0"/>
                                </a:lnTo>
                              </a:path>
                            </a:pathLst>
                          </a:custGeom>
                          <a:noFill/>
                          <a:ln w="34289">
                            <a:solidFill>
                              <a:srgbClr val="1D1D1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 name="Freeform 30"/>
                        <wps:cNvSpPr>
                          <a:spLocks/>
                        </wps:cNvSpPr>
                        <wps:spPr bwMode="auto">
                          <a:xfrm>
                            <a:off x="3259" y="310"/>
                            <a:ext cx="78" cy="20"/>
                          </a:xfrm>
                          <a:custGeom>
                            <a:avLst/>
                            <a:gdLst>
                              <a:gd name="T0" fmla="*/ 0 w 78"/>
                              <a:gd name="T1" fmla="*/ 0 h 20"/>
                              <a:gd name="T2" fmla="*/ 77 w 78"/>
                              <a:gd name="T3" fmla="*/ 0 h 20"/>
                            </a:gdLst>
                            <a:ahLst/>
                            <a:cxnLst>
                              <a:cxn ang="0">
                                <a:pos x="T0" y="T1"/>
                              </a:cxn>
                              <a:cxn ang="0">
                                <a:pos x="T2" y="T3"/>
                              </a:cxn>
                            </a:cxnLst>
                            <a:rect l="0" t="0" r="r" b="b"/>
                            <a:pathLst>
                              <a:path w="78" h="20">
                                <a:moveTo>
                                  <a:pt x="0" y="0"/>
                                </a:moveTo>
                                <a:lnTo>
                                  <a:pt x="77" y="0"/>
                                </a:lnTo>
                              </a:path>
                            </a:pathLst>
                          </a:custGeom>
                          <a:noFill/>
                          <a:ln w="21590">
                            <a:solidFill>
                              <a:srgbClr val="1D1D1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 name="Freeform 31"/>
                        <wps:cNvSpPr>
                          <a:spLocks/>
                        </wps:cNvSpPr>
                        <wps:spPr bwMode="auto">
                          <a:xfrm>
                            <a:off x="3259" y="264"/>
                            <a:ext cx="237" cy="20"/>
                          </a:xfrm>
                          <a:custGeom>
                            <a:avLst/>
                            <a:gdLst>
                              <a:gd name="T0" fmla="*/ 0 w 237"/>
                              <a:gd name="T1" fmla="*/ 0 h 20"/>
                              <a:gd name="T2" fmla="*/ 236 w 237"/>
                              <a:gd name="T3" fmla="*/ 0 h 20"/>
                            </a:gdLst>
                            <a:ahLst/>
                            <a:cxnLst>
                              <a:cxn ang="0">
                                <a:pos x="T0" y="T1"/>
                              </a:cxn>
                              <a:cxn ang="0">
                                <a:pos x="T2" y="T3"/>
                              </a:cxn>
                            </a:cxnLst>
                            <a:rect l="0" t="0" r="r" b="b"/>
                            <a:pathLst>
                              <a:path w="237" h="20">
                                <a:moveTo>
                                  <a:pt x="0" y="0"/>
                                </a:moveTo>
                                <a:lnTo>
                                  <a:pt x="236" y="0"/>
                                </a:lnTo>
                              </a:path>
                            </a:pathLst>
                          </a:custGeom>
                          <a:noFill/>
                          <a:ln w="36828">
                            <a:solidFill>
                              <a:srgbClr val="1D1D1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78" name="Group 32"/>
                        <wpg:cNvGrpSpPr>
                          <a:grpSpLocks/>
                        </wpg:cNvGrpSpPr>
                        <wpg:grpSpPr bwMode="auto">
                          <a:xfrm>
                            <a:off x="1550" y="236"/>
                            <a:ext cx="295" cy="247"/>
                            <a:chOff x="1550" y="236"/>
                            <a:chExt cx="295" cy="247"/>
                          </a:xfrm>
                        </wpg:grpSpPr>
                        <wps:wsp>
                          <wps:cNvPr id="79" name="Freeform 33"/>
                          <wps:cNvSpPr>
                            <a:spLocks/>
                          </wps:cNvSpPr>
                          <wps:spPr bwMode="auto">
                            <a:xfrm>
                              <a:off x="1550" y="236"/>
                              <a:ext cx="295" cy="247"/>
                            </a:xfrm>
                            <a:custGeom>
                              <a:avLst/>
                              <a:gdLst>
                                <a:gd name="T0" fmla="*/ 205 w 295"/>
                                <a:gd name="T1" fmla="*/ 0 h 247"/>
                                <a:gd name="T2" fmla="*/ 92 w 295"/>
                                <a:gd name="T3" fmla="*/ 0 h 247"/>
                                <a:gd name="T4" fmla="*/ 0 w 295"/>
                                <a:gd name="T5" fmla="*/ 246 h 247"/>
                                <a:gd name="T6" fmla="*/ 80 w 295"/>
                                <a:gd name="T7" fmla="*/ 246 h 247"/>
                                <a:gd name="T8" fmla="*/ 96 w 295"/>
                                <a:gd name="T9" fmla="*/ 203 h 247"/>
                                <a:gd name="T10" fmla="*/ 278 w 295"/>
                                <a:gd name="T11" fmla="*/ 203 h 247"/>
                                <a:gd name="T12" fmla="*/ 258 w 295"/>
                                <a:gd name="T13" fmla="*/ 147 h 247"/>
                                <a:gd name="T14" fmla="*/ 116 w 295"/>
                                <a:gd name="T15" fmla="*/ 147 h 247"/>
                                <a:gd name="T16" fmla="*/ 146 w 295"/>
                                <a:gd name="T17" fmla="*/ 68 h 247"/>
                                <a:gd name="T18" fmla="*/ 229 w 295"/>
                                <a:gd name="T19" fmla="*/ 68 h 247"/>
                                <a:gd name="T20" fmla="*/ 205 w 295"/>
                                <a:gd name="T21" fmla="*/ 0 h 2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95" h="247">
                                  <a:moveTo>
                                    <a:pt x="205" y="0"/>
                                  </a:moveTo>
                                  <a:lnTo>
                                    <a:pt x="92" y="0"/>
                                  </a:lnTo>
                                  <a:lnTo>
                                    <a:pt x="0" y="246"/>
                                  </a:lnTo>
                                  <a:lnTo>
                                    <a:pt x="80" y="246"/>
                                  </a:lnTo>
                                  <a:lnTo>
                                    <a:pt x="96" y="203"/>
                                  </a:lnTo>
                                  <a:lnTo>
                                    <a:pt x="278" y="203"/>
                                  </a:lnTo>
                                  <a:lnTo>
                                    <a:pt x="258" y="147"/>
                                  </a:lnTo>
                                  <a:lnTo>
                                    <a:pt x="116" y="147"/>
                                  </a:lnTo>
                                  <a:lnTo>
                                    <a:pt x="146" y="68"/>
                                  </a:lnTo>
                                  <a:lnTo>
                                    <a:pt x="229" y="68"/>
                                  </a:lnTo>
                                  <a:lnTo>
                                    <a:pt x="205" y="0"/>
                                  </a:lnTo>
                                  <a:close/>
                                </a:path>
                              </a:pathLst>
                            </a:custGeom>
                            <a:solidFill>
                              <a:srgbClr val="1D1D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 name="Freeform 34"/>
                          <wps:cNvSpPr>
                            <a:spLocks/>
                          </wps:cNvSpPr>
                          <wps:spPr bwMode="auto">
                            <a:xfrm>
                              <a:off x="1550" y="236"/>
                              <a:ext cx="295" cy="247"/>
                            </a:xfrm>
                            <a:custGeom>
                              <a:avLst/>
                              <a:gdLst>
                                <a:gd name="T0" fmla="*/ 278 w 295"/>
                                <a:gd name="T1" fmla="*/ 203 h 247"/>
                                <a:gd name="T2" fmla="*/ 200 w 295"/>
                                <a:gd name="T3" fmla="*/ 203 h 247"/>
                                <a:gd name="T4" fmla="*/ 216 w 295"/>
                                <a:gd name="T5" fmla="*/ 246 h 247"/>
                                <a:gd name="T6" fmla="*/ 294 w 295"/>
                                <a:gd name="T7" fmla="*/ 246 h 247"/>
                                <a:gd name="T8" fmla="*/ 278 w 295"/>
                                <a:gd name="T9" fmla="*/ 203 h 247"/>
                              </a:gdLst>
                              <a:ahLst/>
                              <a:cxnLst>
                                <a:cxn ang="0">
                                  <a:pos x="T0" y="T1"/>
                                </a:cxn>
                                <a:cxn ang="0">
                                  <a:pos x="T2" y="T3"/>
                                </a:cxn>
                                <a:cxn ang="0">
                                  <a:pos x="T4" y="T5"/>
                                </a:cxn>
                                <a:cxn ang="0">
                                  <a:pos x="T6" y="T7"/>
                                </a:cxn>
                                <a:cxn ang="0">
                                  <a:pos x="T8" y="T9"/>
                                </a:cxn>
                              </a:cxnLst>
                              <a:rect l="0" t="0" r="r" b="b"/>
                              <a:pathLst>
                                <a:path w="295" h="247">
                                  <a:moveTo>
                                    <a:pt x="278" y="203"/>
                                  </a:moveTo>
                                  <a:lnTo>
                                    <a:pt x="200" y="203"/>
                                  </a:lnTo>
                                  <a:lnTo>
                                    <a:pt x="216" y="246"/>
                                  </a:lnTo>
                                  <a:lnTo>
                                    <a:pt x="294" y="246"/>
                                  </a:lnTo>
                                  <a:lnTo>
                                    <a:pt x="278" y="203"/>
                                  </a:lnTo>
                                  <a:close/>
                                </a:path>
                              </a:pathLst>
                            </a:custGeom>
                            <a:solidFill>
                              <a:srgbClr val="1D1D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 name="Freeform 35"/>
                          <wps:cNvSpPr>
                            <a:spLocks/>
                          </wps:cNvSpPr>
                          <wps:spPr bwMode="auto">
                            <a:xfrm>
                              <a:off x="1550" y="236"/>
                              <a:ext cx="295" cy="247"/>
                            </a:xfrm>
                            <a:custGeom>
                              <a:avLst/>
                              <a:gdLst>
                                <a:gd name="T0" fmla="*/ 229 w 295"/>
                                <a:gd name="T1" fmla="*/ 68 h 247"/>
                                <a:gd name="T2" fmla="*/ 150 w 295"/>
                                <a:gd name="T3" fmla="*/ 68 h 247"/>
                                <a:gd name="T4" fmla="*/ 180 w 295"/>
                                <a:gd name="T5" fmla="*/ 147 h 247"/>
                                <a:gd name="T6" fmla="*/ 258 w 295"/>
                                <a:gd name="T7" fmla="*/ 147 h 247"/>
                                <a:gd name="T8" fmla="*/ 229 w 295"/>
                                <a:gd name="T9" fmla="*/ 68 h 247"/>
                              </a:gdLst>
                              <a:ahLst/>
                              <a:cxnLst>
                                <a:cxn ang="0">
                                  <a:pos x="T0" y="T1"/>
                                </a:cxn>
                                <a:cxn ang="0">
                                  <a:pos x="T2" y="T3"/>
                                </a:cxn>
                                <a:cxn ang="0">
                                  <a:pos x="T4" y="T5"/>
                                </a:cxn>
                                <a:cxn ang="0">
                                  <a:pos x="T6" y="T7"/>
                                </a:cxn>
                                <a:cxn ang="0">
                                  <a:pos x="T8" y="T9"/>
                                </a:cxn>
                              </a:cxnLst>
                              <a:rect l="0" t="0" r="r" b="b"/>
                              <a:pathLst>
                                <a:path w="295" h="247">
                                  <a:moveTo>
                                    <a:pt x="229" y="68"/>
                                  </a:moveTo>
                                  <a:lnTo>
                                    <a:pt x="150" y="68"/>
                                  </a:lnTo>
                                  <a:lnTo>
                                    <a:pt x="180" y="147"/>
                                  </a:lnTo>
                                  <a:lnTo>
                                    <a:pt x="258" y="147"/>
                                  </a:lnTo>
                                  <a:lnTo>
                                    <a:pt x="229" y="68"/>
                                  </a:lnTo>
                                  <a:close/>
                                </a:path>
                              </a:pathLst>
                            </a:custGeom>
                            <a:solidFill>
                              <a:srgbClr val="1D1D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2" name="Group 36"/>
                        <wpg:cNvGrpSpPr>
                          <a:grpSpLocks/>
                        </wpg:cNvGrpSpPr>
                        <wpg:grpSpPr bwMode="auto">
                          <a:xfrm>
                            <a:off x="2428" y="232"/>
                            <a:ext cx="259" cy="254"/>
                            <a:chOff x="2428" y="232"/>
                            <a:chExt cx="259" cy="254"/>
                          </a:xfrm>
                        </wpg:grpSpPr>
                        <wps:wsp>
                          <wps:cNvPr id="83" name="Freeform 37"/>
                          <wps:cNvSpPr>
                            <a:spLocks/>
                          </wps:cNvSpPr>
                          <wps:spPr bwMode="auto">
                            <a:xfrm>
                              <a:off x="2428" y="232"/>
                              <a:ext cx="259" cy="254"/>
                            </a:xfrm>
                            <a:custGeom>
                              <a:avLst/>
                              <a:gdLst>
                                <a:gd name="T0" fmla="*/ 77 w 259"/>
                                <a:gd name="T1" fmla="*/ 167 h 254"/>
                                <a:gd name="T2" fmla="*/ 0 w 259"/>
                                <a:gd name="T3" fmla="*/ 167 h 254"/>
                                <a:gd name="T4" fmla="*/ 0 w 259"/>
                                <a:gd name="T5" fmla="*/ 186 h 254"/>
                                <a:gd name="T6" fmla="*/ 2 w 259"/>
                                <a:gd name="T7" fmla="*/ 210 h 254"/>
                                <a:gd name="T8" fmla="*/ 9 w 259"/>
                                <a:gd name="T9" fmla="*/ 228 h 254"/>
                                <a:gd name="T10" fmla="*/ 22 w 259"/>
                                <a:gd name="T11" fmla="*/ 241 h 254"/>
                                <a:gd name="T12" fmla="*/ 43 w 259"/>
                                <a:gd name="T13" fmla="*/ 248 h 254"/>
                                <a:gd name="T14" fmla="*/ 74 w 259"/>
                                <a:gd name="T15" fmla="*/ 252 h 254"/>
                                <a:gd name="T16" fmla="*/ 91 w 259"/>
                                <a:gd name="T17" fmla="*/ 253 h 254"/>
                                <a:gd name="T18" fmla="*/ 139 w 259"/>
                                <a:gd name="T19" fmla="*/ 253 h 254"/>
                                <a:gd name="T20" fmla="*/ 173 w 259"/>
                                <a:gd name="T21" fmla="*/ 252 h 254"/>
                                <a:gd name="T22" fmla="*/ 201 w 259"/>
                                <a:gd name="T23" fmla="*/ 251 h 254"/>
                                <a:gd name="T24" fmla="*/ 222 w 259"/>
                                <a:gd name="T25" fmla="*/ 247 h 254"/>
                                <a:gd name="T26" fmla="*/ 237 w 259"/>
                                <a:gd name="T27" fmla="*/ 239 h 254"/>
                                <a:gd name="T28" fmla="*/ 247 w 259"/>
                                <a:gd name="T29" fmla="*/ 227 h 254"/>
                                <a:gd name="T30" fmla="*/ 254 w 259"/>
                                <a:gd name="T31" fmla="*/ 209 h 254"/>
                                <a:gd name="T32" fmla="*/ 255 w 259"/>
                                <a:gd name="T33" fmla="*/ 197 h 254"/>
                                <a:gd name="T34" fmla="*/ 98 w 259"/>
                                <a:gd name="T35" fmla="*/ 197 h 254"/>
                                <a:gd name="T36" fmla="*/ 81 w 259"/>
                                <a:gd name="T37" fmla="*/ 191 h 254"/>
                                <a:gd name="T38" fmla="*/ 77 w 259"/>
                                <a:gd name="T39" fmla="*/ 174 h 254"/>
                                <a:gd name="T40" fmla="*/ 77 w 259"/>
                                <a:gd name="T41" fmla="*/ 167 h 2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59" h="254">
                                  <a:moveTo>
                                    <a:pt x="77" y="167"/>
                                  </a:moveTo>
                                  <a:lnTo>
                                    <a:pt x="0" y="167"/>
                                  </a:lnTo>
                                  <a:lnTo>
                                    <a:pt x="0" y="186"/>
                                  </a:lnTo>
                                  <a:lnTo>
                                    <a:pt x="2" y="210"/>
                                  </a:lnTo>
                                  <a:lnTo>
                                    <a:pt x="9" y="228"/>
                                  </a:lnTo>
                                  <a:lnTo>
                                    <a:pt x="22" y="241"/>
                                  </a:lnTo>
                                  <a:lnTo>
                                    <a:pt x="43" y="248"/>
                                  </a:lnTo>
                                  <a:lnTo>
                                    <a:pt x="74" y="252"/>
                                  </a:lnTo>
                                  <a:lnTo>
                                    <a:pt x="91" y="253"/>
                                  </a:lnTo>
                                  <a:lnTo>
                                    <a:pt x="139" y="253"/>
                                  </a:lnTo>
                                  <a:lnTo>
                                    <a:pt x="173" y="252"/>
                                  </a:lnTo>
                                  <a:lnTo>
                                    <a:pt x="201" y="251"/>
                                  </a:lnTo>
                                  <a:lnTo>
                                    <a:pt x="222" y="247"/>
                                  </a:lnTo>
                                  <a:lnTo>
                                    <a:pt x="237" y="239"/>
                                  </a:lnTo>
                                  <a:lnTo>
                                    <a:pt x="247" y="227"/>
                                  </a:lnTo>
                                  <a:lnTo>
                                    <a:pt x="254" y="209"/>
                                  </a:lnTo>
                                  <a:lnTo>
                                    <a:pt x="255" y="197"/>
                                  </a:lnTo>
                                  <a:lnTo>
                                    <a:pt x="98" y="197"/>
                                  </a:lnTo>
                                  <a:lnTo>
                                    <a:pt x="81" y="191"/>
                                  </a:lnTo>
                                  <a:lnTo>
                                    <a:pt x="77" y="174"/>
                                  </a:lnTo>
                                  <a:lnTo>
                                    <a:pt x="77" y="167"/>
                                  </a:lnTo>
                                  <a:close/>
                                </a:path>
                              </a:pathLst>
                            </a:custGeom>
                            <a:solidFill>
                              <a:srgbClr val="1D1D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 name="Freeform 38"/>
                          <wps:cNvSpPr>
                            <a:spLocks/>
                          </wps:cNvSpPr>
                          <wps:spPr bwMode="auto">
                            <a:xfrm>
                              <a:off x="2428" y="232"/>
                              <a:ext cx="259" cy="254"/>
                            </a:xfrm>
                            <a:custGeom>
                              <a:avLst/>
                              <a:gdLst>
                                <a:gd name="T0" fmla="*/ 103 w 259"/>
                                <a:gd name="T1" fmla="*/ 0 h 254"/>
                                <a:gd name="T2" fmla="*/ 71 w 259"/>
                                <a:gd name="T3" fmla="*/ 1 h 254"/>
                                <a:gd name="T4" fmla="*/ 46 w 259"/>
                                <a:gd name="T5" fmla="*/ 4 h 254"/>
                                <a:gd name="T6" fmla="*/ 27 w 259"/>
                                <a:gd name="T7" fmla="*/ 10 h 254"/>
                                <a:gd name="T8" fmla="*/ 14 w 259"/>
                                <a:gd name="T9" fmla="*/ 20 h 254"/>
                                <a:gd name="T10" fmla="*/ 6 w 259"/>
                                <a:gd name="T11" fmla="*/ 35 h 254"/>
                                <a:gd name="T12" fmla="*/ 1 w 259"/>
                                <a:gd name="T13" fmla="*/ 56 h 254"/>
                                <a:gd name="T14" fmla="*/ 0 w 259"/>
                                <a:gd name="T15" fmla="*/ 83 h 254"/>
                                <a:gd name="T16" fmla="*/ 3 w 259"/>
                                <a:gd name="T17" fmla="*/ 107 h 254"/>
                                <a:gd name="T18" fmla="*/ 10 w 259"/>
                                <a:gd name="T19" fmla="*/ 124 h 254"/>
                                <a:gd name="T20" fmla="*/ 24 w 259"/>
                                <a:gd name="T21" fmla="*/ 136 h 254"/>
                                <a:gd name="T22" fmla="*/ 45 w 259"/>
                                <a:gd name="T23" fmla="*/ 144 h 254"/>
                                <a:gd name="T24" fmla="*/ 76 w 259"/>
                                <a:gd name="T25" fmla="*/ 148 h 254"/>
                                <a:gd name="T26" fmla="*/ 153 w 259"/>
                                <a:gd name="T27" fmla="*/ 153 h 254"/>
                                <a:gd name="T28" fmla="*/ 174 w 259"/>
                                <a:gd name="T29" fmla="*/ 160 h 254"/>
                                <a:gd name="T30" fmla="*/ 178 w 259"/>
                                <a:gd name="T31" fmla="*/ 177 h 254"/>
                                <a:gd name="T32" fmla="*/ 176 w 259"/>
                                <a:gd name="T33" fmla="*/ 188 h 254"/>
                                <a:gd name="T34" fmla="*/ 166 w 259"/>
                                <a:gd name="T35" fmla="*/ 194 h 254"/>
                                <a:gd name="T36" fmla="*/ 142 w 259"/>
                                <a:gd name="T37" fmla="*/ 197 h 254"/>
                                <a:gd name="T38" fmla="*/ 98 w 259"/>
                                <a:gd name="T39" fmla="*/ 197 h 254"/>
                                <a:gd name="T40" fmla="*/ 255 w 259"/>
                                <a:gd name="T41" fmla="*/ 197 h 254"/>
                                <a:gd name="T42" fmla="*/ 257 w 259"/>
                                <a:gd name="T43" fmla="*/ 185 h 254"/>
                                <a:gd name="T44" fmla="*/ 258 w 259"/>
                                <a:gd name="T45" fmla="*/ 153 h 254"/>
                                <a:gd name="T46" fmla="*/ 253 w 259"/>
                                <a:gd name="T47" fmla="*/ 133 h 254"/>
                                <a:gd name="T48" fmla="*/ 244 w 259"/>
                                <a:gd name="T49" fmla="*/ 118 h 254"/>
                                <a:gd name="T50" fmla="*/ 230 w 259"/>
                                <a:gd name="T51" fmla="*/ 109 h 254"/>
                                <a:gd name="T52" fmla="*/ 210 w 259"/>
                                <a:gd name="T53" fmla="*/ 102 h 254"/>
                                <a:gd name="T54" fmla="*/ 182 w 259"/>
                                <a:gd name="T55" fmla="*/ 99 h 254"/>
                                <a:gd name="T56" fmla="*/ 147 w 259"/>
                                <a:gd name="T57" fmla="*/ 96 h 254"/>
                                <a:gd name="T58" fmla="*/ 101 w 259"/>
                                <a:gd name="T59" fmla="*/ 93 h 254"/>
                                <a:gd name="T60" fmla="*/ 84 w 259"/>
                                <a:gd name="T61" fmla="*/ 91 h 254"/>
                                <a:gd name="T62" fmla="*/ 81 w 259"/>
                                <a:gd name="T63" fmla="*/ 90 h 254"/>
                                <a:gd name="T64" fmla="*/ 81 w 259"/>
                                <a:gd name="T65" fmla="*/ 75 h 254"/>
                                <a:gd name="T66" fmla="*/ 81 w 259"/>
                                <a:gd name="T67" fmla="*/ 67 h 254"/>
                                <a:gd name="T68" fmla="*/ 88 w 259"/>
                                <a:gd name="T69" fmla="*/ 59 h 254"/>
                                <a:gd name="T70" fmla="*/ 108 w 259"/>
                                <a:gd name="T71" fmla="*/ 55 h 254"/>
                                <a:gd name="T72" fmla="*/ 149 w 259"/>
                                <a:gd name="T73" fmla="*/ 54 h 254"/>
                                <a:gd name="T74" fmla="*/ 249 w 259"/>
                                <a:gd name="T75" fmla="*/ 54 h 254"/>
                                <a:gd name="T76" fmla="*/ 248 w 259"/>
                                <a:gd name="T77" fmla="*/ 44 h 254"/>
                                <a:gd name="T78" fmla="*/ 244 w 259"/>
                                <a:gd name="T79" fmla="*/ 28 h 254"/>
                                <a:gd name="T80" fmla="*/ 236 w 259"/>
                                <a:gd name="T81" fmla="*/ 16 h 254"/>
                                <a:gd name="T82" fmla="*/ 223 w 259"/>
                                <a:gd name="T83" fmla="*/ 8 h 254"/>
                                <a:gd name="T84" fmla="*/ 204 w 259"/>
                                <a:gd name="T85" fmla="*/ 3 h 254"/>
                                <a:gd name="T86" fmla="*/ 178 w 259"/>
                                <a:gd name="T87" fmla="*/ 1 h 254"/>
                                <a:gd name="T88" fmla="*/ 145 w 259"/>
                                <a:gd name="T89" fmla="*/ 0 h 254"/>
                                <a:gd name="T90" fmla="*/ 103 w 259"/>
                                <a:gd name="T91" fmla="*/ 0 h 2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259" h="254">
                                  <a:moveTo>
                                    <a:pt x="103" y="0"/>
                                  </a:moveTo>
                                  <a:lnTo>
                                    <a:pt x="71" y="1"/>
                                  </a:lnTo>
                                  <a:lnTo>
                                    <a:pt x="46" y="4"/>
                                  </a:lnTo>
                                  <a:lnTo>
                                    <a:pt x="27" y="10"/>
                                  </a:lnTo>
                                  <a:lnTo>
                                    <a:pt x="14" y="20"/>
                                  </a:lnTo>
                                  <a:lnTo>
                                    <a:pt x="6" y="35"/>
                                  </a:lnTo>
                                  <a:lnTo>
                                    <a:pt x="1" y="56"/>
                                  </a:lnTo>
                                  <a:lnTo>
                                    <a:pt x="0" y="83"/>
                                  </a:lnTo>
                                  <a:lnTo>
                                    <a:pt x="3" y="107"/>
                                  </a:lnTo>
                                  <a:lnTo>
                                    <a:pt x="10" y="124"/>
                                  </a:lnTo>
                                  <a:lnTo>
                                    <a:pt x="24" y="136"/>
                                  </a:lnTo>
                                  <a:lnTo>
                                    <a:pt x="45" y="144"/>
                                  </a:lnTo>
                                  <a:lnTo>
                                    <a:pt x="76" y="148"/>
                                  </a:lnTo>
                                  <a:lnTo>
                                    <a:pt x="153" y="153"/>
                                  </a:lnTo>
                                  <a:lnTo>
                                    <a:pt x="174" y="160"/>
                                  </a:lnTo>
                                  <a:lnTo>
                                    <a:pt x="178" y="177"/>
                                  </a:lnTo>
                                  <a:lnTo>
                                    <a:pt x="176" y="188"/>
                                  </a:lnTo>
                                  <a:lnTo>
                                    <a:pt x="166" y="194"/>
                                  </a:lnTo>
                                  <a:lnTo>
                                    <a:pt x="142" y="197"/>
                                  </a:lnTo>
                                  <a:lnTo>
                                    <a:pt x="98" y="197"/>
                                  </a:lnTo>
                                  <a:lnTo>
                                    <a:pt x="255" y="197"/>
                                  </a:lnTo>
                                  <a:lnTo>
                                    <a:pt x="257" y="185"/>
                                  </a:lnTo>
                                  <a:lnTo>
                                    <a:pt x="258" y="153"/>
                                  </a:lnTo>
                                  <a:lnTo>
                                    <a:pt x="253" y="133"/>
                                  </a:lnTo>
                                  <a:lnTo>
                                    <a:pt x="244" y="118"/>
                                  </a:lnTo>
                                  <a:lnTo>
                                    <a:pt x="230" y="109"/>
                                  </a:lnTo>
                                  <a:lnTo>
                                    <a:pt x="210" y="102"/>
                                  </a:lnTo>
                                  <a:lnTo>
                                    <a:pt x="182" y="99"/>
                                  </a:lnTo>
                                  <a:lnTo>
                                    <a:pt x="147" y="96"/>
                                  </a:lnTo>
                                  <a:lnTo>
                                    <a:pt x="101" y="93"/>
                                  </a:lnTo>
                                  <a:lnTo>
                                    <a:pt x="84" y="91"/>
                                  </a:lnTo>
                                  <a:lnTo>
                                    <a:pt x="81" y="90"/>
                                  </a:lnTo>
                                  <a:lnTo>
                                    <a:pt x="81" y="75"/>
                                  </a:lnTo>
                                  <a:lnTo>
                                    <a:pt x="81" y="67"/>
                                  </a:lnTo>
                                  <a:lnTo>
                                    <a:pt x="88" y="59"/>
                                  </a:lnTo>
                                  <a:lnTo>
                                    <a:pt x="108" y="55"/>
                                  </a:lnTo>
                                  <a:lnTo>
                                    <a:pt x="149" y="54"/>
                                  </a:lnTo>
                                  <a:lnTo>
                                    <a:pt x="249" y="54"/>
                                  </a:lnTo>
                                  <a:lnTo>
                                    <a:pt x="248" y="44"/>
                                  </a:lnTo>
                                  <a:lnTo>
                                    <a:pt x="244" y="28"/>
                                  </a:lnTo>
                                  <a:lnTo>
                                    <a:pt x="236" y="16"/>
                                  </a:lnTo>
                                  <a:lnTo>
                                    <a:pt x="223" y="8"/>
                                  </a:lnTo>
                                  <a:lnTo>
                                    <a:pt x="204" y="3"/>
                                  </a:lnTo>
                                  <a:lnTo>
                                    <a:pt x="178" y="1"/>
                                  </a:lnTo>
                                  <a:lnTo>
                                    <a:pt x="145" y="0"/>
                                  </a:lnTo>
                                  <a:lnTo>
                                    <a:pt x="103" y="0"/>
                                  </a:lnTo>
                                  <a:close/>
                                </a:path>
                              </a:pathLst>
                            </a:custGeom>
                            <a:solidFill>
                              <a:srgbClr val="1D1D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 name="Freeform 39"/>
                          <wps:cNvSpPr>
                            <a:spLocks/>
                          </wps:cNvSpPr>
                          <wps:spPr bwMode="auto">
                            <a:xfrm>
                              <a:off x="2428" y="232"/>
                              <a:ext cx="259" cy="254"/>
                            </a:xfrm>
                            <a:custGeom>
                              <a:avLst/>
                              <a:gdLst>
                                <a:gd name="T0" fmla="*/ 249 w 259"/>
                                <a:gd name="T1" fmla="*/ 54 h 254"/>
                                <a:gd name="T2" fmla="*/ 149 w 259"/>
                                <a:gd name="T3" fmla="*/ 54 h 254"/>
                                <a:gd name="T4" fmla="*/ 166 w 259"/>
                                <a:gd name="T5" fmla="*/ 59 h 254"/>
                                <a:gd name="T6" fmla="*/ 172 w 259"/>
                                <a:gd name="T7" fmla="*/ 80 h 254"/>
                                <a:gd name="T8" fmla="*/ 250 w 259"/>
                                <a:gd name="T9" fmla="*/ 80 h 254"/>
                                <a:gd name="T10" fmla="*/ 250 w 259"/>
                                <a:gd name="T11" fmla="*/ 66 h 254"/>
                                <a:gd name="T12" fmla="*/ 249 w 259"/>
                                <a:gd name="T13" fmla="*/ 54 h 254"/>
                              </a:gdLst>
                              <a:ahLst/>
                              <a:cxnLst>
                                <a:cxn ang="0">
                                  <a:pos x="T0" y="T1"/>
                                </a:cxn>
                                <a:cxn ang="0">
                                  <a:pos x="T2" y="T3"/>
                                </a:cxn>
                                <a:cxn ang="0">
                                  <a:pos x="T4" y="T5"/>
                                </a:cxn>
                                <a:cxn ang="0">
                                  <a:pos x="T6" y="T7"/>
                                </a:cxn>
                                <a:cxn ang="0">
                                  <a:pos x="T8" y="T9"/>
                                </a:cxn>
                                <a:cxn ang="0">
                                  <a:pos x="T10" y="T11"/>
                                </a:cxn>
                                <a:cxn ang="0">
                                  <a:pos x="T12" y="T13"/>
                                </a:cxn>
                              </a:cxnLst>
                              <a:rect l="0" t="0" r="r" b="b"/>
                              <a:pathLst>
                                <a:path w="259" h="254">
                                  <a:moveTo>
                                    <a:pt x="249" y="54"/>
                                  </a:moveTo>
                                  <a:lnTo>
                                    <a:pt x="149" y="54"/>
                                  </a:lnTo>
                                  <a:lnTo>
                                    <a:pt x="166" y="59"/>
                                  </a:lnTo>
                                  <a:lnTo>
                                    <a:pt x="172" y="80"/>
                                  </a:lnTo>
                                  <a:lnTo>
                                    <a:pt x="250" y="80"/>
                                  </a:lnTo>
                                  <a:lnTo>
                                    <a:pt x="250" y="66"/>
                                  </a:lnTo>
                                  <a:lnTo>
                                    <a:pt x="249" y="54"/>
                                  </a:lnTo>
                                  <a:close/>
                                </a:path>
                              </a:pathLst>
                            </a:custGeom>
                            <a:solidFill>
                              <a:srgbClr val="1D1D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A8811C0" id="Group 2" o:spid="_x0000_s1026" style="position:absolute;margin-left:55.1pt;margin-top:3.55pt;width:130.7pt;height:28.9pt;z-index:-251664896;mso-position-horizontal-relative:page" coordorigin="1102,71" coordsize="2614,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" o:allowincell="f">
                <v:shape id="Freeform 3" o:spid="_x0000_s1027" style="position:absolute;left:1174;top:105;width:2470;height:510;visibility:visible;mso-wrap-style:square;v-text-anchor:top" coordsize="247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" path="m,509r2469,l2469,,,,,509xe" fillcolor="#ffdb00" stroked="f">
                  <v:path arrowok="t" o:connecttype="custom" o:connectlocs="0,509;2469,509;2469,0;0,0;0,509" o:connectangles="0,0,0,0,0"/>
                </v:shape>
                <v:shape id="Freeform 4" o:spid="_x0000_s1028" style="position:absolute;left:1133;top:618;width:2552;height:20;visibility:visible;mso-wrap-style:square;v-text-anchor:top" coordsize="255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" path="m,l2551,e" filled="f" strokecolor="#1d1d1b" strokeweight="3.1pt">
                  <v:path arrowok="t" o:connecttype="custom" o:connectlocs="0,0;2551,0" o:connectangles="0,0"/>
                </v:shape>
                <v:shape id="Freeform 5" o:spid="_x0000_s1029" style="position:absolute;left:1165;top:133;width:20;height:454;visibility:visible;mso-wrap-style:square;v-text-anchor:top" coordsize="20,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" path="m,l,454e" filled="f" strokecolor="#1d1d1b" strokeweight="1.0985mm">
                  <v:path arrowok="t" o:connecttype="custom" o:connectlocs="0,0;0,454" o:connectangles="0,0"/>
                </v:shape>
                <v:shape id="Freeform 6" o:spid="_x0000_s1030" style="position:absolute;left:1133;top:102;width:2552;height:20;visibility:visible;mso-wrap-style:square;v-text-anchor:top" coordsize="255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" path="m,l2551,e" filled="f" strokecolor="#1d1d1b" strokeweight="3.1pt">
                  <v:path arrowok="t" o:connecttype="custom" o:connectlocs="0,0;2551,0" o:connectangles="0,0"/>
                </v:shape>
                <v:shape id="Freeform 7" o:spid="_x0000_s1031" style="position:absolute;left:3653;top:132;width:20;height:455;visibility:visible;mso-wrap-style:square;v-text-anchor:top" coordsize="20,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" path="m,l,454e" filled="f" strokecolor="#1d1d1b" strokeweight="1.0989mm">
                  <v:path arrowok="t" o:connecttype="custom" o:connectlocs="0,0;0,454" o:connectangles="0,0"/>
                </v:shape>
                <v:group id="Group 8" o:spid="_x0000_s1032" style="position:absolute;left:1320;top:236;width:239;height:247" coordorigin="1320,236" coordsize="239,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shape id="Freeform 9" o:spid="_x0000_s1033" style="position:absolute;left:1320;top:236;width:239;height:247;visibility:visible;mso-wrap-style:square;v-text-anchor:top" coordsize="239,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" path="m185,l,,,246r77,l77,184r108,l206,180r18,-13l235,148r1,-26l77,122r,-60l238,62r,-9l233,31,220,13,202,2,185,xe" fillcolor="#1d1d1b" stroked="f">
                    <v:path arrowok="t" o:connecttype="custom" o:connectlocs="185,0;0,0;0,246;77,246;77,184;185,184;206,180;224,167;235,148;236,122;77,122;77,62;238,62;238,53;233,31;220,13;202,2;185,0" o:connectangles="0,0,0,0,0,0,0,0,0,0,0,0,0,0,0,0,0,0"/>
                  </v:shape>
                  <v:shape id="Freeform 10" o:spid="_x0000_s1034" style="position:absolute;left:1320;top:236;width:239;height:247;visibility:visible;mso-wrap-style:square;v-text-anchor:top" coordsize="239,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" path="m238,62r-77,l169,70r,44l161,122r75,l238,62xe" fillcolor="#1d1d1b" stroked="f">
                    <v:path arrowok="t" o:connecttype="custom" o:connectlocs="238,62;161,62;169,70;169,114;161,122;236,122;238,62" o:connectangles="0,0,0,0,0,0,0"/>
                  </v:shape>
                </v:group>
                <v:group id="Group 11" o:spid="_x0000_s1035" style="position:absolute;left:2691;top:236;width:295;height:247" coordorigin="2691,236" coordsize="295,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shape id="Freeform 12" o:spid="_x0000_s1036" style="position:absolute;left:2691;top:236;width:295;height:247;visibility:visible;mso-wrap-style:square;v-text-anchor:top" coordsize="295,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" path="m205,l92,,,246r80,l96,203r182,l258,147r-142,l146,68r83,l205,xe" fillcolor="#1d1d1b" stroked="f">
                    <v:path arrowok="t" o:connecttype="custom" o:connectlocs="205,0;92,0;0,246;80,246;96,203;278,203;258,147;116,147;146,68;229,68;205,0" o:connectangles="0,0,0,0,0,0,0,0,0,0,0"/>
                  </v:shape>
                  <v:shape id="Freeform 13" o:spid="_x0000_s1037" style="position:absolute;left:2691;top:236;width:295;height:247;visibility:visible;mso-wrap-style:square;v-text-anchor:top" coordsize="295,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" path="m278,203r-78,l216,246r78,l278,203xe" fillcolor="#1d1d1b" stroked="f">
                    <v:path arrowok="t" o:connecttype="custom" o:connectlocs="278,203;200,203;216,246;294,246;278,203" o:connectangles="0,0,0,0,0"/>
                  </v:shape>
                  <v:shape id="Freeform 14" o:spid="_x0000_s1038" style="position:absolute;left:2691;top:236;width:295;height:247;visibility:visible;mso-wrap-style:square;v-text-anchor:top" coordsize="295,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" path="m229,68r-79,l180,147r78,l229,68xe" fillcolor="#1d1d1b" stroked="f">
                    <v:path arrowok="t" o:connecttype="custom" o:connectlocs="229,68;150,68;180,147;258,147;229,68" o:connectangles="0,0,0,0,0"/>
                  </v:shape>
                </v:group>
                <v:group id="Group 15" o:spid="_x0000_s1039" style="position:absolute;left:2155;top:288;width:237;height:195" coordorigin="2155,288" coordsize="237,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shape id="Freeform 16" o:spid="_x0000_s1040" style="position:absolute;left:2155;top:288;width:237;height:195;visibility:visible;mso-wrap-style:square;v-text-anchor:top" coordsize="237,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" path="m80,2l,2,,194r80,l80,88,83,66,96,51r35,-1l234,50,232,39r,-1l80,38,80,2xe" fillcolor="#1d1d1b" stroked="f">
                    <v:path arrowok="t" o:connecttype="custom" o:connectlocs="80,2;0,2;0,194;80,194;80,88;83,66;96,51;131,50;234,50;232,39;232,38;80,38;80,2" o:connectangles="0,0,0,0,0,0,0,0,0,0,0,0,0"/>
                  </v:shape>
                  <v:shape id="Freeform 17" o:spid="_x0000_s1041" style="position:absolute;left:2155;top:288;width:237;height:195;visibility:visible;mso-wrap-style:square;v-text-anchor:top" coordsize="237,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" path="m234,50r-103,l148,56r7,12l155,194r81,l236,61,234,50xe" fillcolor="#1d1d1b" stroked="f">
                    <v:path arrowok="t" o:connecttype="custom" o:connectlocs="234,50;131,50;148,56;155,68;155,194;236,194;236,61;234,50" o:connectangles="0,0,0,0,0,0,0,0"/>
                  </v:shape>
                  <v:shape id="Freeform 18" o:spid="_x0000_s1042" style="position:absolute;left:2155;top:288;width:237;height:195;visibility:visible;mso-wrap-style:square;v-text-anchor:top" coordsize="237,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" path="m157,l133,1,114,6,98,17,86,37r-6,1l232,38,222,22,206,9,184,2,157,xe" fillcolor="#1d1d1b" stroked="f">
                    <v:path arrowok="t" o:connecttype="custom" o:connectlocs="157,0;133,1;114,6;98,17;86,37;80,38;232,38;222,22;206,9;184,2;157,0" o:connectangles="0,0,0,0,0,0,0,0,0,0,0"/>
                  </v:shape>
                </v:group>
                <v:group id="Group 19" o:spid="_x0000_s1043" style="position:absolute;left:1867;top:236;width:275;height:247" coordorigin="1867,236" coordsize="275,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">
                  <v:shape id="Freeform 20" o:spid="_x0000_s1044" style="position:absolute;left:1867;top:236;width:275;height:247;visibility:visible;mso-wrap-style:square;v-text-anchor:top" coordsize="275,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" path="m77,l,,,246r77,l77,193r29,-30l202,163,158,111,171,98r-94,l77,xe" fillcolor="#1d1d1b" stroked="f">
                    <v:path arrowok="t" o:connecttype="custom" o:connectlocs="77,0;0,0;0,246;77,246;77,193;106,163;202,163;158,111;171,98;77,98;77,0" o:connectangles="0,0,0,0,0,0,0,0,0,0,0"/>
                  </v:shape>
                  <v:shape id="Freeform 21" o:spid="_x0000_s1045" style="position:absolute;left:1867;top:236;width:275;height:247;visibility:visible;mso-wrap-style:square;v-text-anchor:top" coordsize="275,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" path="m202,163r-96,l178,246r96,l202,163xe" fillcolor="#1d1d1b" stroked="f">
                    <v:path arrowok="t" o:connecttype="custom" o:connectlocs="202,163;106,163;178,246;274,246;202,163" o:connectangles="0,0,0,0,0"/>
                  </v:shape>
                  <v:shape id="Freeform 22" o:spid="_x0000_s1046" style="position:absolute;left:1867;top:236;width:275;height:247;visibility:visible;mso-wrap-style:square;v-text-anchor:top" coordsize="275,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" path="m269,l172,,77,98r94,l269,xe" fillcolor="#1d1d1b" stroked="f">
                    <v:path arrowok="t" o:connecttype="custom" o:connectlocs="269,0;172,0;77,98;171,98;269,0" o:connectangles="0,0,0,0,0"/>
                  </v:shape>
                </v:group>
                <v:group id="Group 23" o:spid="_x0000_s1047" style="position:absolute;left:2952;top:236;width:295;height:247" coordorigin="2952,236" coordsize="295,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">
                  <v:shape id="Freeform 24" o:spid="_x0000_s1048" style="position:absolute;left:2952;top:236;width:295;height:247;visibility:visible;mso-wrap-style:square;v-text-anchor:top" coordsize="295,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" path="m78,l,,89,246r113,l227,178r-84,l78,xe" fillcolor="#1d1d1b" stroked="f">
                    <v:path arrowok="t" o:connecttype="custom" o:connectlocs="78,0;0,0;89,246;202,246;227,178;143,178;78,0" o:connectangles="0,0,0,0,0,0,0"/>
                  </v:shape>
                  <v:shape id="Freeform 25" o:spid="_x0000_s1049" style="position:absolute;left:2952;top:236;width:295;height:247;visibility:visible;mso-wrap-style:square;v-text-anchor:top" coordsize="295,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" path="m294,l214,,148,178r79,l294,xe" fillcolor="#1d1d1b" stroked="f">
                    <v:path arrowok="t" o:connecttype="custom" o:connectlocs="294,0;214,0;148,178;227,178;294,0" o:connectangles="0,0,0,0,0"/>
                  </v:shape>
                </v:group>
                <v:shape id="Freeform 26" o:spid="_x0000_s1050" style="position:absolute;left:2155;top:212;width:131;height:49;visibility:visible;mso-wrap-style:square;v-text-anchor:top" coordsize="13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" path="m130,l48,,,48r80,l130,xe" fillcolor="#1d1d1b" stroked="f">
                  <v:path arrowok="t" o:connecttype="custom" o:connectlocs="130,0;48,0;0,48;80,48;130,0" o:connectangles="0,0,0,0,0"/>
                </v:shape>
                <v:shape id="Freeform 27" o:spid="_x0000_s1051" style="position:absolute;left:3259;top:450;width:240;height:20;visibility:visible;mso-wrap-style:square;v-text-anchor:top" coordsize="24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" path="m,l239,e" filled="f" strokecolor="#1d1d1b" strokeweight="1.1641mm">
                  <v:path arrowok="t" o:connecttype="custom" o:connectlocs="0,0;239,0" o:connectangles="0,0"/>
                </v:shape>
                <v:shape id="Freeform 28" o:spid="_x0000_s1052" style="position:absolute;left:3259;top:399;width:78;height:20;visibility:visible;mso-wrap-style:square;v-text-anchor:top" coordsize="7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" path="m,l77,e" filled="f" strokecolor="#1d1d1b" strokeweight="1.8pt">
                  <v:path arrowok="t" o:connecttype="custom" o:connectlocs="0,0;77,0" o:connectangles="0,0"/>
                </v:shape>
                <v:shape id="Freeform 29" o:spid="_x0000_s1053" style="position:absolute;left:3259;top:354;width:229;height:20;visibility:visible;mso-wrap-style:square;v-text-anchor:top" coordsize="22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" path="m,l228,e" filled="f" strokecolor="#1d1d1b" strokeweight=".95247mm">
                  <v:path arrowok="t" o:connecttype="custom" o:connectlocs="0,0;228,0" o:connectangles="0,0"/>
                </v:shape>
                <v:shape id="Freeform 30" o:spid="_x0000_s1054" style="position:absolute;left:3259;top:310;width:78;height:20;visibility:visible;mso-wrap-style:square;v-text-anchor:top" coordsize="7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" path="m,l77,e" filled="f" strokecolor="#1d1d1b" strokeweight="1.7pt">
                  <v:path arrowok="t" o:connecttype="custom" o:connectlocs="0,0;77,0" o:connectangles="0,0"/>
                </v:shape>
                <v:shape id="Freeform 31" o:spid="_x0000_s1055" style="position:absolute;left:3259;top:264;width:237;height:20;visibility:visible;mso-wrap-style:square;v-text-anchor:top" coordsize="23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" path="m,l236,e" filled="f" strokecolor="#1d1d1b" strokeweight="1.023mm">
                  <v:path arrowok="t" o:connecttype="custom" o:connectlocs="0,0;236,0" o:connectangles="0,0"/>
                </v:shape>
                <v:group id="Group 32" o:spid="_x0000_s1056" style="position:absolute;left:1550;top:236;width:295;height:247" coordorigin="1550,236" coordsize="295,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">
                  <v:shape id="Freeform 33" o:spid="_x0000_s1057" style="position:absolute;left:1550;top:236;width:295;height:247;visibility:visible;mso-wrap-style:square;v-text-anchor:top" coordsize="295,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" path="m205,l92,,,246r80,l96,203r182,l258,147r-142,l146,68r83,l205,xe" fillcolor="#1d1d1b" stroked="f">
                    <v:path arrowok="t" o:connecttype="custom" o:connectlocs="205,0;92,0;0,246;80,246;96,203;278,203;258,147;116,147;146,68;229,68;205,0" o:connectangles="0,0,0,0,0,0,0,0,0,0,0"/>
                  </v:shape>
                  <v:shape id="Freeform 34" o:spid="_x0000_s1058" style="position:absolute;left:1550;top:236;width:295;height:247;visibility:visible;mso-wrap-style:square;v-text-anchor:top" coordsize="295,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" path="m278,203r-78,l216,246r78,l278,203xe" fillcolor="#1d1d1b" stroked="f">
                    <v:path arrowok="t" o:connecttype="custom" o:connectlocs="278,203;200,203;216,246;294,246;278,203" o:connectangles="0,0,0,0,0"/>
                  </v:shape>
                  <v:shape id="Freeform 35" o:spid="_x0000_s1059" style="position:absolute;left:1550;top:236;width:295;height:247;visibility:visible;mso-wrap-style:square;v-text-anchor:top" coordsize="295,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" path="m229,68r-79,l180,147r78,l229,68xe" fillcolor="#1d1d1b" stroked="f">
                    <v:path arrowok="t" o:connecttype="custom" o:connectlocs="229,68;150,68;180,147;258,147;229,68" o:connectangles="0,0,0,0,0"/>
                  </v:shape>
                </v:group>
                <v:group id="Group 36" o:spid="_x0000_s1060" style="position:absolute;left:2428;top:232;width:259;height:254" coordorigin="2428,232" coordsize="259,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">
                  <v:shape id="Freeform 37" o:spid="_x0000_s1061" style="position:absolute;left:2428;top:232;width:259;height:254;visibility:visible;mso-wrap-style:square;v-text-anchor:top" coordsize="259,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" path="m77,167l,167r,19l2,210r7,18l22,241r21,7l74,252r17,1l139,253r34,-1l201,251r21,-4l237,239r10,-12l254,209r1,-12l98,197,81,191,77,174r,-7xe" fillcolor="#1d1d1b" stroked="f">
                    <v:path arrowok="t" o:connecttype="custom" o:connectlocs="77,167;0,167;0,186;2,210;9,228;22,241;43,248;74,252;91,253;139,253;173,252;201,251;222,247;237,239;247,227;254,209;255,197;98,197;81,191;77,174;77,167" o:connectangles="0,0,0,0,0,0,0,0,0,0,0,0,0,0,0,0,0,0,0,0,0"/>
                  </v:shape>
                  <v:shape id="Freeform 38" o:spid="_x0000_s1062" style="position:absolute;left:2428;top:232;width:259;height:254;visibility:visible;mso-wrap-style:square;v-text-anchor:top" coordsize="259,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" path="m103,l71,1,46,4,27,10,14,20,6,35,1,56,,83r3,24l10,124r14,12l45,144r31,4l153,153r21,7l178,177r-2,11l166,194r-24,3l98,197r157,l257,185r1,-32l253,133r-9,-15l230,109r-20,-7l182,99,147,96,101,93,84,91,81,90r,-15l81,67r7,-8l108,55r41,-1l249,54,248,44,244,28,236,16,223,8,204,3,178,1,145,,103,xe" fillcolor="#1d1d1b" stroked="f">
                    <v:path arrowok="t" o:connecttype="custom" o:connectlocs="103,0;71,1;46,4;27,10;14,20;6,35;1,56;0,83;3,107;10,124;24,136;45,144;76,148;153,153;174,160;178,177;176,188;166,194;142,197;98,197;255,197;257,185;258,153;253,133;244,118;230,109;210,102;182,99;147,96;101,93;84,91;81,90;81,75;81,67;88,59;108,55;149,54;249,54;248,44;244,28;236,16;223,8;204,3;178,1;145,0;103,0" o:connectangles="0,0,0,0,0,0,0,0,0,0,0,0,0,0,0,0,0,0,0,0,0,0,0,0,0,0,0,0,0,0,0,0,0,0,0,0,0,0,0,0,0,0,0,0,0,0"/>
                  </v:shape>
                  <v:shape id="Freeform 39" o:spid="_x0000_s1063" style="position:absolute;left:2428;top:232;width:259;height:254;visibility:visible;mso-wrap-style:square;v-text-anchor:top" coordsize="259,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" path="m249,54r-100,l166,59r6,21l250,80r,-14l249,54xe" fillcolor="#1d1d1b" stroked="f">
                    <v:path arrowok="t" o:connecttype="custom" o:connectlocs="249,54;149,54;166,59;172,80;250,80;250,66;249,54" o:connectangles="0,0,0,0,0,0,0"/>
                  </v:shape>
                </v:group>
                <w10:wrap anchorx="page"/>
              </v:group>
            </w:pict>
          </mc:Fallback>
        </mc:AlternateContent>
      </w:r>
      <w:r w:rsidR="002B2980" w:rsidRPr="005B6F1F">
        <w:rPr>
          <w:rFonts w:ascii="Century Gothic" w:hAnsi="Century Gothic" w:cs="Avenir Black"/>
          <w:b/>
          <w:bCs/>
          <w:color w:val="575756"/>
          <w:sz w:val="42"/>
          <w:szCs w:val="42"/>
        </w:rPr>
        <w:t>JOB</w:t>
      </w:r>
      <w:r w:rsidR="002B2980" w:rsidRPr="005B6F1F">
        <w:rPr>
          <w:rFonts w:ascii="Century Gothic" w:hAnsi="Century Gothic" w:cs="Avenir Black"/>
          <w:b/>
          <w:bCs/>
          <w:color w:val="575756"/>
          <w:spacing w:val="-6"/>
          <w:sz w:val="42"/>
          <w:szCs w:val="42"/>
        </w:rPr>
        <w:t xml:space="preserve"> </w:t>
      </w:r>
      <w:r w:rsidR="002B2980" w:rsidRPr="005B6F1F">
        <w:rPr>
          <w:rFonts w:ascii="Century Gothic" w:hAnsi="Century Gothic" w:cs="Avenir Black"/>
          <w:b/>
          <w:bCs/>
          <w:color w:val="575756"/>
          <w:sz w:val="42"/>
          <w:szCs w:val="42"/>
        </w:rPr>
        <w:t>DESCRIPTION</w:t>
      </w:r>
    </w:p>
    <w:p w14:paraId="79DCF605" w14:textId="54FA477F" w:rsidR="002B2980" w:rsidRPr="005B6F1F" w:rsidRDefault="002B2980">
      <w:pPr>
        <w:pStyle w:val="BodyText"/>
        <w:kinsoku w:val="0"/>
        <w:overflowPunct w:val="0"/>
        <w:spacing w:before="6"/>
        <w:ind w:left="0" w:firstLine="0"/>
        <w:rPr>
          <w:rFonts w:ascii="Century Gothic" w:hAnsi="Century Gothic" w:cs="Avenir Black"/>
          <w:b/>
          <w:bCs/>
          <w:sz w:val="22"/>
          <w:szCs w:val="22"/>
        </w:rPr>
      </w:pPr>
    </w:p>
    <w:tbl>
      <w:tblPr>
        <w:tblW w:w="0" w:type="auto"/>
        <w:tblInd w:w="264" w:type="dxa"/>
        <w:tblLayout w:type="fixed"/>
        <w:tblCellMar>
          <w:left w:w="0" w:type="dxa"/>
          <w:right w:w="0" w:type="dxa"/>
        </w:tblCellMar>
        <w:tblLook w:val="0000" w:firstRow="0" w:lastRow="0" w:firstColumn="0" w:lastColumn="0" w:noHBand="0" w:noVBand="0"/>
      </w:tblPr>
      <w:tblGrid>
        <w:gridCol w:w="2835"/>
        <w:gridCol w:w="6783"/>
      </w:tblGrid>
      <w:tr w:rsidR="002B2980" w:rsidRPr="005B6F1F" w14:paraId="3A60E1AA" w14:textId="77777777">
        <w:trPr>
          <w:trHeight w:hRule="exact" w:val="374"/>
        </w:trPr>
        <w:tc>
          <w:tcPr>
            <w:tcW w:w="2835" w:type="dxa"/>
            <w:tcBorders>
              <w:top w:val="single" w:sz="8" w:space="0" w:color="FFFFFF"/>
              <w:left w:val="single" w:sz="8" w:space="0" w:color="FFFFFF"/>
              <w:bottom w:val="single" w:sz="4" w:space="0" w:color="575756"/>
              <w:right w:val="single" w:sz="4" w:space="0" w:color="575756"/>
            </w:tcBorders>
            <w:shd w:val="clear" w:color="auto" w:fill="FFDB00"/>
          </w:tcPr>
          <w:p w14:paraId="2CD727EA" w14:textId="77777777" w:rsidR="002B2980" w:rsidRPr="005B6F1F" w:rsidRDefault="002B2980">
            <w:pPr>
              <w:pStyle w:val="TableParagraph"/>
              <w:kinsoku w:val="0"/>
              <w:overflowPunct w:val="0"/>
              <w:spacing w:before="65"/>
              <w:ind w:left="70"/>
              <w:rPr>
                <w:rFonts w:ascii="Century Gothic" w:hAnsi="Century Gothic"/>
              </w:rPr>
            </w:pPr>
            <w:r w:rsidRPr="005B6F1F">
              <w:rPr>
                <w:rFonts w:ascii="Century Gothic" w:hAnsi="Century Gothic" w:cs="Avenir Black"/>
                <w:b/>
                <w:bCs/>
                <w:color w:val="1D1D1B"/>
                <w:sz w:val="18"/>
                <w:szCs w:val="18"/>
              </w:rPr>
              <w:t>POSITION TITLE</w:t>
            </w:r>
          </w:p>
        </w:tc>
        <w:tc>
          <w:tcPr>
            <w:tcW w:w="6783" w:type="dxa"/>
            <w:tcBorders>
              <w:top w:val="single" w:sz="8" w:space="0" w:color="FFFFFF"/>
              <w:left w:val="single" w:sz="4" w:space="0" w:color="575756"/>
              <w:bottom w:val="single" w:sz="4" w:space="0" w:color="575756"/>
              <w:right w:val="single" w:sz="8" w:space="0" w:color="FFFFFF"/>
            </w:tcBorders>
            <w:shd w:val="clear" w:color="auto" w:fill="EDEDED"/>
          </w:tcPr>
          <w:p w14:paraId="5522FD6B" w14:textId="77777777" w:rsidR="002B2980" w:rsidRPr="005B6F1F" w:rsidRDefault="00FA2994">
            <w:pPr>
              <w:pStyle w:val="TableParagraph"/>
              <w:kinsoku w:val="0"/>
              <w:overflowPunct w:val="0"/>
              <w:spacing w:before="65"/>
              <w:ind w:left="75"/>
              <w:rPr>
                <w:rFonts w:ascii="Century Gothic" w:hAnsi="Century Gothic"/>
              </w:rPr>
            </w:pPr>
            <w:r w:rsidRPr="005B6F1F">
              <w:rPr>
                <w:rFonts w:ascii="Century Gothic" w:hAnsi="Century Gothic" w:cs="Avenir Black"/>
                <w:b/>
                <w:bCs/>
                <w:color w:val="1D1D1B"/>
                <w:sz w:val="18"/>
                <w:szCs w:val="18"/>
              </w:rPr>
              <w:t xml:space="preserve">Grocery </w:t>
            </w:r>
            <w:r w:rsidR="00E9687C" w:rsidRPr="005B6F1F">
              <w:rPr>
                <w:rFonts w:ascii="Century Gothic" w:hAnsi="Century Gothic" w:cs="Avenir Black"/>
                <w:b/>
                <w:bCs/>
                <w:color w:val="1D1D1B"/>
                <w:sz w:val="18"/>
                <w:szCs w:val="18"/>
              </w:rPr>
              <w:t>Assistant</w:t>
            </w:r>
          </w:p>
        </w:tc>
      </w:tr>
      <w:tr w:rsidR="002B2980" w:rsidRPr="005B6F1F" w14:paraId="4E913191" w14:textId="77777777">
        <w:trPr>
          <w:trHeight w:hRule="exact" w:val="374"/>
        </w:trPr>
        <w:tc>
          <w:tcPr>
            <w:tcW w:w="2835" w:type="dxa"/>
            <w:tcBorders>
              <w:top w:val="single" w:sz="4" w:space="0" w:color="575756"/>
              <w:left w:val="single" w:sz="8" w:space="0" w:color="FFFFFF"/>
              <w:bottom w:val="single" w:sz="4" w:space="0" w:color="575756"/>
              <w:right w:val="single" w:sz="4" w:space="0" w:color="575756"/>
            </w:tcBorders>
            <w:shd w:val="clear" w:color="auto" w:fill="FFDB00"/>
          </w:tcPr>
          <w:p w14:paraId="31BE10E6" w14:textId="77777777" w:rsidR="002B2980" w:rsidRPr="005B6F1F" w:rsidRDefault="002B2980">
            <w:pPr>
              <w:pStyle w:val="TableParagraph"/>
              <w:kinsoku w:val="0"/>
              <w:overflowPunct w:val="0"/>
              <w:spacing w:before="70"/>
              <w:ind w:left="70"/>
              <w:rPr>
                <w:rFonts w:ascii="Century Gothic" w:hAnsi="Century Gothic"/>
              </w:rPr>
            </w:pPr>
            <w:r w:rsidRPr="005B6F1F">
              <w:rPr>
                <w:rFonts w:ascii="Century Gothic" w:hAnsi="Century Gothic" w:cs="Avenir Black"/>
                <w:b/>
                <w:bCs/>
                <w:color w:val="1D1D1B"/>
                <w:sz w:val="18"/>
                <w:szCs w:val="18"/>
              </w:rPr>
              <w:t>STORE</w:t>
            </w:r>
          </w:p>
        </w:tc>
        <w:tc>
          <w:tcPr>
            <w:tcW w:w="6783" w:type="dxa"/>
            <w:tcBorders>
              <w:top w:val="single" w:sz="4" w:space="0" w:color="575756"/>
              <w:left w:val="single" w:sz="4" w:space="0" w:color="575756"/>
              <w:bottom w:val="single" w:sz="4" w:space="0" w:color="575756"/>
              <w:right w:val="single" w:sz="8" w:space="0" w:color="FFFFFF"/>
            </w:tcBorders>
            <w:shd w:val="clear" w:color="auto" w:fill="EDEDED"/>
          </w:tcPr>
          <w:p w14:paraId="167C4E58" w14:textId="77777777" w:rsidR="00F35F5F" w:rsidRDefault="00184AF8">
            <w:pPr>
              <w:rPr>
                <w:rFonts w:ascii="Century Gothic" w:hAnsi="Century Gothic"/>
                <w:sz w:val="4"/>
                <w:szCs w:val="4"/>
              </w:rPr>
            </w:pPr>
            <w:r w:rsidRPr="005B6F1F">
              <w:rPr>
                <w:rFonts w:ascii="Century Gothic" w:hAnsi="Century Gothic"/>
              </w:rPr>
              <w:t xml:space="preserve"> </w:t>
            </w:r>
          </w:p>
          <w:p w14:paraId="639B0EBC" w14:textId="3EB9FBB8" w:rsidR="002B2980" w:rsidRPr="005B6F1F" w:rsidRDefault="00F35F5F">
            <w:pPr>
              <w:rPr>
                <w:rFonts w:ascii="Century Gothic" w:hAnsi="Century Gothic"/>
              </w:rPr>
            </w:pPr>
            <w:r>
              <w:rPr>
                <w:rFonts w:ascii="Century Gothic" w:hAnsi="Century Gothic" w:cs="Avenir Black"/>
                <w:b/>
                <w:bCs/>
                <w:color w:val="1D1D1B"/>
                <w:sz w:val="18"/>
                <w:szCs w:val="18"/>
              </w:rPr>
              <w:t xml:space="preserve">  </w:t>
            </w:r>
            <w:r w:rsidR="00684902">
              <w:rPr>
                <w:rFonts w:ascii="Century Gothic" w:hAnsi="Century Gothic" w:cs="Avenir"/>
                <w:b/>
                <w:bCs/>
                <w:color w:val="1D1D1B"/>
                <w:sz w:val="18"/>
                <w:szCs w:val="18"/>
              </w:rPr>
              <w:t>Pak ‘n Save Mill St</w:t>
            </w:r>
            <w:r w:rsidR="00487117">
              <w:rPr>
                <w:rFonts w:ascii="Century Gothic" w:hAnsi="Century Gothic" w:cs="Avenir"/>
                <w:b/>
                <w:bCs/>
                <w:color w:val="1D1D1B"/>
                <w:sz w:val="18"/>
                <w:szCs w:val="18"/>
              </w:rPr>
              <w:t>reet</w:t>
            </w:r>
          </w:p>
        </w:tc>
      </w:tr>
      <w:tr w:rsidR="002B2980" w:rsidRPr="005B6F1F" w14:paraId="4118BA46" w14:textId="77777777">
        <w:trPr>
          <w:trHeight w:hRule="exact" w:val="374"/>
        </w:trPr>
        <w:tc>
          <w:tcPr>
            <w:tcW w:w="2835" w:type="dxa"/>
            <w:tcBorders>
              <w:top w:val="single" w:sz="4" w:space="0" w:color="575756"/>
              <w:left w:val="single" w:sz="8" w:space="0" w:color="FFFFFF"/>
              <w:bottom w:val="single" w:sz="4" w:space="0" w:color="575756"/>
              <w:right w:val="single" w:sz="4" w:space="0" w:color="575756"/>
            </w:tcBorders>
            <w:shd w:val="clear" w:color="auto" w:fill="FFDB00"/>
          </w:tcPr>
          <w:p w14:paraId="33275767" w14:textId="77777777" w:rsidR="002B2980" w:rsidRPr="005B6F1F" w:rsidRDefault="002B2980">
            <w:pPr>
              <w:pStyle w:val="TableParagraph"/>
              <w:kinsoku w:val="0"/>
              <w:overflowPunct w:val="0"/>
              <w:spacing w:before="70"/>
              <w:ind w:left="70"/>
              <w:rPr>
                <w:rFonts w:ascii="Century Gothic" w:hAnsi="Century Gothic"/>
              </w:rPr>
            </w:pPr>
            <w:r w:rsidRPr="005B6F1F">
              <w:rPr>
                <w:rFonts w:ascii="Century Gothic" w:hAnsi="Century Gothic" w:cs="Avenir Black"/>
                <w:b/>
                <w:bCs/>
                <w:color w:val="1D1D1B"/>
                <w:spacing w:val="-5"/>
                <w:sz w:val="18"/>
                <w:szCs w:val="18"/>
              </w:rPr>
              <w:t>DATE</w:t>
            </w:r>
          </w:p>
        </w:tc>
        <w:tc>
          <w:tcPr>
            <w:tcW w:w="6783" w:type="dxa"/>
            <w:tcBorders>
              <w:top w:val="single" w:sz="4" w:space="0" w:color="575756"/>
              <w:left w:val="single" w:sz="4" w:space="0" w:color="575756"/>
              <w:bottom w:val="single" w:sz="4" w:space="0" w:color="575756"/>
              <w:right w:val="single" w:sz="8" w:space="0" w:color="FFFFFF"/>
            </w:tcBorders>
            <w:shd w:val="clear" w:color="auto" w:fill="EDEDED"/>
          </w:tcPr>
          <w:p w14:paraId="2C18DEFE" w14:textId="77777777" w:rsidR="002B2980" w:rsidRPr="005B6F1F" w:rsidRDefault="005B6F1F">
            <w:pPr>
              <w:rPr>
                <w:rFonts w:ascii="Century Gothic" w:hAnsi="Century Gothic"/>
                <w:sz w:val="4"/>
                <w:szCs w:val="4"/>
              </w:rPr>
            </w:pPr>
            <w:r w:rsidRPr="005B6F1F">
              <w:rPr>
                <w:rFonts w:ascii="Century Gothic" w:hAnsi="Century Gothic"/>
              </w:rPr>
              <w:t xml:space="preserve">  </w:t>
            </w:r>
          </w:p>
          <w:p w14:paraId="0E48AB14" w14:textId="1D2CC21D" w:rsidR="005B6F1F" w:rsidRDefault="005B6F1F" w:rsidP="00F35F5F">
            <w:pPr>
              <w:rPr>
                <w:rFonts w:ascii="Century Gothic" w:hAnsi="Century Gothic"/>
                <w:sz w:val="18"/>
                <w:szCs w:val="18"/>
              </w:rPr>
            </w:pPr>
            <w:r w:rsidRPr="005B6F1F">
              <w:rPr>
                <w:rFonts w:ascii="Century Gothic" w:hAnsi="Century Gothic"/>
                <w:sz w:val="4"/>
                <w:szCs w:val="4"/>
              </w:rPr>
              <w:t xml:space="preserve">  </w:t>
            </w:r>
            <w:r w:rsidRPr="005B6F1F">
              <w:rPr>
                <w:rFonts w:ascii="Century Gothic" w:hAnsi="Century Gothic"/>
                <w:sz w:val="16"/>
                <w:szCs w:val="16"/>
              </w:rPr>
              <w:t xml:space="preserve"> </w:t>
            </w:r>
            <w:r w:rsidR="00684902">
              <w:rPr>
                <w:rFonts w:ascii="Century Gothic" w:hAnsi="Century Gothic"/>
                <w:sz w:val="16"/>
                <w:szCs w:val="16"/>
              </w:rPr>
              <w:t xml:space="preserve"> </w:t>
            </w:r>
          </w:p>
          <w:p w14:paraId="0750C816" w14:textId="58F37126" w:rsidR="00B42E1A" w:rsidRPr="005B6F1F" w:rsidRDefault="00B42E1A" w:rsidP="00F35F5F">
            <w:pPr>
              <w:rPr>
                <w:rFonts w:ascii="Century Gothic" w:hAnsi="Century Gothic"/>
                <w:sz w:val="16"/>
                <w:szCs w:val="16"/>
              </w:rPr>
            </w:pPr>
          </w:p>
        </w:tc>
      </w:tr>
      <w:tr w:rsidR="002B2980" w:rsidRPr="005B6F1F" w14:paraId="4238E3D7" w14:textId="77777777">
        <w:trPr>
          <w:trHeight w:hRule="exact" w:val="374"/>
        </w:trPr>
        <w:tc>
          <w:tcPr>
            <w:tcW w:w="2835" w:type="dxa"/>
            <w:tcBorders>
              <w:top w:val="single" w:sz="4" w:space="0" w:color="575756"/>
              <w:left w:val="single" w:sz="8" w:space="0" w:color="FFFFFF"/>
              <w:bottom w:val="single" w:sz="4" w:space="0" w:color="575756"/>
              <w:right w:val="single" w:sz="4" w:space="0" w:color="575756"/>
            </w:tcBorders>
            <w:shd w:val="clear" w:color="auto" w:fill="FFDB00"/>
          </w:tcPr>
          <w:p w14:paraId="6CAEF7CD" w14:textId="77777777" w:rsidR="002B2980" w:rsidRPr="005B6F1F" w:rsidRDefault="002B2980">
            <w:pPr>
              <w:pStyle w:val="TableParagraph"/>
              <w:kinsoku w:val="0"/>
              <w:overflowPunct w:val="0"/>
              <w:spacing w:before="70"/>
              <w:ind w:left="70"/>
              <w:rPr>
                <w:rFonts w:ascii="Century Gothic" w:hAnsi="Century Gothic"/>
              </w:rPr>
            </w:pPr>
            <w:r w:rsidRPr="005B6F1F">
              <w:rPr>
                <w:rFonts w:ascii="Century Gothic" w:hAnsi="Century Gothic" w:cs="Avenir Black"/>
                <w:b/>
                <w:bCs/>
                <w:color w:val="1D1D1B"/>
                <w:sz w:val="18"/>
                <w:szCs w:val="18"/>
              </w:rPr>
              <w:t>REPORTS</w:t>
            </w:r>
            <w:r w:rsidRPr="005B6F1F">
              <w:rPr>
                <w:rFonts w:ascii="Century Gothic" w:hAnsi="Century Gothic" w:cs="Avenir Black"/>
                <w:b/>
                <w:bCs/>
                <w:color w:val="1D1D1B"/>
                <w:spacing w:val="-4"/>
                <w:sz w:val="18"/>
                <w:szCs w:val="18"/>
              </w:rPr>
              <w:t xml:space="preserve"> </w:t>
            </w:r>
            <w:r w:rsidRPr="005B6F1F">
              <w:rPr>
                <w:rFonts w:ascii="Century Gothic" w:hAnsi="Century Gothic" w:cs="Avenir Black"/>
                <w:b/>
                <w:bCs/>
                <w:color w:val="1D1D1B"/>
                <w:sz w:val="18"/>
                <w:szCs w:val="18"/>
              </w:rPr>
              <w:t>TO</w:t>
            </w:r>
          </w:p>
        </w:tc>
        <w:tc>
          <w:tcPr>
            <w:tcW w:w="6783" w:type="dxa"/>
            <w:tcBorders>
              <w:top w:val="single" w:sz="4" w:space="0" w:color="575756"/>
              <w:left w:val="single" w:sz="4" w:space="0" w:color="575756"/>
              <w:bottom w:val="single" w:sz="4" w:space="0" w:color="575756"/>
              <w:right w:val="single" w:sz="8" w:space="0" w:color="FFFFFF"/>
            </w:tcBorders>
            <w:shd w:val="clear" w:color="auto" w:fill="EDEDED"/>
          </w:tcPr>
          <w:p w14:paraId="0F6574A7" w14:textId="3473A72F" w:rsidR="002B2980" w:rsidRPr="005B6F1F" w:rsidRDefault="002B2980">
            <w:pPr>
              <w:pStyle w:val="TableParagraph"/>
              <w:kinsoku w:val="0"/>
              <w:overflowPunct w:val="0"/>
              <w:spacing w:before="70"/>
              <w:ind w:left="75"/>
              <w:rPr>
                <w:rFonts w:ascii="Century Gothic" w:hAnsi="Century Gothic"/>
              </w:rPr>
            </w:pPr>
            <w:r w:rsidRPr="005B6F1F">
              <w:rPr>
                <w:rFonts w:ascii="Century Gothic" w:hAnsi="Century Gothic" w:cs="Avenir"/>
                <w:color w:val="1D1D1B"/>
                <w:sz w:val="18"/>
                <w:szCs w:val="18"/>
              </w:rPr>
              <w:t xml:space="preserve"> </w:t>
            </w:r>
            <w:r w:rsidR="009E38AC">
              <w:rPr>
                <w:rFonts w:ascii="Century Gothic" w:hAnsi="Century Gothic" w:cs="Avenir"/>
                <w:color w:val="1D1D1B"/>
                <w:sz w:val="18"/>
                <w:szCs w:val="18"/>
              </w:rPr>
              <w:t>Dry Operations</w:t>
            </w:r>
            <w:r w:rsidR="00AE6271" w:rsidRPr="005B6F1F">
              <w:rPr>
                <w:rFonts w:ascii="Century Gothic" w:hAnsi="Century Gothic" w:cs="Avenir"/>
                <w:color w:val="1D1D1B"/>
                <w:sz w:val="18"/>
                <w:szCs w:val="18"/>
              </w:rPr>
              <w:t xml:space="preserve"> </w:t>
            </w:r>
            <w:r w:rsidRPr="005B6F1F">
              <w:rPr>
                <w:rFonts w:ascii="Century Gothic" w:hAnsi="Century Gothic" w:cs="Avenir"/>
                <w:color w:val="1D1D1B"/>
                <w:sz w:val="18"/>
                <w:szCs w:val="18"/>
              </w:rPr>
              <w:t>Manager</w:t>
            </w:r>
          </w:p>
        </w:tc>
      </w:tr>
      <w:tr w:rsidR="002B2980" w:rsidRPr="005B6F1F" w14:paraId="59027DF3" w14:textId="77777777" w:rsidTr="00FA2994">
        <w:trPr>
          <w:trHeight w:hRule="exact" w:val="1085"/>
        </w:trPr>
        <w:tc>
          <w:tcPr>
            <w:tcW w:w="2835" w:type="dxa"/>
            <w:tcBorders>
              <w:top w:val="single" w:sz="4" w:space="0" w:color="575756"/>
              <w:left w:val="single" w:sz="8" w:space="0" w:color="FFFFFF"/>
              <w:bottom w:val="single" w:sz="4" w:space="0" w:color="575756"/>
              <w:right w:val="single" w:sz="4" w:space="0" w:color="575756"/>
            </w:tcBorders>
            <w:shd w:val="clear" w:color="auto" w:fill="FFDB00"/>
          </w:tcPr>
          <w:p w14:paraId="1B897949" w14:textId="77777777" w:rsidR="002B2980" w:rsidRPr="005B6F1F" w:rsidRDefault="002B2980">
            <w:pPr>
              <w:pStyle w:val="TableParagraph"/>
              <w:kinsoku w:val="0"/>
              <w:overflowPunct w:val="0"/>
              <w:spacing w:before="31"/>
              <w:ind w:left="70"/>
              <w:rPr>
                <w:rFonts w:ascii="Century Gothic" w:hAnsi="Century Gothic"/>
              </w:rPr>
            </w:pPr>
            <w:r w:rsidRPr="005B6F1F">
              <w:rPr>
                <w:rFonts w:ascii="Century Gothic" w:hAnsi="Century Gothic" w:cs="Avenir Black"/>
                <w:b/>
                <w:bCs/>
                <w:color w:val="1D1D1B"/>
                <w:sz w:val="18"/>
                <w:szCs w:val="18"/>
              </w:rPr>
              <w:t>PURPOSE OF POSITION</w:t>
            </w:r>
          </w:p>
        </w:tc>
        <w:tc>
          <w:tcPr>
            <w:tcW w:w="6783" w:type="dxa"/>
            <w:tcBorders>
              <w:top w:val="single" w:sz="4" w:space="0" w:color="575756"/>
              <w:left w:val="single" w:sz="4" w:space="0" w:color="575756"/>
              <w:bottom w:val="single" w:sz="4" w:space="0" w:color="575756"/>
              <w:right w:val="single" w:sz="8" w:space="0" w:color="FFFFFF"/>
            </w:tcBorders>
            <w:shd w:val="clear" w:color="auto" w:fill="EDEDED"/>
          </w:tcPr>
          <w:p w14:paraId="03FEB89E" w14:textId="77777777" w:rsidR="00FA2994" w:rsidRPr="005B6F1F" w:rsidRDefault="00FA2994" w:rsidP="00FA2994">
            <w:pPr>
              <w:kinsoku w:val="0"/>
              <w:overflowPunct w:val="0"/>
              <w:spacing w:before="51" w:line="200" w:lineRule="exact"/>
              <w:ind w:left="75" w:right="67"/>
              <w:jc w:val="both"/>
              <w:rPr>
                <w:rFonts w:ascii="Century Gothic" w:hAnsi="Century Gothic"/>
                <w:b/>
                <w:sz w:val="18"/>
                <w:szCs w:val="18"/>
                <w:lang w:val="en-GB"/>
              </w:rPr>
            </w:pPr>
            <w:r w:rsidRPr="005B6F1F">
              <w:rPr>
                <w:rFonts w:ascii="Century Gothic" w:hAnsi="Century Gothic"/>
                <w:sz w:val="18"/>
                <w:szCs w:val="18"/>
                <w:lang w:val="en-GB"/>
              </w:rPr>
              <w:t>The primary role of the Grocery Assistant is to assist in the day-to-day running of the grocery department to ensure that sufficient quantities and range of products are available for sale at the correct price at all times during opening hours as well as ensuring the department is well merchandised, clean, tidy and attractively presented.</w:t>
            </w:r>
          </w:p>
          <w:p w14:paraId="5DFD49BB" w14:textId="77777777" w:rsidR="002B2980" w:rsidRPr="005B6F1F" w:rsidRDefault="002B2980" w:rsidP="00FA2994">
            <w:pPr>
              <w:kinsoku w:val="0"/>
              <w:overflowPunct w:val="0"/>
              <w:spacing w:before="51" w:line="200" w:lineRule="exact"/>
              <w:ind w:left="75" w:right="67"/>
              <w:jc w:val="both"/>
              <w:rPr>
                <w:rFonts w:ascii="Century Gothic" w:hAnsi="Century Gothic"/>
                <w:sz w:val="18"/>
                <w:szCs w:val="18"/>
              </w:rPr>
            </w:pPr>
          </w:p>
        </w:tc>
      </w:tr>
      <w:tr w:rsidR="002B2980" w:rsidRPr="005B6F1F" w14:paraId="1D4F2799" w14:textId="77777777">
        <w:trPr>
          <w:trHeight w:hRule="exact" w:val="374"/>
        </w:trPr>
        <w:tc>
          <w:tcPr>
            <w:tcW w:w="2835" w:type="dxa"/>
            <w:tcBorders>
              <w:top w:val="single" w:sz="4" w:space="0" w:color="575756"/>
              <w:left w:val="single" w:sz="8" w:space="0" w:color="FFFFFF"/>
              <w:bottom w:val="single" w:sz="4" w:space="0" w:color="575756"/>
              <w:right w:val="single" w:sz="4" w:space="0" w:color="575756"/>
            </w:tcBorders>
            <w:shd w:val="clear" w:color="auto" w:fill="FFDB00"/>
          </w:tcPr>
          <w:p w14:paraId="4FA6A626" w14:textId="77777777" w:rsidR="002B2980" w:rsidRPr="005B6F1F" w:rsidRDefault="002B2980">
            <w:pPr>
              <w:pStyle w:val="TableParagraph"/>
              <w:kinsoku w:val="0"/>
              <w:overflowPunct w:val="0"/>
              <w:spacing w:before="32"/>
              <w:ind w:left="70"/>
              <w:rPr>
                <w:rFonts w:ascii="Century Gothic" w:hAnsi="Century Gothic"/>
              </w:rPr>
            </w:pPr>
            <w:r w:rsidRPr="005B6F1F">
              <w:rPr>
                <w:rFonts w:ascii="Century Gothic" w:hAnsi="Century Gothic" w:cs="Avenir Black"/>
                <w:b/>
                <w:bCs/>
                <w:color w:val="1D1D1B"/>
                <w:sz w:val="18"/>
                <w:szCs w:val="18"/>
              </w:rPr>
              <w:t>STORE VISION</w:t>
            </w:r>
          </w:p>
        </w:tc>
        <w:tc>
          <w:tcPr>
            <w:tcW w:w="6783" w:type="dxa"/>
            <w:tcBorders>
              <w:top w:val="single" w:sz="4" w:space="0" w:color="575756"/>
              <w:left w:val="single" w:sz="4" w:space="0" w:color="575756"/>
              <w:bottom w:val="single" w:sz="4" w:space="0" w:color="575756"/>
              <w:right w:val="single" w:sz="8" w:space="0" w:color="FFFFFF"/>
            </w:tcBorders>
            <w:shd w:val="clear" w:color="auto" w:fill="EDEDED"/>
          </w:tcPr>
          <w:p w14:paraId="4740D599" w14:textId="77777777" w:rsidR="002B2980" w:rsidRPr="005B6F1F" w:rsidRDefault="002B2980">
            <w:pPr>
              <w:rPr>
                <w:rFonts w:ascii="Century Gothic" w:hAnsi="Century Gothic"/>
              </w:rPr>
            </w:pPr>
          </w:p>
        </w:tc>
      </w:tr>
      <w:tr w:rsidR="002B2980" w:rsidRPr="005B6F1F" w14:paraId="7D09F37A" w14:textId="77777777">
        <w:trPr>
          <w:trHeight w:hRule="exact" w:val="374"/>
        </w:trPr>
        <w:tc>
          <w:tcPr>
            <w:tcW w:w="2835" w:type="dxa"/>
            <w:tcBorders>
              <w:top w:val="single" w:sz="4" w:space="0" w:color="575756"/>
              <w:left w:val="single" w:sz="8" w:space="0" w:color="FFFFFF"/>
              <w:bottom w:val="single" w:sz="8" w:space="0" w:color="FFFFFF"/>
              <w:right w:val="single" w:sz="4" w:space="0" w:color="575756"/>
            </w:tcBorders>
            <w:shd w:val="clear" w:color="auto" w:fill="FFDB00"/>
          </w:tcPr>
          <w:p w14:paraId="00AEEA55" w14:textId="77777777" w:rsidR="002B2980" w:rsidRPr="005B6F1F" w:rsidRDefault="002B2980">
            <w:pPr>
              <w:pStyle w:val="TableParagraph"/>
              <w:kinsoku w:val="0"/>
              <w:overflowPunct w:val="0"/>
              <w:spacing w:before="31"/>
              <w:ind w:left="70"/>
              <w:rPr>
                <w:rFonts w:ascii="Century Gothic" w:hAnsi="Century Gothic"/>
              </w:rPr>
            </w:pPr>
            <w:r w:rsidRPr="005B6F1F">
              <w:rPr>
                <w:rFonts w:ascii="Century Gothic" w:hAnsi="Century Gothic" w:cs="Avenir Black"/>
                <w:b/>
                <w:bCs/>
                <w:color w:val="1D1D1B"/>
                <w:sz w:val="18"/>
                <w:szCs w:val="18"/>
              </w:rPr>
              <w:t>STORE</w:t>
            </w:r>
            <w:r w:rsidRPr="005B6F1F">
              <w:rPr>
                <w:rFonts w:ascii="Century Gothic" w:hAnsi="Century Gothic" w:cs="Avenir Black"/>
                <w:b/>
                <w:bCs/>
                <w:color w:val="1D1D1B"/>
                <w:spacing w:val="-12"/>
                <w:sz w:val="18"/>
                <w:szCs w:val="18"/>
              </w:rPr>
              <w:t xml:space="preserve"> </w:t>
            </w:r>
            <w:r w:rsidRPr="005B6F1F">
              <w:rPr>
                <w:rFonts w:ascii="Century Gothic" w:hAnsi="Century Gothic" w:cs="Avenir Black"/>
                <w:b/>
                <w:bCs/>
                <w:color w:val="1D1D1B"/>
                <w:sz w:val="18"/>
                <w:szCs w:val="18"/>
              </w:rPr>
              <w:t>VALUES</w:t>
            </w:r>
          </w:p>
        </w:tc>
        <w:tc>
          <w:tcPr>
            <w:tcW w:w="6783" w:type="dxa"/>
            <w:tcBorders>
              <w:top w:val="single" w:sz="4" w:space="0" w:color="575756"/>
              <w:left w:val="single" w:sz="4" w:space="0" w:color="575756"/>
              <w:bottom w:val="single" w:sz="8" w:space="0" w:color="FFFFFF"/>
              <w:right w:val="single" w:sz="8" w:space="0" w:color="FFFFFF"/>
            </w:tcBorders>
            <w:shd w:val="clear" w:color="auto" w:fill="EDEDED"/>
          </w:tcPr>
          <w:p w14:paraId="390D5465" w14:textId="77777777" w:rsidR="00487117" w:rsidRDefault="00487117">
            <w:pPr>
              <w:rPr>
                <w:rFonts w:ascii="Century Gothic" w:hAnsi="Century Gothic"/>
                <w:sz w:val="4"/>
                <w:szCs w:val="4"/>
                <w:lang w:val="en-GB"/>
              </w:rPr>
            </w:pPr>
            <w:r>
              <w:rPr>
                <w:rFonts w:ascii="Century Gothic" w:hAnsi="Century Gothic"/>
                <w:sz w:val="18"/>
                <w:szCs w:val="18"/>
                <w:lang w:val="en-GB"/>
              </w:rPr>
              <w:t xml:space="preserve">  </w:t>
            </w:r>
          </w:p>
          <w:p w14:paraId="516078DF" w14:textId="4A316A8B" w:rsidR="002B2980" w:rsidRPr="005B6F1F" w:rsidRDefault="00487117">
            <w:pPr>
              <w:rPr>
                <w:rFonts w:ascii="Century Gothic" w:hAnsi="Century Gothic"/>
              </w:rPr>
            </w:pPr>
            <w:r>
              <w:rPr>
                <w:rFonts w:ascii="Century Gothic" w:hAnsi="Century Gothic"/>
                <w:sz w:val="4"/>
                <w:szCs w:val="4"/>
                <w:lang w:val="en-GB"/>
              </w:rPr>
              <w:t xml:space="preserve">  </w:t>
            </w:r>
            <w:r w:rsidR="00702CF7">
              <w:rPr>
                <w:rFonts w:ascii="Century Gothic" w:hAnsi="Century Gothic"/>
                <w:sz w:val="4"/>
                <w:szCs w:val="4"/>
                <w:lang w:val="en-GB"/>
              </w:rPr>
              <w:t xml:space="preserve">  </w:t>
            </w:r>
            <w:r w:rsidRPr="004F28E4">
              <w:rPr>
                <w:rFonts w:ascii="Century Gothic" w:hAnsi="Century Gothic"/>
                <w:sz w:val="18"/>
                <w:szCs w:val="18"/>
                <w:lang w:val="en-GB"/>
              </w:rPr>
              <w:t>Think Customer, Courageous, Above The Line, In It together</w:t>
            </w:r>
          </w:p>
        </w:tc>
      </w:tr>
    </w:tbl>
    <w:p w14:paraId="01CE8D47" w14:textId="4343BF8F" w:rsidR="002B2980" w:rsidRPr="005B6F1F" w:rsidRDefault="002B2980">
      <w:pPr>
        <w:pStyle w:val="BodyText"/>
        <w:kinsoku w:val="0"/>
        <w:overflowPunct w:val="0"/>
        <w:spacing w:before="2"/>
        <w:ind w:left="0" w:firstLine="0"/>
        <w:rPr>
          <w:rFonts w:ascii="Century Gothic" w:hAnsi="Century Gothic" w:cs="Avenir Black"/>
          <w:b/>
          <w:bCs/>
          <w:sz w:val="14"/>
          <w:szCs w:val="14"/>
        </w:rPr>
      </w:pPr>
    </w:p>
    <w:p w14:paraId="6C0E9D4E" w14:textId="6F543642" w:rsidR="00BB428A" w:rsidRPr="005B6F1F" w:rsidRDefault="00B50791" w:rsidP="00BB428A">
      <w:pPr>
        <w:pStyle w:val="BodyText"/>
        <w:kinsoku w:val="0"/>
        <w:overflowPunct w:val="0"/>
        <w:spacing w:before="0" w:line="372" w:lineRule="exact"/>
        <w:ind w:left="231" w:firstLine="0"/>
        <w:rPr>
          <w:rFonts w:ascii="Century Gothic" w:hAnsi="Century Gothic" w:cs="Avenir Black"/>
          <w:position w:val="-7"/>
          <w:sz w:val="20"/>
          <w:szCs w:val="20"/>
        </w:rPr>
      </w:pPr>
      <w:r>
        <w:rPr>
          <w:rFonts w:ascii="Century Gothic" w:hAnsi="Century Gothic" w:cs="Avenir Black"/>
          <w:noProof/>
          <w:position w:val="-7"/>
          <w:sz w:val="20"/>
          <w:szCs w:val="20"/>
        </w:rPr>
        <mc:AlternateContent>
          <mc:Choice Requires="wpg">
            <w:drawing>
              <wp:inline distT="0" distB="0" distL="0" distR="0" wp14:anchorId="437272DC" wp14:editId="2FAA5F1B">
                <wp:extent cx="6148705" cy="236855"/>
                <wp:effectExtent l="635" t="3810" r="3810" b="6985"/>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48705" cy="236855"/>
                          <a:chOff x="0" y="0"/>
                          <a:chExt cx="9683" cy="373"/>
                        </a:xfrm>
                      </wpg:grpSpPr>
                      <wps:wsp>
                        <wps:cNvPr id="41" name="Freeform 41"/>
                        <wps:cNvSpPr>
                          <a:spLocks/>
                        </wps:cNvSpPr>
                        <wps:spPr bwMode="auto">
                          <a:xfrm>
                            <a:off x="45" y="22"/>
                            <a:ext cx="9593" cy="328"/>
                          </a:xfrm>
                          <a:custGeom>
                            <a:avLst/>
                            <a:gdLst>
                              <a:gd name="T0" fmla="*/ 0 w 9593"/>
                              <a:gd name="T1" fmla="*/ 0 h 328"/>
                              <a:gd name="T2" fmla="*/ 9592 w 9593"/>
                              <a:gd name="T3" fmla="*/ 0 h 328"/>
                              <a:gd name="T4" fmla="*/ 9592 w 9593"/>
                              <a:gd name="T5" fmla="*/ 327 h 328"/>
                              <a:gd name="T6" fmla="*/ 0 w 9593"/>
                              <a:gd name="T7" fmla="*/ 327 h 328"/>
                              <a:gd name="T8" fmla="*/ 0 w 9593"/>
                              <a:gd name="T9" fmla="*/ 0 h 328"/>
                            </a:gdLst>
                            <a:ahLst/>
                            <a:cxnLst>
                              <a:cxn ang="0">
                                <a:pos x="T0" y="T1"/>
                              </a:cxn>
                              <a:cxn ang="0">
                                <a:pos x="T2" y="T3"/>
                              </a:cxn>
                              <a:cxn ang="0">
                                <a:pos x="T4" y="T5"/>
                              </a:cxn>
                              <a:cxn ang="0">
                                <a:pos x="T6" y="T7"/>
                              </a:cxn>
                              <a:cxn ang="0">
                                <a:pos x="T8" y="T9"/>
                              </a:cxn>
                            </a:cxnLst>
                            <a:rect l="0" t="0" r="r" b="b"/>
                            <a:pathLst>
                              <a:path w="9593" h="328">
                                <a:moveTo>
                                  <a:pt x="0" y="0"/>
                                </a:moveTo>
                                <a:lnTo>
                                  <a:pt x="9592" y="0"/>
                                </a:lnTo>
                                <a:lnTo>
                                  <a:pt x="9592" y="327"/>
                                </a:lnTo>
                                <a:lnTo>
                                  <a:pt x="0" y="327"/>
                                </a:lnTo>
                                <a:lnTo>
                                  <a:pt x="0" y="0"/>
                                </a:lnTo>
                                <a:close/>
                              </a:path>
                            </a:pathLst>
                          </a:custGeom>
                          <a:solidFill>
                            <a:srgbClr val="FFDB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Freeform 42"/>
                        <wps:cNvSpPr>
                          <a:spLocks/>
                        </wps:cNvSpPr>
                        <wps:spPr bwMode="auto">
                          <a:xfrm>
                            <a:off x="22" y="22"/>
                            <a:ext cx="9638" cy="20"/>
                          </a:xfrm>
                          <a:custGeom>
                            <a:avLst/>
                            <a:gdLst>
                              <a:gd name="T0" fmla="*/ 0 w 9638"/>
                              <a:gd name="T1" fmla="*/ 0 h 20"/>
                              <a:gd name="T2" fmla="*/ 9637 w 9638"/>
                              <a:gd name="T3" fmla="*/ 0 h 20"/>
                            </a:gdLst>
                            <a:ahLst/>
                            <a:cxnLst>
                              <a:cxn ang="0">
                                <a:pos x="T0" y="T1"/>
                              </a:cxn>
                              <a:cxn ang="0">
                                <a:pos x="T2" y="T3"/>
                              </a:cxn>
                            </a:cxnLst>
                            <a:rect l="0" t="0" r="r" b="b"/>
                            <a:pathLst>
                              <a:path w="9638" h="20">
                                <a:moveTo>
                                  <a:pt x="0" y="0"/>
                                </a:moveTo>
                                <a:lnTo>
                                  <a:pt x="9637" y="0"/>
                                </a:lnTo>
                              </a:path>
                            </a:pathLst>
                          </a:custGeom>
                          <a:noFill/>
                          <a:ln w="2857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 name="Freeform 43"/>
                        <wps:cNvSpPr>
                          <a:spLocks/>
                        </wps:cNvSpPr>
                        <wps:spPr bwMode="auto">
                          <a:xfrm>
                            <a:off x="45" y="44"/>
                            <a:ext cx="20" cy="283"/>
                          </a:xfrm>
                          <a:custGeom>
                            <a:avLst/>
                            <a:gdLst>
                              <a:gd name="T0" fmla="*/ 0 w 20"/>
                              <a:gd name="T1" fmla="*/ 282 h 283"/>
                              <a:gd name="T2" fmla="*/ 0 w 20"/>
                              <a:gd name="T3" fmla="*/ 0 h 283"/>
                            </a:gdLst>
                            <a:ahLst/>
                            <a:cxnLst>
                              <a:cxn ang="0">
                                <a:pos x="T0" y="T1"/>
                              </a:cxn>
                              <a:cxn ang="0">
                                <a:pos x="T2" y="T3"/>
                              </a:cxn>
                            </a:cxnLst>
                            <a:rect l="0" t="0" r="r" b="b"/>
                            <a:pathLst>
                              <a:path w="20" h="283">
                                <a:moveTo>
                                  <a:pt x="0" y="282"/>
                                </a:moveTo>
                                <a:lnTo>
                                  <a:pt x="0" y="0"/>
                                </a:lnTo>
                              </a:path>
                            </a:pathLst>
                          </a:custGeom>
                          <a:noFill/>
                          <a:ln w="2857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Freeform 44"/>
                        <wps:cNvSpPr>
                          <a:spLocks/>
                        </wps:cNvSpPr>
                        <wps:spPr bwMode="auto">
                          <a:xfrm>
                            <a:off x="9637" y="44"/>
                            <a:ext cx="20" cy="283"/>
                          </a:xfrm>
                          <a:custGeom>
                            <a:avLst/>
                            <a:gdLst>
                              <a:gd name="T0" fmla="*/ 0 w 20"/>
                              <a:gd name="T1" fmla="*/ 282 h 283"/>
                              <a:gd name="T2" fmla="*/ 0 w 20"/>
                              <a:gd name="T3" fmla="*/ 0 h 283"/>
                            </a:gdLst>
                            <a:ahLst/>
                            <a:cxnLst>
                              <a:cxn ang="0">
                                <a:pos x="T0" y="T1"/>
                              </a:cxn>
                              <a:cxn ang="0">
                                <a:pos x="T2" y="T3"/>
                              </a:cxn>
                            </a:cxnLst>
                            <a:rect l="0" t="0" r="r" b="b"/>
                            <a:pathLst>
                              <a:path w="20" h="283">
                                <a:moveTo>
                                  <a:pt x="0" y="282"/>
                                </a:moveTo>
                                <a:lnTo>
                                  <a:pt x="0" y="0"/>
                                </a:lnTo>
                              </a:path>
                            </a:pathLst>
                          </a:custGeom>
                          <a:noFill/>
                          <a:ln w="2857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45"/>
                        <wps:cNvSpPr>
                          <a:spLocks/>
                        </wps:cNvSpPr>
                        <wps:spPr bwMode="auto">
                          <a:xfrm>
                            <a:off x="22" y="349"/>
                            <a:ext cx="9638" cy="20"/>
                          </a:xfrm>
                          <a:custGeom>
                            <a:avLst/>
                            <a:gdLst>
                              <a:gd name="T0" fmla="*/ 0 w 9638"/>
                              <a:gd name="T1" fmla="*/ 0 h 20"/>
                              <a:gd name="T2" fmla="*/ 9637 w 9638"/>
                              <a:gd name="T3" fmla="*/ 0 h 20"/>
                            </a:gdLst>
                            <a:ahLst/>
                            <a:cxnLst>
                              <a:cxn ang="0">
                                <a:pos x="T0" y="T1"/>
                              </a:cxn>
                              <a:cxn ang="0">
                                <a:pos x="T2" y="T3"/>
                              </a:cxn>
                            </a:cxnLst>
                            <a:rect l="0" t="0" r="r" b="b"/>
                            <a:pathLst>
                              <a:path w="9638" h="20">
                                <a:moveTo>
                                  <a:pt x="0" y="0"/>
                                </a:moveTo>
                                <a:lnTo>
                                  <a:pt x="9637" y="0"/>
                                </a:lnTo>
                              </a:path>
                            </a:pathLst>
                          </a:custGeom>
                          <a:noFill/>
                          <a:ln w="2857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Text Box 46"/>
                        <wps:cNvSpPr txBox="1">
                          <a:spLocks noChangeArrowheads="1"/>
                        </wps:cNvSpPr>
                        <wps:spPr bwMode="auto">
                          <a:xfrm>
                            <a:off x="0" y="0"/>
                            <a:ext cx="9683" cy="3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9C64EA" w14:textId="77777777" w:rsidR="002B2980" w:rsidRDefault="002B2980">
                              <w:pPr>
                                <w:pStyle w:val="BodyText"/>
                                <w:kinsoku w:val="0"/>
                                <w:overflowPunct w:val="0"/>
                                <w:spacing w:before="49"/>
                                <w:ind w:left="125" w:firstLine="0"/>
                                <w:rPr>
                                  <w:rFonts w:ascii="Avenir Black" w:hAnsi="Avenir Black" w:cs="Avenir Black"/>
                                  <w:color w:val="000000"/>
                                  <w:sz w:val="22"/>
                                  <w:szCs w:val="22"/>
                                </w:rPr>
                              </w:pPr>
                              <w:r>
                                <w:rPr>
                                  <w:rFonts w:ascii="Avenir Black" w:hAnsi="Avenir Black" w:cs="Avenir Black"/>
                                  <w:b/>
                                  <w:bCs/>
                                  <w:color w:val="1D1D1B"/>
                                  <w:sz w:val="22"/>
                                  <w:szCs w:val="22"/>
                                </w:rPr>
                                <w:t>REPO</w:t>
                              </w:r>
                              <w:r>
                                <w:rPr>
                                  <w:rFonts w:ascii="Avenir Black" w:hAnsi="Avenir Black" w:cs="Avenir Black"/>
                                  <w:b/>
                                  <w:bCs/>
                                  <w:color w:val="1D1D1B"/>
                                  <w:spacing w:val="-4"/>
                                  <w:sz w:val="22"/>
                                  <w:szCs w:val="22"/>
                                </w:rPr>
                                <w:t>R</w:t>
                              </w:r>
                              <w:r>
                                <w:rPr>
                                  <w:rFonts w:ascii="Avenir Black" w:hAnsi="Avenir Black" w:cs="Avenir Black"/>
                                  <w:b/>
                                  <w:bCs/>
                                  <w:color w:val="1D1D1B"/>
                                  <w:sz w:val="22"/>
                                  <w:szCs w:val="22"/>
                                </w:rPr>
                                <w:t>TING STRUCTURE</w:t>
                              </w:r>
                            </w:p>
                          </w:txbxContent>
                        </wps:txbx>
                        <wps:bodyPr rot="0" vert="horz" wrap="square" lIns="0" tIns="0" rIns="0" bIns="0" anchor="t" anchorCtr="0" upright="1">
                          <a:noAutofit/>
                        </wps:bodyPr>
                      </wps:wsp>
                    </wpg:wgp>
                  </a:graphicData>
                </a:graphic>
              </wp:inline>
            </w:drawing>
          </mc:Choice>
          <mc:Fallback>
            <w:pict>
              <v:group w14:anchorId="437272DC" id="Group 40" o:spid="_x0000_s1026" style="width:484.15pt;height:18.65pt;mso-position-horizontal-relative:char;mso-position-vertical-relative:line" coordsize="9683,3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">
                <v:shape id="Freeform 41" o:spid="_x0000_s1027" style="position:absolute;left:45;top:22;width:9593;height:328;visibility:visible;mso-wrap-style:square;v-text-anchor:top" coordsize="9593,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" path="m,l9592,r,327l,327,,xe" fillcolor="#ffdb00" stroked="f">
                  <v:path arrowok="t" o:connecttype="custom" o:connectlocs="0,0;9592,0;9592,327;0,327;0,0" o:connectangles="0,0,0,0,0"/>
                </v:shape>
                <v:shape id="Freeform 42" o:spid="_x0000_s1028" style="position:absolute;left:22;top:22;width:9638;height:20;visibility:visible;mso-wrap-style:square;v-text-anchor:top" coordsize="96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" path="m,l9637,e" filled="f" strokecolor="white" strokeweight="2.25pt">
                  <v:path arrowok="t" o:connecttype="custom" o:connectlocs="0,0;9637,0" o:connectangles="0,0"/>
                </v:shape>
                <v:shape id="Freeform 43" o:spid="_x0000_s1029" style="position:absolute;left:45;top:44;width:20;height:283;visibility:visible;mso-wrap-style:square;v-text-anchor:top" coordsize="20,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" path="m,282l,e" filled="f" strokecolor="white" strokeweight="2.25pt">
                  <v:path arrowok="t" o:connecttype="custom" o:connectlocs="0,282;0,0" o:connectangles="0,0"/>
                </v:shape>
                <v:shape id="Freeform 44" o:spid="_x0000_s1030" style="position:absolute;left:9637;top:44;width:20;height:283;visibility:visible;mso-wrap-style:square;v-text-anchor:top" coordsize="20,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" path="m,282l,e" filled="f" strokecolor="white" strokeweight="2.25pt">
                  <v:path arrowok="t" o:connecttype="custom" o:connectlocs="0,282;0,0" o:connectangles="0,0"/>
                </v:shape>
                <v:shape id="Freeform 45" o:spid="_x0000_s1031" style="position:absolute;left:22;top:349;width:9638;height:20;visibility:visible;mso-wrap-style:square;v-text-anchor:top" coordsize="96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" path="m,l9637,e" filled="f" strokecolor="white" strokeweight="2.25pt">
                  <v:path arrowok="t" o:connecttype="custom" o:connectlocs="0,0;9637,0" o:connectangles="0,0"/>
                </v:shape>
                <v:shapetype id="_x0000_t202" coordsize="21600,21600" o:spt="202" path="m,l,21600r21600,l21600,xe">
                  <v:stroke joinstyle="miter"/>
                  <v:path gradientshapeok="t" o:connecttype="rect"/>
                </v:shapetype>
                <v:shape id="Text Box 46" o:spid="_x0000_s1032" type="#_x0000_t202" style="position:absolute;width:9683;height:3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14:paraId="7D9C64EA" w14:textId="77777777" w:rsidR="002B2980" w:rsidRDefault="002B2980">
                        <w:pPr>
                          <w:pStyle w:val="BodyText"/>
                          <w:kinsoku w:val="0"/>
                          <w:overflowPunct w:val="0"/>
                          <w:spacing w:before="49"/>
                          <w:ind w:left="125" w:firstLine="0"/>
                          <w:rPr>
                            <w:rFonts w:ascii="Avenir Black" w:hAnsi="Avenir Black" w:cs="Avenir Black"/>
                            <w:color w:val="000000"/>
                            <w:sz w:val="22"/>
                            <w:szCs w:val="22"/>
                          </w:rPr>
                        </w:pPr>
                        <w:r>
                          <w:rPr>
                            <w:rFonts w:ascii="Avenir Black" w:hAnsi="Avenir Black" w:cs="Avenir Black"/>
                            <w:b/>
                            <w:bCs/>
                            <w:color w:val="1D1D1B"/>
                            <w:sz w:val="22"/>
                            <w:szCs w:val="22"/>
                          </w:rPr>
                          <w:t>REPO</w:t>
                        </w:r>
                        <w:r>
                          <w:rPr>
                            <w:rFonts w:ascii="Avenir Black" w:hAnsi="Avenir Black" w:cs="Avenir Black"/>
                            <w:b/>
                            <w:bCs/>
                            <w:color w:val="1D1D1B"/>
                            <w:spacing w:val="-4"/>
                            <w:sz w:val="22"/>
                            <w:szCs w:val="22"/>
                          </w:rPr>
                          <w:t>R</w:t>
                        </w:r>
                        <w:r>
                          <w:rPr>
                            <w:rFonts w:ascii="Avenir Black" w:hAnsi="Avenir Black" w:cs="Avenir Black"/>
                            <w:b/>
                            <w:bCs/>
                            <w:color w:val="1D1D1B"/>
                            <w:sz w:val="22"/>
                            <w:szCs w:val="22"/>
                          </w:rPr>
                          <w:t>TING STRUCTURE</w:t>
                        </w:r>
                      </w:p>
                    </w:txbxContent>
                  </v:textbox>
                </v:shape>
                <w10:anchorlock/>
              </v:group>
            </w:pict>
          </mc:Fallback>
        </mc:AlternateContent>
      </w:r>
    </w:p>
    <w:p w14:paraId="5E1DD41A" w14:textId="3F8554E8" w:rsidR="002B2980" w:rsidRPr="006C4678" w:rsidRDefault="00702CF7" w:rsidP="006C4678">
      <w:pPr>
        <w:pStyle w:val="BodyText"/>
        <w:tabs>
          <w:tab w:val="left" w:pos="3862"/>
          <w:tab w:val="left" w:pos="4740"/>
        </w:tabs>
        <w:kinsoku w:val="0"/>
        <w:overflowPunct w:val="0"/>
        <w:spacing w:before="0" w:line="2785" w:lineRule="exact"/>
        <w:rPr>
          <w:rFonts w:ascii="Century Gothic" w:hAnsi="Century Gothic" w:cs="Avenir Black"/>
          <w:position w:val="-56"/>
          <w:sz w:val="20"/>
          <w:szCs w:val="20"/>
        </w:rPr>
      </w:pPr>
      <w:r w:rsidRPr="0025524F">
        <w:rPr>
          <w:rFonts w:ascii="Century Gothic" w:hAnsi="Century Gothic" w:cs="Avenir Black"/>
          <w:noProof/>
          <w:position w:val="-56"/>
          <w:sz w:val="20"/>
          <w:szCs w:val="20"/>
        </w:rPr>
        <w:drawing>
          <wp:anchor distT="0" distB="0" distL="114300" distR="114300" simplePos="0" relativeHeight="251658240" behindDoc="1" locked="0" layoutInCell="1" allowOverlap="1" wp14:anchorId="46B01797" wp14:editId="2A2B50A0">
            <wp:simplePos x="0" y="0"/>
            <wp:positionH relativeFrom="column">
              <wp:posOffset>2032000</wp:posOffset>
            </wp:positionH>
            <wp:positionV relativeFrom="paragraph">
              <wp:posOffset>144145</wp:posOffset>
            </wp:positionV>
            <wp:extent cx="3009900" cy="1619250"/>
            <wp:effectExtent l="0" t="0" r="0" b="0"/>
            <wp:wrapTight wrapText="bothSides">
              <wp:wrapPolygon edited="0">
                <wp:start x="0" y="0"/>
                <wp:lineTo x="0" y="21346"/>
                <wp:lineTo x="21463" y="21346"/>
                <wp:lineTo x="21463" y="0"/>
                <wp:lineTo x="0" y="0"/>
              </wp:wrapPolygon>
            </wp:wrapTight>
            <wp:docPr id="1601771562" name="Picture 1" descr="A diagram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771562" name="Picture 1" descr="A diagram of a company&#10;&#10;Description automatically generated"/>
                    <pic:cNvPicPr/>
                  </pic:nvPicPr>
                  <pic:blipFill>
                    <a:blip r:embed="rId10"/>
                    <a:stretch>
                      <a:fillRect/>
                    </a:stretch>
                  </pic:blipFill>
                  <pic:spPr>
                    <a:xfrm>
                      <a:off x="0" y="0"/>
                      <a:ext cx="3009900" cy="1619250"/>
                    </a:xfrm>
                    <a:prstGeom prst="rect">
                      <a:avLst/>
                    </a:prstGeom>
                  </pic:spPr>
                </pic:pic>
              </a:graphicData>
            </a:graphic>
          </wp:anchor>
        </w:drawing>
      </w:r>
      <w:r w:rsidR="006C4678">
        <w:rPr>
          <w:rFonts w:ascii="Century Gothic" w:hAnsi="Century Gothic" w:cs="Avenir Black"/>
          <w:position w:val="-56"/>
          <w:sz w:val="20"/>
          <w:szCs w:val="20"/>
        </w:rPr>
        <w:tab/>
      </w:r>
    </w:p>
    <w:p w14:paraId="395ED066" w14:textId="5F90357B" w:rsidR="002B2980" w:rsidRPr="005B6F1F" w:rsidRDefault="00B50791">
      <w:pPr>
        <w:pStyle w:val="BodyText"/>
        <w:kinsoku w:val="0"/>
        <w:overflowPunct w:val="0"/>
        <w:spacing w:before="0" w:line="372" w:lineRule="exact"/>
        <w:ind w:left="231" w:firstLine="0"/>
        <w:rPr>
          <w:rFonts w:ascii="Century Gothic" w:hAnsi="Century Gothic" w:cs="Avenir Black"/>
          <w:position w:val="-7"/>
          <w:sz w:val="20"/>
          <w:szCs w:val="20"/>
        </w:rPr>
      </w:pPr>
      <w:r>
        <w:rPr>
          <w:rFonts w:ascii="Century Gothic" w:hAnsi="Century Gothic" w:cs="Avenir Black"/>
          <w:noProof/>
          <w:position w:val="-7"/>
          <w:sz w:val="20"/>
          <w:szCs w:val="20"/>
        </w:rPr>
        <mc:AlternateContent>
          <mc:Choice Requires="wpg">
            <w:drawing>
              <wp:inline distT="0" distB="0" distL="0" distR="0" wp14:anchorId="4B8D7B1C" wp14:editId="426609BB">
                <wp:extent cx="6148705" cy="236855"/>
                <wp:effectExtent l="635" t="7620" r="3810" b="3175"/>
                <wp:docPr id="33"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48705" cy="236855"/>
                          <a:chOff x="0" y="0"/>
                          <a:chExt cx="9683" cy="373"/>
                        </a:xfrm>
                      </wpg:grpSpPr>
                      <wps:wsp>
                        <wps:cNvPr id="34" name="Freeform 57"/>
                        <wps:cNvSpPr>
                          <a:spLocks/>
                        </wps:cNvSpPr>
                        <wps:spPr bwMode="auto">
                          <a:xfrm>
                            <a:off x="45" y="22"/>
                            <a:ext cx="9593" cy="328"/>
                          </a:xfrm>
                          <a:custGeom>
                            <a:avLst/>
                            <a:gdLst>
                              <a:gd name="T0" fmla="*/ 0 w 9593"/>
                              <a:gd name="T1" fmla="*/ 0 h 328"/>
                              <a:gd name="T2" fmla="*/ 9592 w 9593"/>
                              <a:gd name="T3" fmla="*/ 0 h 328"/>
                              <a:gd name="T4" fmla="*/ 9592 w 9593"/>
                              <a:gd name="T5" fmla="*/ 327 h 328"/>
                              <a:gd name="T6" fmla="*/ 0 w 9593"/>
                              <a:gd name="T7" fmla="*/ 327 h 328"/>
                              <a:gd name="T8" fmla="*/ 0 w 9593"/>
                              <a:gd name="T9" fmla="*/ 0 h 328"/>
                            </a:gdLst>
                            <a:ahLst/>
                            <a:cxnLst>
                              <a:cxn ang="0">
                                <a:pos x="T0" y="T1"/>
                              </a:cxn>
                              <a:cxn ang="0">
                                <a:pos x="T2" y="T3"/>
                              </a:cxn>
                              <a:cxn ang="0">
                                <a:pos x="T4" y="T5"/>
                              </a:cxn>
                              <a:cxn ang="0">
                                <a:pos x="T6" y="T7"/>
                              </a:cxn>
                              <a:cxn ang="0">
                                <a:pos x="T8" y="T9"/>
                              </a:cxn>
                            </a:cxnLst>
                            <a:rect l="0" t="0" r="r" b="b"/>
                            <a:pathLst>
                              <a:path w="9593" h="328">
                                <a:moveTo>
                                  <a:pt x="0" y="0"/>
                                </a:moveTo>
                                <a:lnTo>
                                  <a:pt x="9592" y="0"/>
                                </a:lnTo>
                                <a:lnTo>
                                  <a:pt x="9592" y="327"/>
                                </a:lnTo>
                                <a:lnTo>
                                  <a:pt x="0" y="327"/>
                                </a:lnTo>
                                <a:lnTo>
                                  <a:pt x="0" y="0"/>
                                </a:lnTo>
                                <a:close/>
                              </a:path>
                            </a:pathLst>
                          </a:custGeom>
                          <a:solidFill>
                            <a:srgbClr val="FFDB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Freeform 58"/>
                        <wps:cNvSpPr>
                          <a:spLocks/>
                        </wps:cNvSpPr>
                        <wps:spPr bwMode="auto">
                          <a:xfrm>
                            <a:off x="22" y="22"/>
                            <a:ext cx="9638" cy="20"/>
                          </a:xfrm>
                          <a:custGeom>
                            <a:avLst/>
                            <a:gdLst>
                              <a:gd name="T0" fmla="*/ 0 w 9638"/>
                              <a:gd name="T1" fmla="*/ 0 h 20"/>
                              <a:gd name="T2" fmla="*/ 9637 w 9638"/>
                              <a:gd name="T3" fmla="*/ 0 h 20"/>
                            </a:gdLst>
                            <a:ahLst/>
                            <a:cxnLst>
                              <a:cxn ang="0">
                                <a:pos x="T0" y="T1"/>
                              </a:cxn>
                              <a:cxn ang="0">
                                <a:pos x="T2" y="T3"/>
                              </a:cxn>
                            </a:cxnLst>
                            <a:rect l="0" t="0" r="r" b="b"/>
                            <a:pathLst>
                              <a:path w="9638" h="20">
                                <a:moveTo>
                                  <a:pt x="0" y="0"/>
                                </a:moveTo>
                                <a:lnTo>
                                  <a:pt x="9637" y="0"/>
                                </a:lnTo>
                              </a:path>
                            </a:pathLst>
                          </a:custGeom>
                          <a:noFill/>
                          <a:ln w="2857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 name="Freeform 59"/>
                        <wps:cNvSpPr>
                          <a:spLocks/>
                        </wps:cNvSpPr>
                        <wps:spPr bwMode="auto">
                          <a:xfrm>
                            <a:off x="45" y="45"/>
                            <a:ext cx="20" cy="283"/>
                          </a:xfrm>
                          <a:custGeom>
                            <a:avLst/>
                            <a:gdLst>
                              <a:gd name="T0" fmla="*/ 0 w 20"/>
                              <a:gd name="T1" fmla="*/ 282 h 283"/>
                              <a:gd name="T2" fmla="*/ 0 w 20"/>
                              <a:gd name="T3" fmla="*/ 0 h 283"/>
                            </a:gdLst>
                            <a:ahLst/>
                            <a:cxnLst>
                              <a:cxn ang="0">
                                <a:pos x="T0" y="T1"/>
                              </a:cxn>
                              <a:cxn ang="0">
                                <a:pos x="T2" y="T3"/>
                              </a:cxn>
                            </a:cxnLst>
                            <a:rect l="0" t="0" r="r" b="b"/>
                            <a:pathLst>
                              <a:path w="20" h="283">
                                <a:moveTo>
                                  <a:pt x="0" y="282"/>
                                </a:moveTo>
                                <a:lnTo>
                                  <a:pt x="0" y="0"/>
                                </a:lnTo>
                              </a:path>
                            </a:pathLst>
                          </a:custGeom>
                          <a:noFill/>
                          <a:ln w="2857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 name="Freeform 60"/>
                        <wps:cNvSpPr>
                          <a:spLocks/>
                        </wps:cNvSpPr>
                        <wps:spPr bwMode="auto">
                          <a:xfrm>
                            <a:off x="9637" y="45"/>
                            <a:ext cx="20" cy="283"/>
                          </a:xfrm>
                          <a:custGeom>
                            <a:avLst/>
                            <a:gdLst>
                              <a:gd name="T0" fmla="*/ 0 w 20"/>
                              <a:gd name="T1" fmla="*/ 282 h 283"/>
                              <a:gd name="T2" fmla="*/ 0 w 20"/>
                              <a:gd name="T3" fmla="*/ 0 h 283"/>
                            </a:gdLst>
                            <a:ahLst/>
                            <a:cxnLst>
                              <a:cxn ang="0">
                                <a:pos x="T0" y="T1"/>
                              </a:cxn>
                              <a:cxn ang="0">
                                <a:pos x="T2" y="T3"/>
                              </a:cxn>
                            </a:cxnLst>
                            <a:rect l="0" t="0" r="r" b="b"/>
                            <a:pathLst>
                              <a:path w="20" h="283">
                                <a:moveTo>
                                  <a:pt x="0" y="282"/>
                                </a:moveTo>
                                <a:lnTo>
                                  <a:pt x="0" y="0"/>
                                </a:lnTo>
                              </a:path>
                            </a:pathLst>
                          </a:custGeom>
                          <a:noFill/>
                          <a:ln w="2857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Freeform 61"/>
                        <wps:cNvSpPr>
                          <a:spLocks/>
                        </wps:cNvSpPr>
                        <wps:spPr bwMode="auto">
                          <a:xfrm>
                            <a:off x="22" y="349"/>
                            <a:ext cx="9638" cy="20"/>
                          </a:xfrm>
                          <a:custGeom>
                            <a:avLst/>
                            <a:gdLst>
                              <a:gd name="T0" fmla="*/ 0 w 9638"/>
                              <a:gd name="T1" fmla="*/ 0 h 20"/>
                              <a:gd name="T2" fmla="*/ 9637 w 9638"/>
                              <a:gd name="T3" fmla="*/ 0 h 20"/>
                            </a:gdLst>
                            <a:ahLst/>
                            <a:cxnLst>
                              <a:cxn ang="0">
                                <a:pos x="T0" y="T1"/>
                              </a:cxn>
                              <a:cxn ang="0">
                                <a:pos x="T2" y="T3"/>
                              </a:cxn>
                            </a:cxnLst>
                            <a:rect l="0" t="0" r="r" b="b"/>
                            <a:pathLst>
                              <a:path w="9638" h="20">
                                <a:moveTo>
                                  <a:pt x="0" y="0"/>
                                </a:moveTo>
                                <a:lnTo>
                                  <a:pt x="9637" y="0"/>
                                </a:lnTo>
                              </a:path>
                            </a:pathLst>
                          </a:custGeom>
                          <a:noFill/>
                          <a:ln w="2857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 name="Text Box 62"/>
                        <wps:cNvSpPr txBox="1">
                          <a:spLocks noChangeArrowheads="1"/>
                        </wps:cNvSpPr>
                        <wps:spPr bwMode="auto">
                          <a:xfrm>
                            <a:off x="0" y="0"/>
                            <a:ext cx="9683" cy="3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337E5C" w14:textId="77777777" w:rsidR="002B2980" w:rsidRDefault="002B2980">
                              <w:pPr>
                                <w:pStyle w:val="BodyText"/>
                                <w:kinsoku w:val="0"/>
                                <w:overflowPunct w:val="0"/>
                                <w:spacing w:before="49"/>
                                <w:ind w:left="125" w:firstLine="0"/>
                                <w:rPr>
                                  <w:rFonts w:ascii="Avenir Black" w:hAnsi="Avenir Black" w:cs="Avenir Black"/>
                                  <w:color w:val="000000"/>
                                  <w:sz w:val="22"/>
                                  <w:szCs w:val="22"/>
                                </w:rPr>
                              </w:pPr>
                              <w:r>
                                <w:rPr>
                                  <w:rFonts w:ascii="Avenir Black" w:hAnsi="Avenir Black" w:cs="Avenir Black"/>
                                  <w:b/>
                                  <w:bCs/>
                                  <w:color w:val="1D1D1B"/>
                                  <w:sz w:val="22"/>
                                  <w:szCs w:val="22"/>
                                </w:rPr>
                                <w:t>REL</w:t>
                              </w:r>
                              <w:r>
                                <w:rPr>
                                  <w:rFonts w:ascii="Avenir Black" w:hAnsi="Avenir Black" w:cs="Avenir Black"/>
                                  <w:b/>
                                  <w:bCs/>
                                  <w:color w:val="1D1D1B"/>
                                  <w:spacing w:val="-21"/>
                                  <w:sz w:val="22"/>
                                  <w:szCs w:val="22"/>
                                </w:rPr>
                                <w:t>A</w:t>
                              </w:r>
                              <w:r>
                                <w:rPr>
                                  <w:rFonts w:ascii="Avenir Black" w:hAnsi="Avenir Black" w:cs="Avenir Black"/>
                                  <w:b/>
                                  <w:bCs/>
                                  <w:color w:val="1D1D1B"/>
                                  <w:sz w:val="22"/>
                                  <w:szCs w:val="22"/>
                                </w:rPr>
                                <w:t>TIONSHIPS</w:t>
                              </w:r>
                            </w:p>
                          </w:txbxContent>
                        </wps:txbx>
                        <wps:bodyPr rot="0" vert="horz" wrap="square" lIns="0" tIns="0" rIns="0" bIns="0" anchor="t" anchorCtr="0" upright="1">
                          <a:noAutofit/>
                        </wps:bodyPr>
                      </wps:wsp>
                    </wpg:wgp>
                  </a:graphicData>
                </a:graphic>
              </wp:inline>
            </w:drawing>
          </mc:Choice>
          <mc:Fallback>
            <w:pict>
              <v:group w14:anchorId="4B8D7B1C" id="Group 56" o:spid="_x0000_s1033" style="width:484.15pt;height:18.65pt;mso-position-horizontal-relative:char;mso-position-vertical-relative:line" coordsize="9683,3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">
                <v:shape id="Freeform 57" o:spid="_x0000_s1034" style="position:absolute;left:45;top:22;width:9593;height:328;visibility:visible;mso-wrap-style:square;v-text-anchor:top" coordsize="9593,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" path="m,l9592,r,327l,327,,xe" fillcolor="#ffdb00" stroked="f">
                  <v:path arrowok="t" o:connecttype="custom" o:connectlocs="0,0;9592,0;9592,327;0,327;0,0" o:connectangles="0,0,0,0,0"/>
                </v:shape>
                <v:shape id="Freeform 58" o:spid="_x0000_s1035" style="position:absolute;left:22;top:22;width:9638;height:20;visibility:visible;mso-wrap-style:square;v-text-anchor:top" coordsize="96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" path="m,l9637,e" filled="f" strokecolor="white" strokeweight="2.25pt">
                  <v:path arrowok="t" o:connecttype="custom" o:connectlocs="0,0;9637,0" o:connectangles="0,0"/>
                </v:shape>
                <v:shape id="Freeform 59" o:spid="_x0000_s1036" style="position:absolute;left:45;top:45;width:20;height:283;visibility:visible;mso-wrap-style:square;v-text-anchor:top" coordsize="20,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" path="m,282l,e" filled="f" strokecolor="white" strokeweight="2.25pt">
                  <v:path arrowok="t" o:connecttype="custom" o:connectlocs="0,282;0,0" o:connectangles="0,0"/>
                </v:shape>
                <v:shape id="Freeform 60" o:spid="_x0000_s1037" style="position:absolute;left:9637;top:45;width:20;height:283;visibility:visible;mso-wrap-style:square;v-text-anchor:top" coordsize="20,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" path="m,282l,e" filled="f" strokecolor="white" strokeweight="2.25pt">
                  <v:path arrowok="t" o:connecttype="custom" o:connectlocs="0,282;0,0" o:connectangles="0,0"/>
                </v:shape>
                <v:shape id="Freeform 61" o:spid="_x0000_s1038" style="position:absolute;left:22;top:349;width:9638;height:20;visibility:visible;mso-wrap-style:square;v-text-anchor:top" coordsize="96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" path="m,l9637,e" filled="f" strokecolor="white" strokeweight="2.25pt">
                  <v:path arrowok="t" o:connecttype="custom" o:connectlocs="0,0;9637,0" o:connectangles="0,0"/>
                </v:shape>
                <v:shape id="Text Box 62" o:spid="_x0000_s1039" type="#_x0000_t202" style="position:absolute;width:9683;height:3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14:paraId="55337E5C" w14:textId="77777777" w:rsidR="002B2980" w:rsidRDefault="002B2980">
                        <w:pPr>
                          <w:pStyle w:val="BodyText"/>
                          <w:kinsoku w:val="0"/>
                          <w:overflowPunct w:val="0"/>
                          <w:spacing w:before="49"/>
                          <w:ind w:left="125" w:firstLine="0"/>
                          <w:rPr>
                            <w:rFonts w:ascii="Avenir Black" w:hAnsi="Avenir Black" w:cs="Avenir Black"/>
                            <w:color w:val="000000"/>
                            <w:sz w:val="22"/>
                            <w:szCs w:val="22"/>
                          </w:rPr>
                        </w:pPr>
                        <w:r>
                          <w:rPr>
                            <w:rFonts w:ascii="Avenir Black" w:hAnsi="Avenir Black" w:cs="Avenir Black"/>
                            <w:b/>
                            <w:bCs/>
                            <w:color w:val="1D1D1B"/>
                            <w:sz w:val="22"/>
                            <w:szCs w:val="22"/>
                          </w:rPr>
                          <w:t>REL</w:t>
                        </w:r>
                        <w:r>
                          <w:rPr>
                            <w:rFonts w:ascii="Avenir Black" w:hAnsi="Avenir Black" w:cs="Avenir Black"/>
                            <w:b/>
                            <w:bCs/>
                            <w:color w:val="1D1D1B"/>
                            <w:spacing w:val="-21"/>
                            <w:sz w:val="22"/>
                            <w:szCs w:val="22"/>
                          </w:rPr>
                          <w:t>A</w:t>
                        </w:r>
                        <w:r>
                          <w:rPr>
                            <w:rFonts w:ascii="Avenir Black" w:hAnsi="Avenir Black" w:cs="Avenir Black"/>
                            <w:b/>
                            <w:bCs/>
                            <w:color w:val="1D1D1B"/>
                            <w:sz w:val="22"/>
                            <w:szCs w:val="22"/>
                          </w:rPr>
                          <w:t>TIONSHIPS</w:t>
                        </w:r>
                      </w:p>
                    </w:txbxContent>
                  </v:textbox>
                </v:shape>
                <w10:anchorlock/>
              </v:group>
            </w:pict>
          </mc:Fallback>
        </mc:AlternateContent>
      </w:r>
    </w:p>
    <w:p w14:paraId="056DA290" w14:textId="77777777" w:rsidR="00B30D07" w:rsidRPr="005B6F1F" w:rsidRDefault="00B30D07">
      <w:pPr>
        <w:pStyle w:val="Heading1"/>
        <w:kinsoku w:val="0"/>
        <w:overflowPunct w:val="0"/>
        <w:spacing w:line="243" w:lineRule="exact"/>
        <w:rPr>
          <w:rFonts w:ascii="Century Gothic" w:hAnsi="Century Gothic"/>
          <w:color w:val="1D1D1B"/>
        </w:rPr>
        <w:sectPr w:rsidR="00B30D07" w:rsidRPr="005B6F1F">
          <w:pgSz w:w="11910" w:h="16840"/>
          <w:pgMar w:top="580" w:right="880" w:bottom="280" w:left="880" w:header="720" w:footer="720" w:gutter="0"/>
          <w:cols w:space="720"/>
          <w:noEndnote/>
        </w:sectPr>
      </w:pPr>
    </w:p>
    <w:p w14:paraId="5A02290E" w14:textId="77777777" w:rsidR="002B2980" w:rsidRPr="005B6F1F" w:rsidRDefault="002B2980">
      <w:pPr>
        <w:pStyle w:val="Heading1"/>
        <w:kinsoku w:val="0"/>
        <w:overflowPunct w:val="0"/>
        <w:spacing w:line="243" w:lineRule="exact"/>
        <w:rPr>
          <w:rFonts w:ascii="Century Gothic" w:hAnsi="Century Gothic"/>
          <w:b w:val="0"/>
          <w:bCs w:val="0"/>
          <w:color w:val="000000"/>
        </w:rPr>
      </w:pPr>
      <w:r w:rsidRPr="005B6F1F">
        <w:rPr>
          <w:rFonts w:ascii="Century Gothic" w:hAnsi="Century Gothic"/>
          <w:color w:val="1D1D1B"/>
        </w:rPr>
        <w:t>INTERNAL</w:t>
      </w:r>
    </w:p>
    <w:p w14:paraId="1FEDE783" w14:textId="77777777" w:rsidR="002B2980" w:rsidRPr="005B6F1F" w:rsidRDefault="002B2980" w:rsidP="00B30D07">
      <w:pPr>
        <w:pStyle w:val="ListParagraph"/>
        <w:numPr>
          <w:ilvl w:val="0"/>
          <w:numId w:val="19"/>
        </w:numPr>
        <w:tabs>
          <w:tab w:val="left" w:pos="1011"/>
        </w:tabs>
        <w:kinsoku w:val="0"/>
        <w:overflowPunct w:val="0"/>
        <w:spacing w:line="223" w:lineRule="exact"/>
        <w:ind w:left="1009" w:hanging="357"/>
        <w:rPr>
          <w:rFonts w:ascii="Century Gothic" w:hAnsi="Century Gothic" w:cs="Avenir"/>
          <w:color w:val="000000"/>
          <w:sz w:val="18"/>
          <w:szCs w:val="18"/>
        </w:rPr>
      </w:pPr>
      <w:r w:rsidRPr="005B6F1F">
        <w:rPr>
          <w:rFonts w:ascii="Century Gothic" w:hAnsi="Century Gothic" w:cs="Avenir"/>
          <w:color w:val="1D1D1B"/>
          <w:sz w:val="18"/>
          <w:szCs w:val="18"/>
        </w:rPr>
        <w:t>Owner Operator</w:t>
      </w:r>
    </w:p>
    <w:p w14:paraId="04D755E0" w14:textId="6D42E3BF" w:rsidR="002B2980" w:rsidRPr="005B6F1F" w:rsidRDefault="00100521" w:rsidP="00B30D07">
      <w:pPr>
        <w:pStyle w:val="ListParagraph"/>
        <w:numPr>
          <w:ilvl w:val="0"/>
          <w:numId w:val="19"/>
        </w:numPr>
        <w:tabs>
          <w:tab w:val="left" w:pos="1011"/>
        </w:tabs>
        <w:kinsoku w:val="0"/>
        <w:overflowPunct w:val="0"/>
        <w:spacing w:line="223" w:lineRule="exact"/>
        <w:ind w:left="1009" w:hanging="357"/>
        <w:rPr>
          <w:rFonts w:ascii="Century Gothic" w:hAnsi="Century Gothic" w:cs="Avenir"/>
          <w:color w:val="000000"/>
          <w:sz w:val="18"/>
          <w:szCs w:val="18"/>
        </w:rPr>
      </w:pPr>
      <w:r w:rsidRPr="005B6F1F">
        <w:rPr>
          <w:rFonts w:ascii="Century Gothic" w:hAnsi="Century Gothic" w:cs="Avenir"/>
          <w:color w:val="1D1D1B"/>
          <w:sz w:val="18"/>
          <w:szCs w:val="18"/>
        </w:rPr>
        <w:t>Department Manager</w:t>
      </w:r>
    </w:p>
    <w:p w14:paraId="54061837" w14:textId="77777777" w:rsidR="002B2980" w:rsidRPr="005B6F1F" w:rsidRDefault="002B2980" w:rsidP="00B30D07">
      <w:pPr>
        <w:pStyle w:val="ListParagraph"/>
        <w:numPr>
          <w:ilvl w:val="0"/>
          <w:numId w:val="19"/>
        </w:numPr>
        <w:tabs>
          <w:tab w:val="left" w:pos="1011"/>
        </w:tabs>
        <w:kinsoku w:val="0"/>
        <w:overflowPunct w:val="0"/>
        <w:spacing w:line="223" w:lineRule="exact"/>
        <w:ind w:left="1009" w:hanging="357"/>
        <w:rPr>
          <w:rFonts w:ascii="Century Gothic" w:hAnsi="Century Gothic" w:cs="Avenir"/>
          <w:color w:val="000000"/>
          <w:sz w:val="18"/>
          <w:szCs w:val="18"/>
        </w:rPr>
      </w:pPr>
      <w:r w:rsidRPr="005B6F1F">
        <w:rPr>
          <w:rFonts w:ascii="Century Gothic" w:hAnsi="Century Gothic" w:cs="Avenir"/>
          <w:color w:val="1D1D1B"/>
          <w:spacing w:val="-5"/>
          <w:sz w:val="18"/>
          <w:szCs w:val="18"/>
        </w:rPr>
        <w:t>Team</w:t>
      </w:r>
      <w:r w:rsidRPr="005B6F1F">
        <w:rPr>
          <w:rFonts w:ascii="Century Gothic" w:hAnsi="Century Gothic" w:cs="Avenir"/>
          <w:color w:val="1D1D1B"/>
          <w:sz w:val="18"/>
          <w:szCs w:val="18"/>
        </w:rPr>
        <w:t xml:space="preserve"> members</w:t>
      </w:r>
    </w:p>
    <w:p w14:paraId="08DBC568" w14:textId="77777777" w:rsidR="00100521" w:rsidRPr="005B6F1F" w:rsidRDefault="00100521" w:rsidP="00B30D07">
      <w:pPr>
        <w:pStyle w:val="ListParagraph"/>
        <w:numPr>
          <w:ilvl w:val="0"/>
          <w:numId w:val="19"/>
        </w:numPr>
        <w:tabs>
          <w:tab w:val="left" w:pos="1011"/>
        </w:tabs>
        <w:kinsoku w:val="0"/>
        <w:overflowPunct w:val="0"/>
        <w:spacing w:line="223" w:lineRule="exact"/>
        <w:ind w:left="1009" w:hanging="357"/>
        <w:rPr>
          <w:rFonts w:ascii="Century Gothic" w:hAnsi="Century Gothic" w:cs="Avenir"/>
          <w:color w:val="000000"/>
          <w:sz w:val="18"/>
          <w:szCs w:val="18"/>
        </w:rPr>
      </w:pPr>
      <w:r w:rsidRPr="005B6F1F">
        <w:rPr>
          <w:rFonts w:ascii="Century Gothic" w:hAnsi="Century Gothic" w:cs="Avenir"/>
          <w:color w:val="1D1D1B"/>
          <w:sz w:val="18"/>
          <w:szCs w:val="18"/>
        </w:rPr>
        <w:t>Other store staff</w:t>
      </w:r>
    </w:p>
    <w:p w14:paraId="7230EEEF" w14:textId="77777777" w:rsidR="002B2980" w:rsidRPr="005B6F1F" w:rsidRDefault="002B2980">
      <w:pPr>
        <w:pStyle w:val="Heading1"/>
        <w:kinsoku w:val="0"/>
        <w:overflowPunct w:val="0"/>
        <w:spacing w:line="243" w:lineRule="exact"/>
        <w:rPr>
          <w:rFonts w:ascii="Century Gothic" w:hAnsi="Century Gothic"/>
          <w:b w:val="0"/>
          <w:bCs w:val="0"/>
          <w:color w:val="000000"/>
        </w:rPr>
      </w:pPr>
      <w:r w:rsidRPr="005B6F1F">
        <w:rPr>
          <w:rFonts w:ascii="Century Gothic" w:hAnsi="Century Gothic" w:cs="Times"/>
          <w:b w:val="0"/>
          <w:bCs w:val="0"/>
          <w:sz w:val="24"/>
          <w:szCs w:val="24"/>
        </w:rPr>
        <w:br w:type="column"/>
      </w:r>
      <w:r w:rsidRPr="005B6F1F">
        <w:rPr>
          <w:rFonts w:ascii="Century Gothic" w:hAnsi="Century Gothic"/>
          <w:color w:val="1D1D1B"/>
        </w:rPr>
        <w:t>EXTERNAL</w:t>
      </w:r>
    </w:p>
    <w:p w14:paraId="5A4B43F4" w14:textId="77777777" w:rsidR="00100521" w:rsidRPr="005B6F1F" w:rsidRDefault="00100521" w:rsidP="00B30D07">
      <w:pPr>
        <w:pStyle w:val="ListParagraph"/>
        <w:numPr>
          <w:ilvl w:val="0"/>
          <w:numId w:val="20"/>
        </w:numPr>
        <w:tabs>
          <w:tab w:val="left" w:pos="1011"/>
        </w:tabs>
        <w:kinsoku w:val="0"/>
        <w:overflowPunct w:val="0"/>
        <w:spacing w:line="223" w:lineRule="exact"/>
        <w:ind w:left="1009" w:hanging="357"/>
        <w:rPr>
          <w:rFonts w:ascii="Century Gothic" w:hAnsi="Century Gothic" w:cs="Avenir"/>
          <w:color w:val="000000"/>
          <w:sz w:val="18"/>
          <w:szCs w:val="18"/>
        </w:rPr>
      </w:pPr>
      <w:r w:rsidRPr="005B6F1F">
        <w:rPr>
          <w:rFonts w:ascii="Century Gothic" w:hAnsi="Century Gothic" w:cs="Avenir"/>
          <w:color w:val="1D1D1B"/>
          <w:sz w:val="18"/>
          <w:szCs w:val="18"/>
        </w:rPr>
        <w:t>Foodstuffs’</w:t>
      </w:r>
      <w:r w:rsidRPr="005B6F1F">
        <w:rPr>
          <w:rFonts w:ascii="Century Gothic" w:hAnsi="Century Gothic" w:cs="Avenir"/>
          <w:color w:val="1D1D1B"/>
          <w:spacing w:val="-4"/>
          <w:sz w:val="18"/>
          <w:szCs w:val="18"/>
        </w:rPr>
        <w:t xml:space="preserve"> </w:t>
      </w:r>
      <w:r w:rsidRPr="005B6F1F">
        <w:rPr>
          <w:rFonts w:ascii="Century Gothic" w:hAnsi="Century Gothic" w:cs="Avenir"/>
          <w:color w:val="1D1D1B"/>
          <w:sz w:val="18"/>
          <w:szCs w:val="18"/>
        </w:rPr>
        <w:t>employees</w:t>
      </w:r>
    </w:p>
    <w:p w14:paraId="147ACEAC" w14:textId="77777777" w:rsidR="002B2980" w:rsidRPr="005B6F1F" w:rsidRDefault="002B2980" w:rsidP="00B30D07">
      <w:pPr>
        <w:pStyle w:val="ListParagraph"/>
        <w:numPr>
          <w:ilvl w:val="0"/>
          <w:numId w:val="20"/>
        </w:numPr>
        <w:tabs>
          <w:tab w:val="left" w:pos="1011"/>
        </w:tabs>
        <w:kinsoku w:val="0"/>
        <w:overflowPunct w:val="0"/>
        <w:spacing w:line="223" w:lineRule="exact"/>
        <w:ind w:left="1009" w:hanging="357"/>
        <w:rPr>
          <w:rFonts w:ascii="Century Gothic" w:hAnsi="Century Gothic" w:cs="Avenir"/>
          <w:color w:val="000000"/>
          <w:sz w:val="18"/>
          <w:szCs w:val="18"/>
        </w:rPr>
      </w:pPr>
      <w:r w:rsidRPr="005B6F1F">
        <w:rPr>
          <w:rFonts w:ascii="Century Gothic" w:hAnsi="Century Gothic" w:cs="Avenir"/>
          <w:color w:val="1D1D1B"/>
          <w:sz w:val="18"/>
          <w:szCs w:val="18"/>
        </w:rPr>
        <w:t>Delivery drivers</w:t>
      </w:r>
    </w:p>
    <w:p w14:paraId="46574698" w14:textId="77777777" w:rsidR="002B2980" w:rsidRPr="005B6F1F" w:rsidRDefault="002B2980" w:rsidP="00B30D07">
      <w:pPr>
        <w:pStyle w:val="ListParagraph"/>
        <w:numPr>
          <w:ilvl w:val="0"/>
          <w:numId w:val="20"/>
        </w:numPr>
        <w:tabs>
          <w:tab w:val="left" w:pos="1011"/>
        </w:tabs>
        <w:kinsoku w:val="0"/>
        <w:overflowPunct w:val="0"/>
        <w:spacing w:line="223" w:lineRule="exact"/>
        <w:ind w:left="1009" w:hanging="357"/>
        <w:rPr>
          <w:rFonts w:ascii="Century Gothic" w:hAnsi="Century Gothic" w:cs="Avenir"/>
          <w:color w:val="000000"/>
          <w:sz w:val="18"/>
          <w:szCs w:val="18"/>
        </w:rPr>
      </w:pPr>
      <w:r w:rsidRPr="005B6F1F">
        <w:rPr>
          <w:rFonts w:ascii="Century Gothic" w:hAnsi="Century Gothic" w:cs="Avenir"/>
          <w:color w:val="1D1D1B"/>
          <w:sz w:val="18"/>
          <w:szCs w:val="18"/>
        </w:rPr>
        <w:t>Customers</w:t>
      </w:r>
    </w:p>
    <w:p w14:paraId="1D3C1235" w14:textId="77777777" w:rsidR="00B30D07" w:rsidRPr="005B6F1F" w:rsidRDefault="00B30D07">
      <w:pPr>
        <w:pStyle w:val="BodyText"/>
        <w:kinsoku w:val="0"/>
        <w:overflowPunct w:val="0"/>
        <w:spacing w:before="5"/>
        <w:ind w:left="0" w:firstLine="0"/>
        <w:rPr>
          <w:rFonts w:ascii="Century Gothic" w:hAnsi="Century Gothic"/>
          <w:sz w:val="13"/>
          <w:szCs w:val="13"/>
        </w:rPr>
        <w:sectPr w:rsidR="00B30D07" w:rsidRPr="005B6F1F" w:rsidSect="00B30D07">
          <w:type w:val="continuous"/>
          <w:pgSz w:w="11910" w:h="16840"/>
          <w:pgMar w:top="580" w:right="880" w:bottom="280" w:left="880" w:header="720" w:footer="720" w:gutter="0"/>
          <w:cols w:num="2" w:space="720"/>
          <w:noEndnote/>
        </w:sectPr>
      </w:pPr>
    </w:p>
    <w:p w14:paraId="24933EB1" w14:textId="262E60F8" w:rsidR="002B2980" w:rsidRPr="005B6F1F" w:rsidRDefault="002B2980">
      <w:pPr>
        <w:pStyle w:val="BodyText"/>
        <w:kinsoku w:val="0"/>
        <w:overflowPunct w:val="0"/>
        <w:spacing w:before="5"/>
        <w:ind w:left="0" w:firstLine="0"/>
        <w:rPr>
          <w:rFonts w:ascii="Century Gothic" w:hAnsi="Century Gothic"/>
          <w:sz w:val="13"/>
          <w:szCs w:val="13"/>
        </w:rPr>
      </w:pPr>
    </w:p>
    <w:p w14:paraId="3FD8D20F" w14:textId="77777777" w:rsidR="00100521" w:rsidRPr="005B6F1F" w:rsidRDefault="00100521">
      <w:pPr>
        <w:pStyle w:val="BodyText"/>
        <w:kinsoku w:val="0"/>
        <w:overflowPunct w:val="0"/>
        <w:spacing w:before="5"/>
        <w:ind w:left="0" w:firstLine="0"/>
        <w:rPr>
          <w:rFonts w:ascii="Century Gothic" w:hAnsi="Century Gothic"/>
          <w:sz w:val="13"/>
          <w:szCs w:val="13"/>
        </w:rPr>
      </w:pPr>
    </w:p>
    <w:p w14:paraId="7BFF6768" w14:textId="65671A8C" w:rsidR="002B2980" w:rsidRPr="005B6F1F" w:rsidRDefault="00B50791">
      <w:pPr>
        <w:pStyle w:val="BodyText"/>
        <w:kinsoku w:val="0"/>
        <w:overflowPunct w:val="0"/>
        <w:spacing w:before="0" w:line="372" w:lineRule="exact"/>
        <w:ind w:left="231" w:firstLine="0"/>
        <w:rPr>
          <w:rFonts w:ascii="Century Gothic" w:hAnsi="Century Gothic"/>
          <w:position w:val="-7"/>
          <w:sz w:val="20"/>
          <w:szCs w:val="20"/>
        </w:rPr>
      </w:pPr>
      <w:r>
        <w:rPr>
          <w:rFonts w:ascii="Century Gothic" w:hAnsi="Century Gothic"/>
          <w:noProof/>
          <w:position w:val="-7"/>
          <w:sz w:val="20"/>
          <w:szCs w:val="20"/>
        </w:rPr>
        <mc:AlternateContent>
          <mc:Choice Requires="wpg">
            <w:drawing>
              <wp:inline distT="0" distB="0" distL="0" distR="0" wp14:anchorId="02195D35" wp14:editId="2965F51C">
                <wp:extent cx="6148705" cy="236855"/>
                <wp:effectExtent l="635" t="3810" r="3810" b="6985"/>
                <wp:docPr id="26"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48705" cy="236855"/>
                          <a:chOff x="0" y="0"/>
                          <a:chExt cx="9683" cy="373"/>
                        </a:xfrm>
                      </wpg:grpSpPr>
                      <wps:wsp>
                        <wps:cNvPr id="27" name="Freeform 64"/>
                        <wps:cNvSpPr>
                          <a:spLocks/>
                        </wps:cNvSpPr>
                        <wps:spPr bwMode="auto">
                          <a:xfrm>
                            <a:off x="45" y="22"/>
                            <a:ext cx="9593" cy="328"/>
                          </a:xfrm>
                          <a:custGeom>
                            <a:avLst/>
                            <a:gdLst>
                              <a:gd name="T0" fmla="*/ 0 w 9593"/>
                              <a:gd name="T1" fmla="*/ 0 h 328"/>
                              <a:gd name="T2" fmla="*/ 9592 w 9593"/>
                              <a:gd name="T3" fmla="*/ 0 h 328"/>
                              <a:gd name="T4" fmla="*/ 9592 w 9593"/>
                              <a:gd name="T5" fmla="*/ 327 h 328"/>
                              <a:gd name="T6" fmla="*/ 0 w 9593"/>
                              <a:gd name="T7" fmla="*/ 327 h 328"/>
                              <a:gd name="T8" fmla="*/ 0 w 9593"/>
                              <a:gd name="T9" fmla="*/ 0 h 328"/>
                            </a:gdLst>
                            <a:ahLst/>
                            <a:cxnLst>
                              <a:cxn ang="0">
                                <a:pos x="T0" y="T1"/>
                              </a:cxn>
                              <a:cxn ang="0">
                                <a:pos x="T2" y="T3"/>
                              </a:cxn>
                              <a:cxn ang="0">
                                <a:pos x="T4" y="T5"/>
                              </a:cxn>
                              <a:cxn ang="0">
                                <a:pos x="T6" y="T7"/>
                              </a:cxn>
                              <a:cxn ang="0">
                                <a:pos x="T8" y="T9"/>
                              </a:cxn>
                            </a:cxnLst>
                            <a:rect l="0" t="0" r="r" b="b"/>
                            <a:pathLst>
                              <a:path w="9593" h="328">
                                <a:moveTo>
                                  <a:pt x="0" y="0"/>
                                </a:moveTo>
                                <a:lnTo>
                                  <a:pt x="9592" y="0"/>
                                </a:lnTo>
                                <a:lnTo>
                                  <a:pt x="9592" y="327"/>
                                </a:lnTo>
                                <a:lnTo>
                                  <a:pt x="0" y="327"/>
                                </a:lnTo>
                                <a:lnTo>
                                  <a:pt x="0" y="0"/>
                                </a:lnTo>
                                <a:close/>
                              </a:path>
                            </a:pathLst>
                          </a:custGeom>
                          <a:solidFill>
                            <a:srgbClr val="FFDB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65"/>
                        <wps:cNvSpPr>
                          <a:spLocks/>
                        </wps:cNvSpPr>
                        <wps:spPr bwMode="auto">
                          <a:xfrm>
                            <a:off x="22" y="22"/>
                            <a:ext cx="9638" cy="20"/>
                          </a:xfrm>
                          <a:custGeom>
                            <a:avLst/>
                            <a:gdLst>
                              <a:gd name="T0" fmla="*/ 0 w 9638"/>
                              <a:gd name="T1" fmla="*/ 0 h 20"/>
                              <a:gd name="T2" fmla="*/ 9637 w 9638"/>
                              <a:gd name="T3" fmla="*/ 0 h 20"/>
                            </a:gdLst>
                            <a:ahLst/>
                            <a:cxnLst>
                              <a:cxn ang="0">
                                <a:pos x="T0" y="T1"/>
                              </a:cxn>
                              <a:cxn ang="0">
                                <a:pos x="T2" y="T3"/>
                              </a:cxn>
                            </a:cxnLst>
                            <a:rect l="0" t="0" r="r" b="b"/>
                            <a:pathLst>
                              <a:path w="9638" h="20">
                                <a:moveTo>
                                  <a:pt x="0" y="0"/>
                                </a:moveTo>
                                <a:lnTo>
                                  <a:pt x="9637" y="0"/>
                                </a:lnTo>
                              </a:path>
                            </a:pathLst>
                          </a:custGeom>
                          <a:noFill/>
                          <a:ln w="2857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 name="Freeform 66"/>
                        <wps:cNvSpPr>
                          <a:spLocks/>
                        </wps:cNvSpPr>
                        <wps:spPr bwMode="auto">
                          <a:xfrm>
                            <a:off x="45" y="44"/>
                            <a:ext cx="20" cy="283"/>
                          </a:xfrm>
                          <a:custGeom>
                            <a:avLst/>
                            <a:gdLst>
                              <a:gd name="T0" fmla="*/ 0 w 20"/>
                              <a:gd name="T1" fmla="*/ 282 h 283"/>
                              <a:gd name="T2" fmla="*/ 0 w 20"/>
                              <a:gd name="T3" fmla="*/ 0 h 283"/>
                            </a:gdLst>
                            <a:ahLst/>
                            <a:cxnLst>
                              <a:cxn ang="0">
                                <a:pos x="T0" y="T1"/>
                              </a:cxn>
                              <a:cxn ang="0">
                                <a:pos x="T2" y="T3"/>
                              </a:cxn>
                            </a:cxnLst>
                            <a:rect l="0" t="0" r="r" b="b"/>
                            <a:pathLst>
                              <a:path w="20" h="283">
                                <a:moveTo>
                                  <a:pt x="0" y="282"/>
                                </a:moveTo>
                                <a:lnTo>
                                  <a:pt x="0" y="0"/>
                                </a:lnTo>
                              </a:path>
                            </a:pathLst>
                          </a:custGeom>
                          <a:noFill/>
                          <a:ln w="2857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Freeform 67"/>
                        <wps:cNvSpPr>
                          <a:spLocks/>
                        </wps:cNvSpPr>
                        <wps:spPr bwMode="auto">
                          <a:xfrm>
                            <a:off x="9637" y="44"/>
                            <a:ext cx="20" cy="283"/>
                          </a:xfrm>
                          <a:custGeom>
                            <a:avLst/>
                            <a:gdLst>
                              <a:gd name="T0" fmla="*/ 0 w 20"/>
                              <a:gd name="T1" fmla="*/ 282 h 283"/>
                              <a:gd name="T2" fmla="*/ 0 w 20"/>
                              <a:gd name="T3" fmla="*/ 0 h 283"/>
                            </a:gdLst>
                            <a:ahLst/>
                            <a:cxnLst>
                              <a:cxn ang="0">
                                <a:pos x="T0" y="T1"/>
                              </a:cxn>
                              <a:cxn ang="0">
                                <a:pos x="T2" y="T3"/>
                              </a:cxn>
                            </a:cxnLst>
                            <a:rect l="0" t="0" r="r" b="b"/>
                            <a:pathLst>
                              <a:path w="20" h="283">
                                <a:moveTo>
                                  <a:pt x="0" y="282"/>
                                </a:moveTo>
                                <a:lnTo>
                                  <a:pt x="0" y="0"/>
                                </a:lnTo>
                              </a:path>
                            </a:pathLst>
                          </a:custGeom>
                          <a:noFill/>
                          <a:ln w="2857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 name="Freeform 68"/>
                        <wps:cNvSpPr>
                          <a:spLocks/>
                        </wps:cNvSpPr>
                        <wps:spPr bwMode="auto">
                          <a:xfrm>
                            <a:off x="22" y="349"/>
                            <a:ext cx="9638" cy="20"/>
                          </a:xfrm>
                          <a:custGeom>
                            <a:avLst/>
                            <a:gdLst>
                              <a:gd name="T0" fmla="*/ 0 w 9638"/>
                              <a:gd name="T1" fmla="*/ 0 h 20"/>
                              <a:gd name="T2" fmla="*/ 9637 w 9638"/>
                              <a:gd name="T3" fmla="*/ 0 h 20"/>
                            </a:gdLst>
                            <a:ahLst/>
                            <a:cxnLst>
                              <a:cxn ang="0">
                                <a:pos x="T0" y="T1"/>
                              </a:cxn>
                              <a:cxn ang="0">
                                <a:pos x="T2" y="T3"/>
                              </a:cxn>
                            </a:cxnLst>
                            <a:rect l="0" t="0" r="r" b="b"/>
                            <a:pathLst>
                              <a:path w="9638" h="20">
                                <a:moveTo>
                                  <a:pt x="0" y="0"/>
                                </a:moveTo>
                                <a:lnTo>
                                  <a:pt x="9637" y="0"/>
                                </a:lnTo>
                              </a:path>
                            </a:pathLst>
                          </a:custGeom>
                          <a:noFill/>
                          <a:ln w="2857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 name="Text Box 69"/>
                        <wps:cNvSpPr txBox="1">
                          <a:spLocks noChangeArrowheads="1"/>
                        </wps:cNvSpPr>
                        <wps:spPr bwMode="auto">
                          <a:xfrm>
                            <a:off x="0" y="0"/>
                            <a:ext cx="9683" cy="3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616166" w14:textId="77777777" w:rsidR="002B2980" w:rsidRDefault="002B2980">
                              <w:pPr>
                                <w:pStyle w:val="BodyText"/>
                                <w:kinsoku w:val="0"/>
                                <w:overflowPunct w:val="0"/>
                                <w:spacing w:before="49"/>
                                <w:ind w:left="125" w:firstLine="0"/>
                                <w:rPr>
                                  <w:rFonts w:ascii="Avenir Black" w:hAnsi="Avenir Black" w:cs="Avenir Black"/>
                                  <w:color w:val="000000"/>
                                  <w:sz w:val="22"/>
                                  <w:szCs w:val="22"/>
                                </w:rPr>
                              </w:pPr>
                              <w:r>
                                <w:rPr>
                                  <w:rFonts w:ascii="Avenir Black" w:hAnsi="Avenir Black" w:cs="Avenir Black"/>
                                  <w:b/>
                                  <w:bCs/>
                                  <w:color w:val="1D1D1B"/>
                                  <w:sz w:val="22"/>
                                  <w:szCs w:val="22"/>
                                </w:rPr>
                                <w:t>ACCOUN</w:t>
                              </w:r>
                              <w:r>
                                <w:rPr>
                                  <w:rFonts w:ascii="Avenir Black" w:hAnsi="Avenir Black" w:cs="Avenir Black"/>
                                  <w:b/>
                                  <w:bCs/>
                                  <w:color w:val="1D1D1B"/>
                                  <w:spacing w:val="-21"/>
                                  <w:sz w:val="22"/>
                                  <w:szCs w:val="22"/>
                                </w:rPr>
                                <w:t>T</w:t>
                              </w:r>
                              <w:r>
                                <w:rPr>
                                  <w:rFonts w:ascii="Avenir Black" w:hAnsi="Avenir Black" w:cs="Avenir Black"/>
                                  <w:b/>
                                  <w:bCs/>
                                  <w:color w:val="1D1D1B"/>
                                  <w:sz w:val="22"/>
                                  <w:szCs w:val="22"/>
                                </w:rPr>
                                <w:t>ABILITIES</w:t>
                              </w:r>
                            </w:p>
                          </w:txbxContent>
                        </wps:txbx>
                        <wps:bodyPr rot="0" vert="horz" wrap="square" lIns="0" tIns="0" rIns="0" bIns="0" anchor="t" anchorCtr="0" upright="1">
                          <a:noAutofit/>
                        </wps:bodyPr>
                      </wps:wsp>
                    </wpg:wgp>
                  </a:graphicData>
                </a:graphic>
              </wp:inline>
            </w:drawing>
          </mc:Choice>
          <mc:Fallback>
            <w:pict>
              <v:group w14:anchorId="02195D35" id="Group 63" o:spid="_x0000_s1040" style="width:484.15pt;height:18.65pt;mso-position-horizontal-relative:char;mso-position-vertical-relative:line" coordsize="9683,3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">
                <v:shape id="Freeform 64" o:spid="_x0000_s1041" style="position:absolute;left:45;top:22;width:9593;height:328;visibility:visible;mso-wrap-style:square;v-text-anchor:top" coordsize="9593,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" path="m,l9592,r,327l,327,,xe" fillcolor="#ffdb00" stroked="f">
                  <v:path arrowok="t" o:connecttype="custom" o:connectlocs="0,0;9592,0;9592,327;0,327;0,0" o:connectangles="0,0,0,0,0"/>
                </v:shape>
                <v:shape id="Freeform 65" o:spid="_x0000_s1042" style="position:absolute;left:22;top:22;width:9638;height:20;visibility:visible;mso-wrap-style:square;v-text-anchor:top" coordsize="96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" path="m,l9637,e" filled="f" strokecolor="white" strokeweight="2.25pt">
                  <v:path arrowok="t" o:connecttype="custom" o:connectlocs="0,0;9637,0" o:connectangles="0,0"/>
                </v:shape>
                <v:shape id="Freeform 66" o:spid="_x0000_s1043" style="position:absolute;left:45;top:44;width:20;height:283;visibility:visible;mso-wrap-style:square;v-text-anchor:top" coordsize="20,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" path="m,282l,e" filled="f" strokecolor="white" strokeweight="2.25pt">
                  <v:path arrowok="t" o:connecttype="custom" o:connectlocs="0,282;0,0" o:connectangles="0,0"/>
                </v:shape>
                <v:shape id="Freeform 67" o:spid="_x0000_s1044" style="position:absolute;left:9637;top:44;width:20;height:283;visibility:visible;mso-wrap-style:square;v-text-anchor:top" coordsize="20,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" path="m,282l,e" filled="f" strokecolor="white" strokeweight="2.25pt">
                  <v:path arrowok="t" o:connecttype="custom" o:connectlocs="0,282;0,0" o:connectangles="0,0"/>
                </v:shape>
                <v:shape id="Freeform 68" o:spid="_x0000_s1045" style="position:absolute;left:22;top:349;width:9638;height:20;visibility:visible;mso-wrap-style:square;v-text-anchor:top" coordsize="96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" path="m,l9637,e" filled="f" strokecolor="white" strokeweight="2.25pt">
                  <v:path arrowok="t" o:connecttype="custom" o:connectlocs="0,0;9637,0" o:connectangles="0,0"/>
                </v:shape>
                <v:shape id="Text Box 69" o:spid="_x0000_s1046" type="#_x0000_t202" style="position:absolute;width:9683;height:3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14:paraId="53616166" w14:textId="77777777" w:rsidR="002B2980" w:rsidRDefault="002B2980">
                        <w:pPr>
                          <w:pStyle w:val="BodyText"/>
                          <w:kinsoku w:val="0"/>
                          <w:overflowPunct w:val="0"/>
                          <w:spacing w:before="49"/>
                          <w:ind w:left="125" w:firstLine="0"/>
                          <w:rPr>
                            <w:rFonts w:ascii="Avenir Black" w:hAnsi="Avenir Black" w:cs="Avenir Black"/>
                            <w:color w:val="000000"/>
                            <w:sz w:val="22"/>
                            <w:szCs w:val="22"/>
                          </w:rPr>
                        </w:pPr>
                        <w:r>
                          <w:rPr>
                            <w:rFonts w:ascii="Avenir Black" w:hAnsi="Avenir Black" w:cs="Avenir Black"/>
                            <w:b/>
                            <w:bCs/>
                            <w:color w:val="1D1D1B"/>
                            <w:sz w:val="22"/>
                            <w:szCs w:val="22"/>
                          </w:rPr>
                          <w:t>ACCOUN</w:t>
                        </w:r>
                        <w:r>
                          <w:rPr>
                            <w:rFonts w:ascii="Avenir Black" w:hAnsi="Avenir Black" w:cs="Avenir Black"/>
                            <w:b/>
                            <w:bCs/>
                            <w:color w:val="1D1D1B"/>
                            <w:spacing w:val="-21"/>
                            <w:sz w:val="22"/>
                            <w:szCs w:val="22"/>
                          </w:rPr>
                          <w:t>T</w:t>
                        </w:r>
                        <w:r>
                          <w:rPr>
                            <w:rFonts w:ascii="Avenir Black" w:hAnsi="Avenir Black" w:cs="Avenir Black"/>
                            <w:b/>
                            <w:bCs/>
                            <w:color w:val="1D1D1B"/>
                            <w:sz w:val="22"/>
                            <w:szCs w:val="22"/>
                          </w:rPr>
                          <w:t>ABILITIES</w:t>
                        </w:r>
                      </w:p>
                    </w:txbxContent>
                  </v:textbox>
                </v:shape>
                <w10:anchorlock/>
              </v:group>
            </w:pict>
          </mc:Fallback>
        </mc:AlternateContent>
      </w:r>
    </w:p>
    <w:tbl>
      <w:tblPr>
        <w:tblW w:w="10092" w:type="dxa"/>
        <w:tblInd w:w="114" w:type="dxa"/>
        <w:tblLayout w:type="fixed"/>
        <w:tblCellMar>
          <w:left w:w="0" w:type="dxa"/>
          <w:right w:w="0" w:type="dxa"/>
        </w:tblCellMar>
        <w:tblLook w:val="0000" w:firstRow="0" w:lastRow="0" w:firstColumn="0" w:lastColumn="0" w:noHBand="0" w:noVBand="0"/>
      </w:tblPr>
      <w:tblGrid>
        <w:gridCol w:w="1920"/>
        <w:gridCol w:w="8172"/>
      </w:tblGrid>
      <w:tr w:rsidR="002B2980" w:rsidRPr="005B6F1F" w14:paraId="3D330EEB" w14:textId="77777777" w:rsidTr="009F41E6">
        <w:trPr>
          <w:trHeight w:hRule="exact" w:val="5954"/>
        </w:trPr>
        <w:tc>
          <w:tcPr>
            <w:tcW w:w="1920" w:type="dxa"/>
            <w:tcBorders>
              <w:top w:val="nil"/>
              <w:left w:val="nil"/>
              <w:bottom w:val="nil"/>
              <w:right w:val="nil"/>
            </w:tcBorders>
          </w:tcPr>
          <w:p w14:paraId="102EF872" w14:textId="6EB2FC59" w:rsidR="002B2980" w:rsidRPr="005B6F1F" w:rsidRDefault="008A6107" w:rsidP="00B30D07">
            <w:pPr>
              <w:pStyle w:val="TableParagraph"/>
              <w:kinsoku w:val="0"/>
              <w:overflowPunct w:val="0"/>
              <w:spacing w:before="48" w:line="223" w:lineRule="exact"/>
              <w:ind w:left="232"/>
              <w:rPr>
                <w:rFonts w:ascii="Century Gothic" w:hAnsi="Century Gothic"/>
              </w:rPr>
            </w:pPr>
            <w:r>
              <w:rPr>
                <w:rFonts w:ascii="Century Gothic" w:hAnsi="Century Gothic" w:cs="Avenir Black"/>
                <w:b/>
                <w:bCs/>
                <w:color w:val="1D1D1B"/>
                <w:sz w:val="18"/>
                <w:szCs w:val="18"/>
              </w:rPr>
              <w:t xml:space="preserve">EXPECTATIONS/ </w:t>
            </w:r>
            <w:r w:rsidR="002B2980" w:rsidRPr="005B6F1F">
              <w:rPr>
                <w:rFonts w:ascii="Century Gothic" w:hAnsi="Century Gothic" w:cs="Avenir Black"/>
                <w:b/>
                <w:bCs/>
                <w:color w:val="1D1D1B"/>
                <w:sz w:val="18"/>
                <w:szCs w:val="18"/>
              </w:rPr>
              <w:t>OPERATIONAL</w:t>
            </w:r>
          </w:p>
        </w:tc>
        <w:tc>
          <w:tcPr>
            <w:tcW w:w="8172" w:type="dxa"/>
            <w:tcBorders>
              <w:top w:val="nil"/>
              <w:left w:val="nil"/>
              <w:bottom w:val="nil"/>
              <w:right w:val="nil"/>
            </w:tcBorders>
          </w:tcPr>
          <w:p w14:paraId="74FDE409" w14:textId="77777777" w:rsidR="00FA2994" w:rsidRPr="0025524F" w:rsidRDefault="00FA2994" w:rsidP="0025524F">
            <w:pPr>
              <w:pStyle w:val="TableParagraph"/>
              <w:numPr>
                <w:ilvl w:val="0"/>
                <w:numId w:val="28"/>
              </w:numPr>
              <w:tabs>
                <w:tab w:val="left" w:pos="758"/>
              </w:tabs>
              <w:kinsoku w:val="0"/>
              <w:overflowPunct w:val="0"/>
              <w:spacing w:before="48" w:line="223" w:lineRule="exact"/>
              <w:rPr>
                <w:rFonts w:ascii="Century Gothic" w:hAnsi="Century Gothic"/>
                <w:sz w:val="18"/>
                <w:szCs w:val="18"/>
              </w:rPr>
            </w:pPr>
            <w:r w:rsidRPr="005B6F1F">
              <w:rPr>
                <w:rFonts w:ascii="Century Gothic" w:hAnsi="Century Gothic"/>
                <w:sz w:val="18"/>
                <w:szCs w:val="18"/>
                <w:lang w:val="en-US"/>
              </w:rPr>
              <w:t>Complete the tasks of a Grocery Assistant, including (but not limited to):</w:t>
            </w:r>
          </w:p>
          <w:p w14:paraId="578038DA" w14:textId="47A5DFED" w:rsidR="0025524F" w:rsidRPr="005B6F1F" w:rsidRDefault="0025524F" w:rsidP="0025524F">
            <w:pPr>
              <w:pStyle w:val="TableParagraph"/>
              <w:numPr>
                <w:ilvl w:val="0"/>
                <w:numId w:val="28"/>
              </w:numPr>
              <w:tabs>
                <w:tab w:val="left" w:pos="758"/>
              </w:tabs>
              <w:kinsoku w:val="0"/>
              <w:overflowPunct w:val="0"/>
              <w:spacing w:before="48" w:line="223" w:lineRule="exact"/>
              <w:rPr>
                <w:rFonts w:ascii="Century Gothic" w:hAnsi="Century Gothic"/>
                <w:sz w:val="18"/>
                <w:szCs w:val="18"/>
              </w:rPr>
            </w:pPr>
            <w:r w:rsidRPr="00D4428D">
              <w:rPr>
                <w:rFonts w:ascii="Century Gothic" w:hAnsi="Century Gothic"/>
                <w:sz w:val="18"/>
                <w:szCs w:val="18"/>
              </w:rPr>
              <w:t>As part of our team, you will sometimes be asked reasonable requests by management to complete tasks which extend beyond the scope of your regular day to day tasks set out in this job description</w:t>
            </w:r>
          </w:p>
          <w:p w14:paraId="4B221711" w14:textId="1BB79540" w:rsidR="00FA2994" w:rsidRPr="005B6F1F" w:rsidRDefault="008A6107" w:rsidP="0025524F">
            <w:pPr>
              <w:pStyle w:val="TableParagraph"/>
              <w:numPr>
                <w:ilvl w:val="1"/>
                <w:numId w:val="29"/>
              </w:numPr>
              <w:tabs>
                <w:tab w:val="left" w:pos="1227"/>
              </w:tabs>
              <w:kinsoku w:val="0"/>
              <w:overflowPunct w:val="0"/>
              <w:spacing w:line="223" w:lineRule="exact"/>
              <w:ind w:left="654"/>
              <w:rPr>
                <w:rFonts w:ascii="Century Gothic" w:hAnsi="Century Gothic"/>
                <w:sz w:val="18"/>
                <w:szCs w:val="18"/>
              </w:rPr>
            </w:pPr>
            <w:r>
              <w:rPr>
                <w:rFonts w:ascii="Century Gothic" w:hAnsi="Century Gothic"/>
                <w:sz w:val="18"/>
                <w:szCs w:val="18"/>
                <w:lang w:val="en-US"/>
              </w:rPr>
              <w:t>Racking check t be done before 07:00am</w:t>
            </w:r>
          </w:p>
          <w:p w14:paraId="75DBD34B" w14:textId="0762EC47" w:rsidR="00FA2994" w:rsidRPr="005B6F1F" w:rsidRDefault="008A6107" w:rsidP="0025524F">
            <w:pPr>
              <w:pStyle w:val="TableParagraph"/>
              <w:numPr>
                <w:ilvl w:val="1"/>
                <w:numId w:val="29"/>
              </w:numPr>
              <w:tabs>
                <w:tab w:val="left" w:pos="1227"/>
              </w:tabs>
              <w:kinsoku w:val="0"/>
              <w:overflowPunct w:val="0"/>
              <w:spacing w:line="223" w:lineRule="exact"/>
              <w:ind w:left="654"/>
              <w:rPr>
                <w:rFonts w:ascii="Century Gothic" w:hAnsi="Century Gothic"/>
                <w:sz w:val="18"/>
                <w:szCs w:val="18"/>
              </w:rPr>
            </w:pPr>
            <w:r>
              <w:rPr>
                <w:rFonts w:ascii="Century Gothic" w:hAnsi="Century Gothic"/>
                <w:sz w:val="18"/>
                <w:szCs w:val="18"/>
                <w:lang w:val="en-US"/>
              </w:rPr>
              <w:t>Floor trolley sweeps to be done before 07:00am</w:t>
            </w:r>
          </w:p>
          <w:p w14:paraId="0D45E893" w14:textId="6E5927C9" w:rsidR="00FA2994" w:rsidRPr="0025524F" w:rsidRDefault="008A6107" w:rsidP="0025524F">
            <w:pPr>
              <w:pStyle w:val="ListParagraph"/>
              <w:widowControl/>
              <w:numPr>
                <w:ilvl w:val="1"/>
                <w:numId w:val="29"/>
              </w:numPr>
              <w:autoSpaceDE/>
              <w:autoSpaceDN/>
              <w:adjustRightInd/>
              <w:ind w:left="654"/>
              <w:rPr>
                <w:rFonts w:ascii="Century Gothic" w:hAnsi="Century Gothic" w:cs="Arial"/>
                <w:sz w:val="18"/>
                <w:szCs w:val="18"/>
              </w:rPr>
            </w:pPr>
            <w:r>
              <w:rPr>
                <w:rFonts w:ascii="Century Gothic" w:hAnsi="Century Gothic" w:cs="Arial"/>
                <w:sz w:val="18"/>
                <w:szCs w:val="18"/>
              </w:rPr>
              <w:t xml:space="preserve">Chilled &amp; Frozen returns to be done immediately after collection </w:t>
            </w:r>
          </w:p>
          <w:p w14:paraId="4DF7FA7C" w14:textId="18F239B5" w:rsidR="00FA2994" w:rsidRPr="0025524F" w:rsidRDefault="008A6107" w:rsidP="0025524F">
            <w:pPr>
              <w:pStyle w:val="ListParagraph"/>
              <w:widowControl/>
              <w:numPr>
                <w:ilvl w:val="1"/>
                <w:numId w:val="29"/>
              </w:numPr>
              <w:autoSpaceDE/>
              <w:autoSpaceDN/>
              <w:adjustRightInd/>
              <w:ind w:left="654"/>
              <w:rPr>
                <w:rFonts w:ascii="Century Gothic" w:hAnsi="Century Gothic" w:cs="Arial"/>
                <w:sz w:val="18"/>
                <w:szCs w:val="18"/>
              </w:rPr>
            </w:pPr>
            <w:r>
              <w:rPr>
                <w:rFonts w:ascii="Century Gothic" w:hAnsi="Century Gothic" w:cs="Arial"/>
                <w:sz w:val="18"/>
                <w:szCs w:val="18"/>
              </w:rPr>
              <w:t>Floor sweep to be done by 07:00am</w:t>
            </w:r>
          </w:p>
          <w:p w14:paraId="3D5151E5" w14:textId="65E010C6" w:rsidR="00FA2994" w:rsidRPr="005B6F1F" w:rsidRDefault="008A6107" w:rsidP="00B30D07">
            <w:pPr>
              <w:widowControl/>
              <w:numPr>
                <w:ilvl w:val="0"/>
                <w:numId w:val="14"/>
              </w:numPr>
              <w:autoSpaceDE/>
              <w:autoSpaceDN/>
              <w:adjustRightInd/>
              <w:spacing w:before="48" w:line="223" w:lineRule="exact"/>
              <w:ind w:left="658" w:hanging="357"/>
              <w:rPr>
                <w:rFonts w:ascii="Century Gothic" w:hAnsi="Century Gothic" w:cs="Arial"/>
                <w:sz w:val="18"/>
                <w:szCs w:val="18"/>
              </w:rPr>
            </w:pPr>
            <w:r>
              <w:rPr>
                <w:rFonts w:ascii="Century Gothic" w:hAnsi="Century Gothic" w:cs="Arial"/>
                <w:sz w:val="18"/>
                <w:szCs w:val="18"/>
                <w:lang w:val="en-GB"/>
              </w:rPr>
              <w:t>Grocery phone collected from customer services desk by 07:00am</w:t>
            </w:r>
            <w:r w:rsidR="009F41E6">
              <w:rPr>
                <w:rFonts w:ascii="Century Gothic" w:hAnsi="Century Gothic" w:cs="Arial"/>
                <w:sz w:val="18"/>
                <w:szCs w:val="18"/>
                <w:lang w:val="en-GB"/>
              </w:rPr>
              <w:t xml:space="preserve"> (passed onto Afternoon or Dry Assistants when on break or completion of your shift)</w:t>
            </w:r>
          </w:p>
          <w:p w14:paraId="73BF98C7" w14:textId="4B173A0C" w:rsidR="00FA2994" w:rsidRPr="005B6F1F" w:rsidRDefault="009F41E6" w:rsidP="00B30D07">
            <w:pPr>
              <w:widowControl/>
              <w:numPr>
                <w:ilvl w:val="0"/>
                <w:numId w:val="14"/>
              </w:numPr>
              <w:autoSpaceDE/>
              <w:autoSpaceDN/>
              <w:adjustRightInd/>
              <w:spacing w:line="223" w:lineRule="exact"/>
              <w:ind w:left="658" w:hanging="357"/>
              <w:rPr>
                <w:rFonts w:ascii="Century Gothic" w:hAnsi="Century Gothic" w:cs="Arial"/>
                <w:sz w:val="18"/>
                <w:szCs w:val="18"/>
              </w:rPr>
            </w:pPr>
            <w:r>
              <w:rPr>
                <w:rFonts w:ascii="Century Gothic" w:hAnsi="Century Gothic" w:cs="Arial"/>
                <w:sz w:val="18"/>
                <w:szCs w:val="18"/>
              </w:rPr>
              <w:t>Grocery credits to be done before 07:30am</w:t>
            </w:r>
          </w:p>
          <w:p w14:paraId="1854FB4A" w14:textId="7FD60750" w:rsidR="00FA2994" w:rsidRPr="005B6F1F" w:rsidRDefault="009F41E6" w:rsidP="00B30D07">
            <w:pPr>
              <w:widowControl/>
              <w:numPr>
                <w:ilvl w:val="0"/>
                <w:numId w:val="14"/>
              </w:numPr>
              <w:autoSpaceDE/>
              <w:autoSpaceDN/>
              <w:adjustRightInd/>
              <w:spacing w:line="223" w:lineRule="exact"/>
              <w:ind w:left="658" w:hanging="357"/>
              <w:rPr>
                <w:rFonts w:ascii="Century Gothic" w:hAnsi="Century Gothic" w:cs="Arial"/>
                <w:sz w:val="18"/>
                <w:szCs w:val="18"/>
                <w:lang w:val="en-GB"/>
              </w:rPr>
            </w:pPr>
            <w:r>
              <w:rPr>
                <w:rFonts w:ascii="Century Gothic" w:hAnsi="Century Gothic" w:cs="Arial"/>
                <w:sz w:val="18"/>
                <w:szCs w:val="18"/>
                <w:lang w:val="en-GB"/>
              </w:rPr>
              <w:t>Collect checkout returns  by 08:00am</w:t>
            </w:r>
          </w:p>
          <w:p w14:paraId="0F38F611" w14:textId="14A53F9F" w:rsidR="00FA2994" w:rsidRPr="005B6F1F" w:rsidRDefault="009F41E6" w:rsidP="00B30D07">
            <w:pPr>
              <w:widowControl/>
              <w:numPr>
                <w:ilvl w:val="0"/>
                <w:numId w:val="14"/>
              </w:numPr>
              <w:autoSpaceDE/>
              <w:autoSpaceDN/>
              <w:adjustRightInd/>
              <w:spacing w:line="223" w:lineRule="exact"/>
              <w:ind w:left="658" w:hanging="357"/>
              <w:rPr>
                <w:rFonts w:ascii="Century Gothic" w:hAnsi="Century Gothic" w:cs="Arial"/>
                <w:sz w:val="18"/>
                <w:szCs w:val="18"/>
                <w:lang w:val="en-GB"/>
              </w:rPr>
            </w:pPr>
            <w:r>
              <w:rPr>
                <w:rFonts w:ascii="Century Gothic" w:hAnsi="Century Gothic" w:cs="Arial"/>
                <w:sz w:val="18"/>
                <w:szCs w:val="18"/>
                <w:lang w:val="en-GB"/>
              </w:rPr>
              <w:t>ALL grocery returns to be done before 13:30pm</w:t>
            </w:r>
          </w:p>
          <w:p w14:paraId="0DC756A1" w14:textId="79117CAF" w:rsidR="00100521" w:rsidRPr="009F41E6" w:rsidRDefault="009F41E6" w:rsidP="00B30D07">
            <w:pPr>
              <w:widowControl/>
              <w:numPr>
                <w:ilvl w:val="0"/>
                <w:numId w:val="14"/>
              </w:numPr>
              <w:autoSpaceDE/>
              <w:autoSpaceDN/>
              <w:adjustRightInd/>
              <w:spacing w:line="223" w:lineRule="exact"/>
              <w:ind w:left="658" w:hanging="357"/>
              <w:rPr>
                <w:rFonts w:ascii="Century Gothic" w:hAnsi="Century Gothic" w:cs="Arial"/>
                <w:sz w:val="18"/>
                <w:szCs w:val="18"/>
              </w:rPr>
            </w:pPr>
            <w:r>
              <w:rPr>
                <w:rFonts w:ascii="Century Gothic" w:hAnsi="Century Gothic" w:cs="Arial"/>
                <w:sz w:val="18"/>
                <w:szCs w:val="18"/>
                <w:lang w:val="en-GB"/>
              </w:rPr>
              <w:t>Chilled and Frozen credits to be done by 13:30pm</w:t>
            </w:r>
          </w:p>
          <w:p w14:paraId="450FE1A9" w14:textId="22F91E12" w:rsidR="009F41E6" w:rsidRPr="009F41E6" w:rsidRDefault="009F41E6" w:rsidP="00B30D07">
            <w:pPr>
              <w:widowControl/>
              <w:numPr>
                <w:ilvl w:val="0"/>
                <w:numId w:val="14"/>
              </w:numPr>
              <w:autoSpaceDE/>
              <w:autoSpaceDN/>
              <w:adjustRightInd/>
              <w:spacing w:line="223" w:lineRule="exact"/>
              <w:ind w:left="658" w:hanging="357"/>
              <w:rPr>
                <w:rFonts w:ascii="Century Gothic" w:hAnsi="Century Gothic" w:cs="Arial"/>
                <w:sz w:val="18"/>
                <w:szCs w:val="18"/>
              </w:rPr>
            </w:pPr>
            <w:r>
              <w:rPr>
                <w:rFonts w:ascii="Century Gothic" w:hAnsi="Century Gothic" w:cs="Arial"/>
                <w:sz w:val="18"/>
                <w:szCs w:val="18"/>
                <w:lang w:val="en-GB"/>
              </w:rPr>
              <w:t>Any allocated extra jobs to be expected.</w:t>
            </w:r>
          </w:p>
          <w:p w14:paraId="7B7C87A4" w14:textId="486811C1" w:rsidR="009F41E6" w:rsidRPr="0025524F" w:rsidRDefault="009F41E6" w:rsidP="00B30D07">
            <w:pPr>
              <w:widowControl/>
              <w:numPr>
                <w:ilvl w:val="0"/>
                <w:numId w:val="14"/>
              </w:numPr>
              <w:autoSpaceDE/>
              <w:autoSpaceDN/>
              <w:adjustRightInd/>
              <w:spacing w:line="223" w:lineRule="exact"/>
              <w:ind w:left="658" w:hanging="357"/>
              <w:rPr>
                <w:rFonts w:ascii="Century Gothic" w:hAnsi="Century Gothic" w:cs="Arial"/>
                <w:sz w:val="18"/>
                <w:szCs w:val="18"/>
              </w:rPr>
            </w:pPr>
            <w:r>
              <w:rPr>
                <w:rFonts w:ascii="Century Gothic" w:hAnsi="Century Gothic" w:cs="Arial"/>
                <w:sz w:val="18"/>
                <w:szCs w:val="18"/>
                <w:lang w:val="en-GB"/>
              </w:rPr>
              <w:t>Sweep of credit area done before 14:00pm</w:t>
            </w:r>
          </w:p>
          <w:p w14:paraId="174495C9" w14:textId="139DEECD" w:rsidR="0025524F" w:rsidRPr="0025524F" w:rsidRDefault="0025524F" w:rsidP="009F41E6">
            <w:pPr>
              <w:pStyle w:val="ListParagraph"/>
              <w:numPr>
                <w:ilvl w:val="0"/>
                <w:numId w:val="14"/>
              </w:numPr>
              <w:ind w:left="663"/>
              <w:rPr>
                <w:rFonts w:ascii="Century Gothic" w:hAnsi="Century Gothic"/>
                <w:sz w:val="18"/>
                <w:szCs w:val="18"/>
              </w:rPr>
            </w:pPr>
            <w:r w:rsidRPr="0025524F">
              <w:rPr>
                <w:rFonts w:ascii="Century Gothic" w:hAnsi="Century Gothic"/>
                <w:sz w:val="18"/>
                <w:szCs w:val="18"/>
              </w:rPr>
              <w:t>To ensure the integrity and accuracy of our inventory records, it is critical that all employees involved in the scanning of incoming stock follow the correct procedures for stock receipt and verification.  All employees whose role includes scanning in stock are required to adhere strictly to the established stock scanning and verification procedures. Under no circumstances should an employee engage in 'blind receipting'—the practice of acknowledging the receipt of stock without properly scanning and verifying all items against the delivery documentation.  Failure to adhere to these scanning procedures will constitute serious misconduct of company policy and any non-compliance will be subject to disciplinary action.</w:t>
            </w:r>
          </w:p>
        </w:tc>
      </w:tr>
      <w:tr w:rsidR="002B2980" w:rsidRPr="005B6F1F" w14:paraId="2024B73B" w14:textId="77777777" w:rsidTr="009F41E6">
        <w:trPr>
          <w:trHeight w:hRule="exact" w:val="1562"/>
        </w:trPr>
        <w:tc>
          <w:tcPr>
            <w:tcW w:w="1920" w:type="dxa"/>
            <w:tcBorders>
              <w:top w:val="nil"/>
              <w:left w:val="nil"/>
              <w:bottom w:val="nil"/>
              <w:right w:val="nil"/>
            </w:tcBorders>
          </w:tcPr>
          <w:p w14:paraId="6AD03179" w14:textId="77777777" w:rsidR="002B2980" w:rsidRPr="005B6F1F" w:rsidRDefault="002B2980" w:rsidP="00B30D07">
            <w:pPr>
              <w:pStyle w:val="TableParagraph"/>
              <w:kinsoku w:val="0"/>
              <w:overflowPunct w:val="0"/>
              <w:spacing w:before="48" w:line="223" w:lineRule="exact"/>
              <w:ind w:left="232"/>
              <w:rPr>
                <w:rFonts w:ascii="Century Gothic" w:hAnsi="Century Gothic"/>
              </w:rPr>
            </w:pPr>
            <w:r w:rsidRPr="005B6F1F">
              <w:rPr>
                <w:rFonts w:ascii="Century Gothic" w:hAnsi="Century Gothic" w:cs="Avenir Black"/>
                <w:b/>
                <w:bCs/>
                <w:color w:val="1D1D1B"/>
                <w:sz w:val="18"/>
                <w:szCs w:val="18"/>
              </w:rPr>
              <w:lastRenderedPageBreak/>
              <w:t>COMPLIANCE</w:t>
            </w:r>
          </w:p>
        </w:tc>
        <w:tc>
          <w:tcPr>
            <w:tcW w:w="8172" w:type="dxa"/>
            <w:tcBorders>
              <w:top w:val="nil"/>
              <w:left w:val="nil"/>
              <w:bottom w:val="nil"/>
              <w:right w:val="nil"/>
            </w:tcBorders>
          </w:tcPr>
          <w:p w14:paraId="5006E292" w14:textId="77777777" w:rsidR="00E9687C" w:rsidRPr="005B6F1F" w:rsidRDefault="00E9687C" w:rsidP="00B30D07">
            <w:pPr>
              <w:widowControl/>
              <w:numPr>
                <w:ilvl w:val="0"/>
                <w:numId w:val="15"/>
              </w:numPr>
              <w:autoSpaceDE/>
              <w:autoSpaceDN/>
              <w:adjustRightInd/>
              <w:spacing w:before="48" w:line="223" w:lineRule="exact"/>
              <w:ind w:left="658" w:hanging="357"/>
              <w:rPr>
                <w:rFonts w:ascii="Century Gothic" w:hAnsi="Century Gothic" w:cs="Arial"/>
                <w:sz w:val="18"/>
                <w:szCs w:val="18"/>
              </w:rPr>
            </w:pPr>
            <w:r w:rsidRPr="005B6F1F">
              <w:rPr>
                <w:rFonts w:ascii="Century Gothic" w:hAnsi="Century Gothic" w:cs="Avenir"/>
                <w:color w:val="1D1D1B"/>
                <w:sz w:val="18"/>
                <w:szCs w:val="18"/>
              </w:rPr>
              <w:t>Follow</w:t>
            </w:r>
            <w:r w:rsidRPr="005B6F1F">
              <w:rPr>
                <w:rFonts w:ascii="Century Gothic" w:hAnsi="Century Gothic" w:cs="Avenir"/>
                <w:color w:val="1D1D1B"/>
                <w:spacing w:val="14"/>
                <w:sz w:val="18"/>
                <w:szCs w:val="18"/>
              </w:rPr>
              <w:t xml:space="preserve"> </w:t>
            </w:r>
            <w:r w:rsidRPr="005B6F1F">
              <w:rPr>
                <w:rFonts w:ascii="Century Gothic" w:hAnsi="Century Gothic" w:cs="Avenir"/>
                <w:color w:val="1D1D1B"/>
                <w:sz w:val="18"/>
                <w:szCs w:val="18"/>
              </w:rPr>
              <w:t>Health</w:t>
            </w:r>
            <w:r w:rsidRPr="005B6F1F">
              <w:rPr>
                <w:rFonts w:ascii="Century Gothic" w:hAnsi="Century Gothic" w:cs="Avenir"/>
                <w:color w:val="1D1D1B"/>
                <w:spacing w:val="14"/>
                <w:sz w:val="18"/>
                <w:szCs w:val="18"/>
              </w:rPr>
              <w:t xml:space="preserve"> </w:t>
            </w:r>
            <w:r w:rsidRPr="005B6F1F">
              <w:rPr>
                <w:rFonts w:ascii="Century Gothic" w:hAnsi="Century Gothic" w:cs="Avenir"/>
                <w:color w:val="1D1D1B"/>
                <w:sz w:val="18"/>
                <w:szCs w:val="18"/>
              </w:rPr>
              <w:t>and</w:t>
            </w:r>
            <w:r w:rsidRPr="005B6F1F">
              <w:rPr>
                <w:rFonts w:ascii="Century Gothic" w:hAnsi="Century Gothic" w:cs="Avenir"/>
                <w:color w:val="1D1D1B"/>
                <w:spacing w:val="14"/>
                <w:sz w:val="18"/>
                <w:szCs w:val="18"/>
              </w:rPr>
              <w:t xml:space="preserve"> </w:t>
            </w:r>
            <w:r w:rsidRPr="005B6F1F">
              <w:rPr>
                <w:rFonts w:ascii="Century Gothic" w:hAnsi="Century Gothic" w:cs="Avenir"/>
                <w:color w:val="1D1D1B"/>
                <w:sz w:val="18"/>
                <w:szCs w:val="18"/>
              </w:rPr>
              <w:t>Safety</w:t>
            </w:r>
            <w:r w:rsidRPr="005B6F1F">
              <w:rPr>
                <w:rFonts w:ascii="Century Gothic" w:hAnsi="Century Gothic" w:cs="Avenir"/>
                <w:color w:val="1D1D1B"/>
                <w:spacing w:val="14"/>
                <w:sz w:val="18"/>
                <w:szCs w:val="18"/>
              </w:rPr>
              <w:t xml:space="preserve"> </w:t>
            </w:r>
            <w:r w:rsidRPr="005B6F1F">
              <w:rPr>
                <w:rFonts w:ascii="Century Gothic" w:hAnsi="Century Gothic" w:cs="Avenir"/>
                <w:color w:val="1D1D1B"/>
                <w:spacing w:val="-3"/>
                <w:sz w:val="18"/>
                <w:szCs w:val="18"/>
              </w:rPr>
              <w:t>Policy,</w:t>
            </w:r>
            <w:r w:rsidRPr="005B6F1F">
              <w:rPr>
                <w:rFonts w:ascii="Century Gothic" w:hAnsi="Century Gothic" w:cs="Avenir"/>
                <w:color w:val="1D1D1B"/>
                <w:spacing w:val="14"/>
                <w:sz w:val="18"/>
                <w:szCs w:val="18"/>
              </w:rPr>
              <w:t xml:space="preserve"> </w:t>
            </w:r>
            <w:r w:rsidRPr="005B6F1F">
              <w:rPr>
                <w:rFonts w:ascii="Century Gothic" w:hAnsi="Century Gothic" w:cs="Avenir"/>
                <w:color w:val="1D1D1B"/>
                <w:sz w:val="18"/>
                <w:szCs w:val="18"/>
              </w:rPr>
              <w:t>Food</w:t>
            </w:r>
            <w:r w:rsidRPr="005B6F1F">
              <w:rPr>
                <w:rFonts w:ascii="Century Gothic" w:hAnsi="Century Gothic" w:cs="Avenir"/>
                <w:color w:val="1D1D1B"/>
                <w:spacing w:val="14"/>
                <w:sz w:val="18"/>
                <w:szCs w:val="18"/>
              </w:rPr>
              <w:t xml:space="preserve"> </w:t>
            </w:r>
            <w:r w:rsidRPr="005B6F1F">
              <w:rPr>
                <w:rFonts w:ascii="Century Gothic" w:hAnsi="Century Gothic" w:cs="Avenir"/>
                <w:color w:val="1D1D1B"/>
                <w:sz w:val="18"/>
                <w:szCs w:val="18"/>
              </w:rPr>
              <w:t>Safety</w:t>
            </w:r>
            <w:r w:rsidRPr="005B6F1F">
              <w:rPr>
                <w:rFonts w:ascii="Century Gothic" w:hAnsi="Century Gothic" w:cs="Avenir"/>
                <w:color w:val="1D1D1B"/>
                <w:spacing w:val="14"/>
                <w:sz w:val="18"/>
                <w:szCs w:val="18"/>
              </w:rPr>
              <w:t xml:space="preserve"> </w:t>
            </w:r>
            <w:r w:rsidRPr="005B6F1F">
              <w:rPr>
                <w:rFonts w:ascii="Century Gothic" w:hAnsi="Century Gothic" w:cs="Avenir"/>
                <w:color w:val="1D1D1B"/>
                <w:sz w:val="18"/>
                <w:szCs w:val="18"/>
              </w:rPr>
              <w:t>Policy</w:t>
            </w:r>
            <w:r w:rsidRPr="005B6F1F">
              <w:rPr>
                <w:rFonts w:ascii="Century Gothic" w:hAnsi="Century Gothic" w:cs="Avenir"/>
                <w:color w:val="1D1D1B"/>
                <w:spacing w:val="14"/>
                <w:sz w:val="18"/>
                <w:szCs w:val="18"/>
              </w:rPr>
              <w:t xml:space="preserve"> </w:t>
            </w:r>
            <w:r w:rsidRPr="005B6F1F">
              <w:rPr>
                <w:rFonts w:ascii="Century Gothic" w:hAnsi="Century Gothic" w:cs="Avenir"/>
                <w:color w:val="1D1D1B"/>
                <w:sz w:val="18"/>
                <w:szCs w:val="18"/>
              </w:rPr>
              <w:t>and</w:t>
            </w:r>
            <w:r w:rsidRPr="005B6F1F">
              <w:rPr>
                <w:rFonts w:ascii="Century Gothic" w:hAnsi="Century Gothic" w:cs="Avenir"/>
                <w:color w:val="1D1D1B"/>
                <w:spacing w:val="14"/>
                <w:sz w:val="18"/>
                <w:szCs w:val="18"/>
              </w:rPr>
              <w:t xml:space="preserve"> </w:t>
            </w:r>
            <w:r w:rsidRPr="005B6F1F">
              <w:rPr>
                <w:rFonts w:ascii="Century Gothic" w:hAnsi="Century Gothic" w:cs="Avenir"/>
                <w:color w:val="1D1D1B"/>
                <w:sz w:val="18"/>
                <w:szCs w:val="18"/>
              </w:rPr>
              <w:t>compliance</w:t>
            </w:r>
            <w:r w:rsidRPr="005B6F1F">
              <w:rPr>
                <w:rFonts w:ascii="Century Gothic" w:hAnsi="Century Gothic" w:cs="Avenir"/>
                <w:color w:val="1D1D1B"/>
                <w:spacing w:val="14"/>
                <w:sz w:val="18"/>
                <w:szCs w:val="18"/>
              </w:rPr>
              <w:t xml:space="preserve"> </w:t>
            </w:r>
            <w:r w:rsidRPr="005B6F1F">
              <w:rPr>
                <w:rFonts w:ascii="Century Gothic" w:hAnsi="Century Gothic" w:cs="Avenir"/>
                <w:color w:val="1D1D1B"/>
                <w:sz w:val="18"/>
                <w:szCs w:val="18"/>
              </w:rPr>
              <w:t>procedures</w:t>
            </w:r>
            <w:r w:rsidRPr="005B6F1F">
              <w:rPr>
                <w:rFonts w:ascii="Century Gothic" w:hAnsi="Century Gothic" w:cs="Avenir"/>
                <w:color w:val="1D1D1B"/>
                <w:spacing w:val="14"/>
                <w:sz w:val="18"/>
                <w:szCs w:val="18"/>
              </w:rPr>
              <w:t xml:space="preserve"> </w:t>
            </w:r>
            <w:r w:rsidRPr="005B6F1F">
              <w:rPr>
                <w:rFonts w:ascii="Century Gothic" w:hAnsi="Century Gothic" w:cs="Avenir"/>
                <w:color w:val="1D1D1B"/>
                <w:sz w:val="18"/>
                <w:szCs w:val="18"/>
              </w:rPr>
              <w:t>in</w:t>
            </w:r>
            <w:r w:rsidRPr="005B6F1F">
              <w:rPr>
                <w:rFonts w:ascii="Century Gothic" w:hAnsi="Century Gothic" w:cs="Avenir"/>
                <w:color w:val="1D1D1B"/>
                <w:spacing w:val="14"/>
                <w:sz w:val="18"/>
                <w:szCs w:val="18"/>
              </w:rPr>
              <w:t xml:space="preserve"> </w:t>
            </w:r>
            <w:r w:rsidRPr="005B6F1F">
              <w:rPr>
                <w:rFonts w:ascii="Century Gothic" w:hAnsi="Century Gothic" w:cs="Avenir"/>
                <w:color w:val="1D1D1B"/>
                <w:sz w:val="18"/>
                <w:szCs w:val="18"/>
              </w:rPr>
              <w:t>the store.</w:t>
            </w:r>
            <w:r w:rsidRPr="005B6F1F">
              <w:rPr>
                <w:rFonts w:ascii="Century Gothic" w:hAnsi="Century Gothic" w:cs="Arial"/>
                <w:sz w:val="18"/>
                <w:szCs w:val="18"/>
              </w:rPr>
              <w:t xml:space="preserve"> </w:t>
            </w:r>
          </w:p>
          <w:p w14:paraId="332EDF5F" w14:textId="77777777" w:rsidR="00E9687C" w:rsidRPr="005B6F1F" w:rsidRDefault="00E9687C" w:rsidP="00B30D07">
            <w:pPr>
              <w:widowControl/>
              <w:numPr>
                <w:ilvl w:val="0"/>
                <w:numId w:val="15"/>
              </w:numPr>
              <w:autoSpaceDE/>
              <w:autoSpaceDN/>
              <w:adjustRightInd/>
              <w:spacing w:line="223" w:lineRule="exact"/>
              <w:ind w:left="658" w:hanging="357"/>
              <w:rPr>
                <w:rFonts w:ascii="Century Gothic" w:hAnsi="Century Gothic" w:cs="Arial"/>
                <w:sz w:val="18"/>
                <w:szCs w:val="18"/>
              </w:rPr>
            </w:pPr>
            <w:r w:rsidRPr="005B6F1F">
              <w:rPr>
                <w:rFonts w:ascii="Century Gothic" w:hAnsi="Century Gothic" w:cs="Arial"/>
                <w:sz w:val="18"/>
                <w:szCs w:val="18"/>
              </w:rPr>
              <w:t>Ensure Food Safety standards are maintained through completion of appropriate daily, weekly and monthly cleaning.</w:t>
            </w:r>
          </w:p>
          <w:p w14:paraId="283BFB4E" w14:textId="77777777" w:rsidR="002B2980" w:rsidRPr="005B6F1F" w:rsidRDefault="00E9687C" w:rsidP="00B30D07">
            <w:pPr>
              <w:widowControl/>
              <w:numPr>
                <w:ilvl w:val="0"/>
                <w:numId w:val="15"/>
              </w:numPr>
              <w:autoSpaceDE/>
              <w:autoSpaceDN/>
              <w:adjustRightInd/>
              <w:spacing w:line="223" w:lineRule="exact"/>
              <w:ind w:left="658" w:hanging="357"/>
              <w:rPr>
                <w:rFonts w:ascii="Century Gothic" w:hAnsi="Century Gothic" w:cs="Arial"/>
                <w:sz w:val="18"/>
                <w:szCs w:val="18"/>
              </w:rPr>
            </w:pPr>
            <w:r w:rsidRPr="005B6F1F">
              <w:rPr>
                <w:rFonts w:ascii="Century Gothic" w:hAnsi="Century Gothic" w:cs="Arial"/>
                <w:sz w:val="18"/>
                <w:szCs w:val="18"/>
              </w:rPr>
              <w:t>Assist in ensuring 100% price integrity in the department. Complete th</w:t>
            </w:r>
            <w:r w:rsidR="00AE6271" w:rsidRPr="005B6F1F">
              <w:rPr>
                <w:rFonts w:ascii="Century Gothic" w:hAnsi="Century Gothic" w:cs="Arial"/>
                <w:sz w:val="18"/>
                <w:szCs w:val="18"/>
              </w:rPr>
              <w:t>e t</w:t>
            </w:r>
            <w:r w:rsidRPr="005B6F1F">
              <w:rPr>
                <w:rFonts w:ascii="Century Gothic" w:hAnsi="Century Gothic" w:cs="Arial"/>
                <w:sz w:val="18"/>
                <w:szCs w:val="18"/>
              </w:rPr>
              <w:t>raceability forms as required.</w:t>
            </w:r>
          </w:p>
        </w:tc>
      </w:tr>
      <w:tr w:rsidR="002B2980" w:rsidRPr="005B6F1F" w14:paraId="6C9AB7D7" w14:textId="77777777" w:rsidTr="009F41E6">
        <w:trPr>
          <w:trHeight w:hRule="exact" w:val="706"/>
        </w:trPr>
        <w:tc>
          <w:tcPr>
            <w:tcW w:w="1920" w:type="dxa"/>
            <w:tcBorders>
              <w:top w:val="nil"/>
              <w:left w:val="nil"/>
              <w:bottom w:val="nil"/>
              <w:right w:val="nil"/>
            </w:tcBorders>
          </w:tcPr>
          <w:p w14:paraId="3B960862" w14:textId="77777777" w:rsidR="002B2980" w:rsidRPr="005B6F1F" w:rsidRDefault="002B2980" w:rsidP="00B30D07">
            <w:pPr>
              <w:pStyle w:val="TableParagraph"/>
              <w:kinsoku w:val="0"/>
              <w:overflowPunct w:val="0"/>
              <w:spacing w:before="48" w:line="223" w:lineRule="exact"/>
              <w:ind w:left="232"/>
              <w:rPr>
                <w:rFonts w:ascii="Century Gothic" w:hAnsi="Century Gothic"/>
              </w:rPr>
            </w:pPr>
            <w:r w:rsidRPr="005B6F1F">
              <w:rPr>
                <w:rFonts w:ascii="Century Gothic" w:hAnsi="Century Gothic" w:cs="Avenir Black"/>
                <w:b/>
                <w:bCs/>
                <w:color w:val="1D1D1B"/>
                <w:spacing w:val="-3"/>
                <w:sz w:val="18"/>
                <w:szCs w:val="18"/>
              </w:rPr>
              <w:t>CULTURAL</w:t>
            </w:r>
          </w:p>
        </w:tc>
        <w:tc>
          <w:tcPr>
            <w:tcW w:w="8172" w:type="dxa"/>
            <w:tcBorders>
              <w:top w:val="nil"/>
              <w:left w:val="nil"/>
              <w:bottom w:val="nil"/>
              <w:right w:val="nil"/>
            </w:tcBorders>
          </w:tcPr>
          <w:p w14:paraId="05CC690D" w14:textId="77777777" w:rsidR="002B2980" w:rsidRPr="005B6F1F" w:rsidRDefault="002B2980" w:rsidP="00B30D07">
            <w:pPr>
              <w:pStyle w:val="TableParagraph"/>
              <w:numPr>
                <w:ilvl w:val="0"/>
                <w:numId w:val="17"/>
              </w:numPr>
              <w:tabs>
                <w:tab w:val="left" w:pos="758"/>
              </w:tabs>
              <w:kinsoku w:val="0"/>
              <w:overflowPunct w:val="0"/>
              <w:spacing w:before="48" w:line="223" w:lineRule="exact"/>
              <w:ind w:left="714" w:hanging="357"/>
              <w:rPr>
                <w:rFonts w:ascii="Century Gothic" w:hAnsi="Century Gothic" w:cs="Avenir"/>
                <w:color w:val="000000"/>
                <w:spacing w:val="-3"/>
                <w:sz w:val="18"/>
                <w:szCs w:val="18"/>
              </w:rPr>
            </w:pPr>
            <w:r w:rsidRPr="005B6F1F">
              <w:rPr>
                <w:rFonts w:ascii="Century Gothic" w:hAnsi="Century Gothic" w:cs="Avenir"/>
                <w:color w:val="1D1D1B"/>
                <w:sz w:val="18"/>
                <w:szCs w:val="18"/>
              </w:rPr>
              <w:t xml:space="preserve">Contribute effectively as a team </w:t>
            </w:r>
            <w:r w:rsidRPr="005B6F1F">
              <w:rPr>
                <w:rFonts w:ascii="Century Gothic" w:hAnsi="Century Gothic" w:cs="Avenir"/>
                <w:color w:val="1D1D1B"/>
                <w:spacing w:val="-3"/>
                <w:sz w:val="18"/>
                <w:szCs w:val="18"/>
              </w:rPr>
              <w:t>member.</w:t>
            </w:r>
          </w:p>
          <w:p w14:paraId="0DE6DC36" w14:textId="77777777" w:rsidR="002B2980" w:rsidRPr="005B6F1F" w:rsidRDefault="006109C0" w:rsidP="00B30D07">
            <w:pPr>
              <w:pStyle w:val="TableParagraph"/>
              <w:numPr>
                <w:ilvl w:val="0"/>
                <w:numId w:val="17"/>
              </w:numPr>
              <w:tabs>
                <w:tab w:val="left" w:pos="758"/>
              </w:tabs>
              <w:kinsoku w:val="0"/>
              <w:overflowPunct w:val="0"/>
              <w:spacing w:line="223" w:lineRule="exact"/>
              <w:ind w:left="714" w:hanging="357"/>
              <w:rPr>
                <w:rFonts w:ascii="Century Gothic" w:hAnsi="Century Gothic" w:cs="Avenir"/>
                <w:color w:val="000000"/>
                <w:spacing w:val="-3"/>
                <w:sz w:val="18"/>
                <w:szCs w:val="18"/>
              </w:rPr>
            </w:pPr>
            <w:r w:rsidRPr="005B6F1F">
              <w:rPr>
                <w:rFonts w:ascii="Century Gothic" w:hAnsi="Century Gothic" w:cs="Avenir"/>
                <w:color w:val="1D1D1B"/>
                <w:sz w:val="18"/>
                <w:szCs w:val="18"/>
              </w:rPr>
              <w:t>Live the store</w:t>
            </w:r>
            <w:r w:rsidRPr="005B6F1F">
              <w:rPr>
                <w:rFonts w:ascii="Century Gothic" w:hAnsi="Century Gothic" w:cs="Avenir"/>
                <w:color w:val="1D1D1B"/>
                <w:spacing w:val="-1"/>
                <w:sz w:val="18"/>
                <w:szCs w:val="18"/>
              </w:rPr>
              <w:t xml:space="preserve"> </w:t>
            </w:r>
            <w:r w:rsidRPr="005B6F1F">
              <w:rPr>
                <w:rFonts w:ascii="Century Gothic" w:hAnsi="Century Gothic" w:cs="Avenir"/>
                <w:color w:val="1D1D1B"/>
                <w:sz w:val="18"/>
                <w:szCs w:val="18"/>
              </w:rPr>
              <w:t>values.</w:t>
            </w:r>
          </w:p>
        </w:tc>
      </w:tr>
    </w:tbl>
    <w:p w14:paraId="068BA41A" w14:textId="588E9FE8" w:rsidR="002B2980" w:rsidRPr="005B6F1F" w:rsidRDefault="002B2980">
      <w:pPr>
        <w:pStyle w:val="BodyText"/>
        <w:kinsoku w:val="0"/>
        <w:overflowPunct w:val="0"/>
        <w:spacing w:before="1"/>
        <w:ind w:left="0" w:firstLine="0"/>
        <w:rPr>
          <w:rFonts w:ascii="Century Gothic" w:hAnsi="Century Gothic"/>
          <w:sz w:val="6"/>
          <w:szCs w:val="6"/>
        </w:rPr>
      </w:pPr>
    </w:p>
    <w:p w14:paraId="362329A0" w14:textId="77777777" w:rsidR="00AE6271" w:rsidRPr="005B6F1F" w:rsidRDefault="00AE6271">
      <w:pPr>
        <w:pStyle w:val="BodyText"/>
        <w:kinsoku w:val="0"/>
        <w:overflowPunct w:val="0"/>
        <w:spacing w:before="1"/>
        <w:ind w:left="0" w:firstLine="0"/>
        <w:rPr>
          <w:rFonts w:ascii="Century Gothic" w:hAnsi="Century Gothic"/>
          <w:sz w:val="6"/>
          <w:szCs w:val="6"/>
        </w:rPr>
      </w:pPr>
    </w:p>
    <w:p w14:paraId="7E00B118" w14:textId="77777777" w:rsidR="00AE6271" w:rsidRPr="005B6F1F" w:rsidRDefault="00AE6271">
      <w:pPr>
        <w:pStyle w:val="BodyText"/>
        <w:kinsoku w:val="0"/>
        <w:overflowPunct w:val="0"/>
        <w:spacing w:before="1"/>
        <w:ind w:left="0" w:firstLine="0"/>
        <w:rPr>
          <w:rFonts w:ascii="Century Gothic" w:hAnsi="Century Gothic"/>
          <w:sz w:val="6"/>
          <w:szCs w:val="6"/>
        </w:rPr>
      </w:pPr>
    </w:p>
    <w:p w14:paraId="7B96DAFA" w14:textId="77777777" w:rsidR="00AE6271" w:rsidRPr="005B6F1F" w:rsidRDefault="00AE6271">
      <w:pPr>
        <w:pStyle w:val="BodyText"/>
        <w:kinsoku w:val="0"/>
        <w:overflowPunct w:val="0"/>
        <w:spacing w:before="1"/>
        <w:ind w:left="0" w:firstLine="0"/>
        <w:rPr>
          <w:rFonts w:ascii="Century Gothic" w:hAnsi="Century Gothic"/>
          <w:sz w:val="6"/>
          <w:szCs w:val="6"/>
        </w:rPr>
      </w:pPr>
    </w:p>
    <w:p w14:paraId="655BB35C" w14:textId="70852911" w:rsidR="002B2980" w:rsidRPr="005B6F1F" w:rsidRDefault="00B50791">
      <w:pPr>
        <w:pStyle w:val="BodyText"/>
        <w:kinsoku w:val="0"/>
        <w:overflowPunct w:val="0"/>
        <w:spacing w:before="0" w:line="372" w:lineRule="exact"/>
        <w:ind w:left="231" w:firstLine="0"/>
        <w:rPr>
          <w:rFonts w:ascii="Century Gothic" w:hAnsi="Century Gothic"/>
          <w:position w:val="-7"/>
          <w:sz w:val="20"/>
          <w:szCs w:val="20"/>
        </w:rPr>
      </w:pPr>
      <w:r>
        <w:rPr>
          <w:rFonts w:ascii="Century Gothic" w:hAnsi="Century Gothic"/>
          <w:noProof/>
          <w:position w:val="-7"/>
          <w:sz w:val="20"/>
          <w:szCs w:val="20"/>
        </w:rPr>
        <mc:AlternateContent>
          <mc:Choice Requires="wpg">
            <w:drawing>
              <wp:inline distT="0" distB="0" distL="0" distR="0" wp14:anchorId="43995BDC" wp14:editId="279D5386">
                <wp:extent cx="6148705" cy="236855"/>
                <wp:effectExtent l="635" t="9525" r="3810" b="1270"/>
                <wp:docPr id="19"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48705" cy="236855"/>
                          <a:chOff x="0" y="0"/>
                          <a:chExt cx="9683" cy="373"/>
                        </a:xfrm>
                      </wpg:grpSpPr>
                      <wps:wsp>
                        <wps:cNvPr id="20" name="Freeform 71"/>
                        <wps:cNvSpPr>
                          <a:spLocks/>
                        </wps:cNvSpPr>
                        <wps:spPr bwMode="auto">
                          <a:xfrm>
                            <a:off x="45" y="22"/>
                            <a:ext cx="9593" cy="328"/>
                          </a:xfrm>
                          <a:custGeom>
                            <a:avLst/>
                            <a:gdLst>
                              <a:gd name="T0" fmla="*/ 0 w 9593"/>
                              <a:gd name="T1" fmla="*/ 0 h 328"/>
                              <a:gd name="T2" fmla="*/ 9592 w 9593"/>
                              <a:gd name="T3" fmla="*/ 0 h 328"/>
                              <a:gd name="T4" fmla="*/ 9592 w 9593"/>
                              <a:gd name="T5" fmla="*/ 327 h 328"/>
                              <a:gd name="T6" fmla="*/ 0 w 9593"/>
                              <a:gd name="T7" fmla="*/ 327 h 328"/>
                              <a:gd name="T8" fmla="*/ 0 w 9593"/>
                              <a:gd name="T9" fmla="*/ 0 h 328"/>
                            </a:gdLst>
                            <a:ahLst/>
                            <a:cxnLst>
                              <a:cxn ang="0">
                                <a:pos x="T0" y="T1"/>
                              </a:cxn>
                              <a:cxn ang="0">
                                <a:pos x="T2" y="T3"/>
                              </a:cxn>
                              <a:cxn ang="0">
                                <a:pos x="T4" y="T5"/>
                              </a:cxn>
                              <a:cxn ang="0">
                                <a:pos x="T6" y="T7"/>
                              </a:cxn>
                              <a:cxn ang="0">
                                <a:pos x="T8" y="T9"/>
                              </a:cxn>
                            </a:cxnLst>
                            <a:rect l="0" t="0" r="r" b="b"/>
                            <a:pathLst>
                              <a:path w="9593" h="328">
                                <a:moveTo>
                                  <a:pt x="0" y="0"/>
                                </a:moveTo>
                                <a:lnTo>
                                  <a:pt x="9592" y="0"/>
                                </a:lnTo>
                                <a:lnTo>
                                  <a:pt x="9592" y="327"/>
                                </a:lnTo>
                                <a:lnTo>
                                  <a:pt x="0" y="327"/>
                                </a:lnTo>
                                <a:lnTo>
                                  <a:pt x="0" y="0"/>
                                </a:lnTo>
                                <a:close/>
                              </a:path>
                            </a:pathLst>
                          </a:custGeom>
                          <a:solidFill>
                            <a:srgbClr val="FFDB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72"/>
                        <wps:cNvSpPr>
                          <a:spLocks/>
                        </wps:cNvSpPr>
                        <wps:spPr bwMode="auto">
                          <a:xfrm>
                            <a:off x="22" y="22"/>
                            <a:ext cx="9638" cy="20"/>
                          </a:xfrm>
                          <a:custGeom>
                            <a:avLst/>
                            <a:gdLst>
                              <a:gd name="T0" fmla="*/ 0 w 9638"/>
                              <a:gd name="T1" fmla="*/ 0 h 20"/>
                              <a:gd name="T2" fmla="*/ 9637 w 9638"/>
                              <a:gd name="T3" fmla="*/ 0 h 20"/>
                            </a:gdLst>
                            <a:ahLst/>
                            <a:cxnLst>
                              <a:cxn ang="0">
                                <a:pos x="T0" y="T1"/>
                              </a:cxn>
                              <a:cxn ang="0">
                                <a:pos x="T2" y="T3"/>
                              </a:cxn>
                            </a:cxnLst>
                            <a:rect l="0" t="0" r="r" b="b"/>
                            <a:pathLst>
                              <a:path w="9638" h="20">
                                <a:moveTo>
                                  <a:pt x="0" y="0"/>
                                </a:moveTo>
                                <a:lnTo>
                                  <a:pt x="9637" y="0"/>
                                </a:lnTo>
                              </a:path>
                            </a:pathLst>
                          </a:custGeom>
                          <a:noFill/>
                          <a:ln w="2857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Freeform 73"/>
                        <wps:cNvSpPr>
                          <a:spLocks/>
                        </wps:cNvSpPr>
                        <wps:spPr bwMode="auto">
                          <a:xfrm>
                            <a:off x="45" y="44"/>
                            <a:ext cx="20" cy="283"/>
                          </a:xfrm>
                          <a:custGeom>
                            <a:avLst/>
                            <a:gdLst>
                              <a:gd name="T0" fmla="*/ 0 w 20"/>
                              <a:gd name="T1" fmla="*/ 282 h 283"/>
                              <a:gd name="T2" fmla="*/ 0 w 20"/>
                              <a:gd name="T3" fmla="*/ 0 h 283"/>
                            </a:gdLst>
                            <a:ahLst/>
                            <a:cxnLst>
                              <a:cxn ang="0">
                                <a:pos x="T0" y="T1"/>
                              </a:cxn>
                              <a:cxn ang="0">
                                <a:pos x="T2" y="T3"/>
                              </a:cxn>
                            </a:cxnLst>
                            <a:rect l="0" t="0" r="r" b="b"/>
                            <a:pathLst>
                              <a:path w="20" h="283">
                                <a:moveTo>
                                  <a:pt x="0" y="282"/>
                                </a:moveTo>
                                <a:lnTo>
                                  <a:pt x="0" y="0"/>
                                </a:lnTo>
                              </a:path>
                            </a:pathLst>
                          </a:custGeom>
                          <a:noFill/>
                          <a:ln w="2857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Freeform 74"/>
                        <wps:cNvSpPr>
                          <a:spLocks/>
                        </wps:cNvSpPr>
                        <wps:spPr bwMode="auto">
                          <a:xfrm>
                            <a:off x="9637" y="44"/>
                            <a:ext cx="20" cy="283"/>
                          </a:xfrm>
                          <a:custGeom>
                            <a:avLst/>
                            <a:gdLst>
                              <a:gd name="T0" fmla="*/ 0 w 20"/>
                              <a:gd name="T1" fmla="*/ 282 h 283"/>
                              <a:gd name="T2" fmla="*/ 0 w 20"/>
                              <a:gd name="T3" fmla="*/ 0 h 283"/>
                            </a:gdLst>
                            <a:ahLst/>
                            <a:cxnLst>
                              <a:cxn ang="0">
                                <a:pos x="T0" y="T1"/>
                              </a:cxn>
                              <a:cxn ang="0">
                                <a:pos x="T2" y="T3"/>
                              </a:cxn>
                            </a:cxnLst>
                            <a:rect l="0" t="0" r="r" b="b"/>
                            <a:pathLst>
                              <a:path w="20" h="283">
                                <a:moveTo>
                                  <a:pt x="0" y="282"/>
                                </a:moveTo>
                                <a:lnTo>
                                  <a:pt x="0" y="0"/>
                                </a:lnTo>
                              </a:path>
                            </a:pathLst>
                          </a:custGeom>
                          <a:noFill/>
                          <a:ln w="2857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Freeform 75"/>
                        <wps:cNvSpPr>
                          <a:spLocks/>
                        </wps:cNvSpPr>
                        <wps:spPr bwMode="auto">
                          <a:xfrm>
                            <a:off x="22" y="349"/>
                            <a:ext cx="9638" cy="20"/>
                          </a:xfrm>
                          <a:custGeom>
                            <a:avLst/>
                            <a:gdLst>
                              <a:gd name="T0" fmla="*/ 0 w 9638"/>
                              <a:gd name="T1" fmla="*/ 0 h 20"/>
                              <a:gd name="T2" fmla="*/ 9637 w 9638"/>
                              <a:gd name="T3" fmla="*/ 0 h 20"/>
                            </a:gdLst>
                            <a:ahLst/>
                            <a:cxnLst>
                              <a:cxn ang="0">
                                <a:pos x="T0" y="T1"/>
                              </a:cxn>
                              <a:cxn ang="0">
                                <a:pos x="T2" y="T3"/>
                              </a:cxn>
                            </a:cxnLst>
                            <a:rect l="0" t="0" r="r" b="b"/>
                            <a:pathLst>
                              <a:path w="9638" h="20">
                                <a:moveTo>
                                  <a:pt x="0" y="0"/>
                                </a:moveTo>
                                <a:lnTo>
                                  <a:pt x="9637" y="0"/>
                                </a:lnTo>
                              </a:path>
                            </a:pathLst>
                          </a:custGeom>
                          <a:noFill/>
                          <a:ln w="2857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 name="Text Box 76"/>
                        <wps:cNvSpPr txBox="1">
                          <a:spLocks noChangeArrowheads="1"/>
                        </wps:cNvSpPr>
                        <wps:spPr bwMode="auto">
                          <a:xfrm>
                            <a:off x="0" y="0"/>
                            <a:ext cx="9683" cy="3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4EB14D" w14:textId="77777777" w:rsidR="002B2980" w:rsidRDefault="002B2980">
                              <w:pPr>
                                <w:pStyle w:val="BodyText"/>
                                <w:kinsoku w:val="0"/>
                                <w:overflowPunct w:val="0"/>
                                <w:spacing w:before="49"/>
                                <w:ind w:left="125" w:firstLine="0"/>
                                <w:rPr>
                                  <w:rFonts w:ascii="Avenir Black" w:hAnsi="Avenir Black" w:cs="Avenir Black"/>
                                  <w:color w:val="000000"/>
                                  <w:sz w:val="22"/>
                                  <w:szCs w:val="22"/>
                                </w:rPr>
                              </w:pPr>
                              <w:r>
                                <w:rPr>
                                  <w:rFonts w:ascii="Avenir Black" w:hAnsi="Avenir Black" w:cs="Avenir Black"/>
                                  <w:b/>
                                  <w:bCs/>
                                  <w:color w:val="1D1D1B"/>
                                  <w:sz w:val="22"/>
                                  <w:szCs w:val="22"/>
                                </w:rPr>
                                <w:t>PERSON SPECIFIC</w:t>
                              </w:r>
                              <w:r>
                                <w:rPr>
                                  <w:rFonts w:ascii="Avenir Black" w:hAnsi="Avenir Black" w:cs="Avenir Black"/>
                                  <w:b/>
                                  <w:bCs/>
                                  <w:color w:val="1D1D1B"/>
                                  <w:spacing w:val="-21"/>
                                  <w:sz w:val="22"/>
                                  <w:szCs w:val="22"/>
                                </w:rPr>
                                <w:t>A</w:t>
                              </w:r>
                              <w:r>
                                <w:rPr>
                                  <w:rFonts w:ascii="Avenir Black" w:hAnsi="Avenir Black" w:cs="Avenir Black"/>
                                  <w:b/>
                                  <w:bCs/>
                                  <w:color w:val="1D1D1B"/>
                                  <w:sz w:val="22"/>
                                  <w:szCs w:val="22"/>
                                </w:rPr>
                                <w:t>TION</w:t>
                              </w:r>
                            </w:p>
                          </w:txbxContent>
                        </wps:txbx>
                        <wps:bodyPr rot="0" vert="horz" wrap="square" lIns="0" tIns="0" rIns="0" bIns="0" anchor="t" anchorCtr="0" upright="1">
                          <a:noAutofit/>
                        </wps:bodyPr>
                      </wps:wsp>
                    </wpg:wgp>
                  </a:graphicData>
                </a:graphic>
              </wp:inline>
            </w:drawing>
          </mc:Choice>
          <mc:Fallback>
            <w:pict>
              <v:group w14:anchorId="43995BDC" id="Group 70" o:spid="_x0000_s1047" style="width:484.15pt;height:18.65pt;mso-position-horizontal-relative:char;mso-position-vertical-relative:line" coordsize="9683,3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">
                <v:shape id="Freeform 71" o:spid="_x0000_s1048" style="position:absolute;left:45;top:22;width:9593;height:328;visibility:visible;mso-wrap-style:square;v-text-anchor:top" coordsize="9593,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" path="m,l9592,r,327l,327,,xe" fillcolor="#ffdb00" stroked="f">
                  <v:path arrowok="t" o:connecttype="custom" o:connectlocs="0,0;9592,0;9592,327;0,327;0,0" o:connectangles="0,0,0,0,0"/>
                </v:shape>
                <v:shape id="Freeform 72" o:spid="_x0000_s1049" style="position:absolute;left:22;top:22;width:9638;height:20;visibility:visible;mso-wrap-style:square;v-text-anchor:top" coordsize="96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" path="m,l9637,e" filled="f" strokecolor="white" strokeweight="2.25pt">
                  <v:path arrowok="t" o:connecttype="custom" o:connectlocs="0,0;9637,0" o:connectangles="0,0"/>
                </v:shape>
                <v:shape id="Freeform 73" o:spid="_x0000_s1050" style="position:absolute;left:45;top:44;width:20;height:283;visibility:visible;mso-wrap-style:square;v-text-anchor:top" coordsize="20,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" path="m,282l,e" filled="f" strokecolor="white" strokeweight="2.25pt">
                  <v:path arrowok="t" o:connecttype="custom" o:connectlocs="0,282;0,0" o:connectangles="0,0"/>
                </v:shape>
                <v:shape id="Freeform 74" o:spid="_x0000_s1051" style="position:absolute;left:9637;top:44;width:20;height:283;visibility:visible;mso-wrap-style:square;v-text-anchor:top" coordsize="20,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" path="m,282l,e" filled="f" strokecolor="white" strokeweight="2.25pt">
                  <v:path arrowok="t" o:connecttype="custom" o:connectlocs="0,282;0,0" o:connectangles="0,0"/>
                </v:shape>
                <v:shape id="Freeform 75" o:spid="_x0000_s1052" style="position:absolute;left:22;top:349;width:9638;height:20;visibility:visible;mso-wrap-style:square;v-text-anchor:top" coordsize="96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" path="m,l9637,e" filled="f" strokecolor="white" strokeweight="2.25pt">
                  <v:path arrowok="t" o:connecttype="custom" o:connectlocs="0,0;9637,0" o:connectangles="0,0"/>
                </v:shape>
                <v:shape id="Text Box 76" o:spid="_x0000_s1053" type="#_x0000_t202" style="position:absolute;width:9683;height:3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14:paraId="5E4EB14D" w14:textId="77777777" w:rsidR="002B2980" w:rsidRDefault="002B2980">
                        <w:pPr>
                          <w:pStyle w:val="BodyText"/>
                          <w:kinsoku w:val="0"/>
                          <w:overflowPunct w:val="0"/>
                          <w:spacing w:before="49"/>
                          <w:ind w:left="125" w:firstLine="0"/>
                          <w:rPr>
                            <w:rFonts w:ascii="Avenir Black" w:hAnsi="Avenir Black" w:cs="Avenir Black"/>
                            <w:color w:val="000000"/>
                            <w:sz w:val="22"/>
                            <w:szCs w:val="22"/>
                          </w:rPr>
                        </w:pPr>
                        <w:r>
                          <w:rPr>
                            <w:rFonts w:ascii="Avenir Black" w:hAnsi="Avenir Black" w:cs="Avenir Black"/>
                            <w:b/>
                            <w:bCs/>
                            <w:color w:val="1D1D1B"/>
                            <w:sz w:val="22"/>
                            <w:szCs w:val="22"/>
                          </w:rPr>
                          <w:t>PERSON SPECIFIC</w:t>
                        </w:r>
                        <w:r>
                          <w:rPr>
                            <w:rFonts w:ascii="Avenir Black" w:hAnsi="Avenir Black" w:cs="Avenir Black"/>
                            <w:b/>
                            <w:bCs/>
                            <w:color w:val="1D1D1B"/>
                            <w:spacing w:val="-21"/>
                            <w:sz w:val="22"/>
                            <w:szCs w:val="22"/>
                          </w:rPr>
                          <w:t>A</w:t>
                        </w:r>
                        <w:r>
                          <w:rPr>
                            <w:rFonts w:ascii="Avenir Black" w:hAnsi="Avenir Black" w:cs="Avenir Black"/>
                            <w:b/>
                            <w:bCs/>
                            <w:color w:val="1D1D1B"/>
                            <w:sz w:val="22"/>
                            <w:szCs w:val="22"/>
                          </w:rPr>
                          <w:t>TION</w:t>
                        </w:r>
                      </w:p>
                    </w:txbxContent>
                  </v:textbox>
                </v:shape>
                <w10:anchorlock/>
              </v:group>
            </w:pict>
          </mc:Fallback>
        </mc:AlternateContent>
      </w:r>
    </w:p>
    <w:tbl>
      <w:tblPr>
        <w:tblW w:w="0" w:type="auto"/>
        <w:tblInd w:w="114" w:type="dxa"/>
        <w:tblLayout w:type="fixed"/>
        <w:tblCellMar>
          <w:left w:w="0" w:type="dxa"/>
          <w:right w:w="0" w:type="dxa"/>
        </w:tblCellMar>
        <w:tblLook w:val="0000" w:firstRow="0" w:lastRow="0" w:firstColumn="0" w:lastColumn="0" w:noHBand="0" w:noVBand="0"/>
      </w:tblPr>
      <w:tblGrid>
        <w:gridCol w:w="2101"/>
        <w:gridCol w:w="7817"/>
      </w:tblGrid>
      <w:tr w:rsidR="002B2980" w:rsidRPr="005B6F1F" w14:paraId="62D68C02" w14:textId="77777777" w:rsidTr="005B6F1F">
        <w:trPr>
          <w:trHeight w:hRule="exact" w:val="2313"/>
        </w:trPr>
        <w:tc>
          <w:tcPr>
            <w:tcW w:w="2101" w:type="dxa"/>
            <w:tcBorders>
              <w:top w:val="nil"/>
              <w:left w:val="nil"/>
              <w:bottom w:val="nil"/>
              <w:right w:val="nil"/>
            </w:tcBorders>
          </w:tcPr>
          <w:p w14:paraId="09FCCB15" w14:textId="77777777" w:rsidR="002B2980" w:rsidRPr="005B6F1F" w:rsidRDefault="002B2980" w:rsidP="00B30D07">
            <w:pPr>
              <w:pStyle w:val="TableParagraph"/>
              <w:kinsoku w:val="0"/>
              <w:overflowPunct w:val="0"/>
              <w:spacing w:before="48" w:line="223" w:lineRule="exact"/>
              <w:ind w:left="232"/>
              <w:rPr>
                <w:rFonts w:ascii="Century Gothic" w:hAnsi="Century Gothic"/>
              </w:rPr>
            </w:pPr>
            <w:r w:rsidRPr="005B6F1F">
              <w:rPr>
                <w:rFonts w:ascii="Century Gothic" w:hAnsi="Century Gothic" w:cs="Avenir Black"/>
                <w:b/>
                <w:bCs/>
                <w:color w:val="1D1D1B"/>
                <w:sz w:val="18"/>
                <w:szCs w:val="18"/>
              </w:rPr>
              <w:t>PEOPLE FOCUS</w:t>
            </w:r>
          </w:p>
        </w:tc>
        <w:tc>
          <w:tcPr>
            <w:tcW w:w="7817" w:type="dxa"/>
            <w:tcBorders>
              <w:top w:val="nil"/>
              <w:left w:val="nil"/>
              <w:bottom w:val="nil"/>
              <w:right w:val="nil"/>
            </w:tcBorders>
          </w:tcPr>
          <w:p w14:paraId="4207A55E" w14:textId="77777777" w:rsidR="002B2980" w:rsidRPr="005B6F1F" w:rsidRDefault="002B2980" w:rsidP="00B30D07">
            <w:pPr>
              <w:pStyle w:val="TableParagraph"/>
              <w:kinsoku w:val="0"/>
              <w:overflowPunct w:val="0"/>
              <w:spacing w:before="48" w:line="223" w:lineRule="exact"/>
              <w:ind w:left="187"/>
              <w:rPr>
                <w:rFonts w:ascii="Century Gothic" w:hAnsi="Century Gothic" w:cs="Avenir Black"/>
                <w:color w:val="000000"/>
                <w:sz w:val="18"/>
                <w:szCs w:val="18"/>
              </w:rPr>
            </w:pPr>
            <w:r w:rsidRPr="005B6F1F">
              <w:rPr>
                <w:rFonts w:ascii="Century Gothic" w:hAnsi="Century Gothic" w:cs="Avenir Black"/>
                <w:b/>
                <w:bCs/>
                <w:color w:val="1D1D1B"/>
                <w:sz w:val="18"/>
                <w:szCs w:val="18"/>
              </w:rPr>
              <w:t>WORKING WITH PEOPLE</w:t>
            </w:r>
          </w:p>
          <w:p w14:paraId="3A5FDE97" w14:textId="77777777" w:rsidR="002B2980" w:rsidRPr="005B6F1F" w:rsidRDefault="002B2980" w:rsidP="00B30D07">
            <w:pPr>
              <w:pStyle w:val="TableParagraph"/>
              <w:numPr>
                <w:ilvl w:val="0"/>
                <w:numId w:val="21"/>
              </w:numPr>
              <w:kinsoku w:val="0"/>
              <w:overflowPunct w:val="0"/>
              <w:spacing w:line="200" w:lineRule="exact"/>
              <w:ind w:left="544" w:hanging="357"/>
              <w:rPr>
                <w:rFonts w:ascii="Century Gothic" w:hAnsi="Century Gothic" w:cs="Avenir"/>
                <w:color w:val="000000"/>
                <w:sz w:val="18"/>
                <w:szCs w:val="18"/>
              </w:rPr>
            </w:pPr>
            <w:r w:rsidRPr="005B6F1F">
              <w:rPr>
                <w:rFonts w:ascii="Century Gothic" w:hAnsi="Century Gothic" w:cs="Avenir"/>
                <w:color w:val="1D1D1B"/>
                <w:sz w:val="18"/>
                <w:szCs w:val="18"/>
              </w:rPr>
              <w:t>Is self -aware, approachable and mindful of their impact on</w:t>
            </w:r>
            <w:r w:rsidRPr="005B6F1F">
              <w:rPr>
                <w:rFonts w:ascii="Century Gothic" w:hAnsi="Century Gothic" w:cs="Avenir"/>
                <w:color w:val="1D1D1B"/>
                <w:spacing w:val="-2"/>
                <w:sz w:val="18"/>
                <w:szCs w:val="18"/>
              </w:rPr>
              <w:t xml:space="preserve"> </w:t>
            </w:r>
            <w:r w:rsidRPr="005B6F1F">
              <w:rPr>
                <w:rFonts w:ascii="Century Gothic" w:hAnsi="Century Gothic" w:cs="Avenir"/>
                <w:color w:val="1D1D1B"/>
                <w:sz w:val="18"/>
                <w:szCs w:val="18"/>
              </w:rPr>
              <w:t>others</w:t>
            </w:r>
          </w:p>
          <w:p w14:paraId="0AEB1FB9" w14:textId="77777777" w:rsidR="002B2980" w:rsidRPr="005B6F1F" w:rsidRDefault="002B2980" w:rsidP="00B30D07">
            <w:pPr>
              <w:pStyle w:val="TableParagraph"/>
              <w:numPr>
                <w:ilvl w:val="0"/>
                <w:numId w:val="21"/>
              </w:numPr>
              <w:kinsoku w:val="0"/>
              <w:overflowPunct w:val="0"/>
              <w:spacing w:before="11" w:line="194" w:lineRule="auto"/>
              <w:ind w:left="544" w:right="228" w:hanging="357"/>
              <w:rPr>
                <w:rFonts w:ascii="Century Gothic" w:hAnsi="Century Gothic" w:cs="Avenir"/>
                <w:color w:val="000000"/>
                <w:sz w:val="18"/>
                <w:szCs w:val="18"/>
              </w:rPr>
            </w:pPr>
            <w:r w:rsidRPr="005B6F1F">
              <w:rPr>
                <w:rFonts w:ascii="Century Gothic" w:hAnsi="Century Gothic" w:cs="Avenir"/>
                <w:color w:val="1D1D1B"/>
                <w:sz w:val="18"/>
                <w:szCs w:val="18"/>
              </w:rPr>
              <w:t>Demonstrates an interest in, and understanding of people, behaving in a</w:t>
            </w:r>
            <w:r w:rsidRPr="005B6F1F">
              <w:rPr>
                <w:rFonts w:ascii="Century Gothic" w:hAnsi="Century Gothic" w:cs="Avenir"/>
                <w:color w:val="1D1D1B"/>
                <w:spacing w:val="10"/>
                <w:sz w:val="18"/>
                <w:szCs w:val="18"/>
              </w:rPr>
              <w:t xml:space="preserve"> </w:t>
            </w:r>
            <w:r w:rsidRPr="005B6F1F">
              <w:rPr>
                <w:rFonts w:ascii="Century Gothic" w:hAnsi="Century Gothic" w:cs="Avenir"/>
                <w:color w:val="1D1D1B"/>
                <w:sz w:val="18"/>
                <w:szCs w:val="18"/>
              </w:rPr>
              <w:t>culturally sensitive manner</w:t>
            </w:r>
          </w:p>
          <w:p w14:paraId="792CC004" w14:textId="77777777" w:rsidR="002B2980" w:rsidRPr="005B6F1F" w:rsidRDefault="002B2980" w:rsidP="00B30D07">
            <w:pPr>
              <w:pStyle w:val="TableParagraph"/>
              <w:numPr>
                <w:ilvl w:val="0"/>
                <w:numId w:val="21"/>
              </w:numPr>
              <w:kinsoku w:val="0"/>
              <w:overflowPunct w:val="0"/>
              <w:spacing w:line="190" w:lineRule="exact"/>
              <w:ind w:left="544" w:hanging="357"/>
              <w:rPr>
                <w:rFonts w:ascii="Century Gothic" w:hAnsi="Century Gothic" w:cs="Avenir"/>
                <w:color w:val="000000"/>
                <w:sz w:val="18"/>
                <w:szCs w:val="18"/>
              </w:rPr>
            </w:pPr>
            <w:r w:rsidRPr="005B6F1F">
              <w:rPr>
                <w:rFonts w:ascii="Century Gothic" w:hAnsi="Century Gothic" w:cs="Avenir"/>
                <w:color w:val="1D1D1B"/>
                <w:sz w:val="18"/>
                <w:szCs w:val="18"/>
              </w:rPr>
              <w:t>Is outgoing and supportive; recognising and acknowledging the contribution of</w:t>
            </w:r>
            <w:r w:rsidRPr="005B6F1F">
              <w:rPr>
                <w:rFonts w:ascii="Century Gothic" w:hAnsi="Century Gothic" w:cs="Avenir"/>
                <w:color w:val="1D1D1B"/>
                <w:spacing w:val="-3"/>
                <w:sz w:val="18"/>
                <w:szCs w:val="18"/>
              </w:rPr>
              <w:t xml:space="preserve"> </w:t>
            </w:r>
            <w:r w:rsidRPr="005B6F1F">
              <w:rPr>
                <w:rFonts w:ascii="Century Gothic" w:hAnsi="Century Gothic" w:cs="Avenir"/>
                <w:color w:val="1D1D1B"/>
                <w:sz w:val="18"/>
                <w:szCs w:val="18"/>
              </w:rPr>
              <w:t>others</w:t>
            </w:r>
          </w:p>
          <w:p w14:paraId="44CF420E" w14:textId="77777777" w:rsidR="002B2980" w:rsidRPr="005B6F1F" w:rsidRDefault="002B2980" w:rsidP="00B30D07">
            <w:pPr>
              <w:pStyle w:val="TableParagraph"/>
              <w:numPr>
                <w:ilvl w:val="0"/>
                <w:numId w:val="21"/>
              </w:numPr>
              <w:kinsoku w:val="0"/>
              <w:overflowPunct w:val="0"/>
              <w:spacing w:before="11" w:line="194" w:lineRule="auto"/>
              <w:ind w:left="544" w:right="228" w:hanging="357"/>
              <w:rPr>
                <w:rFonts w:ascii="Century Gothic" w:hAnsi="Century Gothic" w:cs="Avenir"/>
                <w:color w:val="000000"/>
                <w:sz w:val="18"/>
                <w:szCs w:val="18"/>
              </w:rPr>
            </w:pPr>
            <w:r w:rsidRPr="005B6F1F">
              <w:rPr>
                <w:rFonts w:ascii="Century Gothic" w:hAnsi="Century Gothic" w:cs="Avenir"/>
                <w:color w:val="1D1D1B"/>
                <w:sz w:val="18"/>
                <w:szCs w:val="18"/>
              </w:rPr>
              <w:t>Actively contributes to a team spirit of openness and inclusiveness where colleagues</w:t>
            </w:r>
            <w:r w:rsidRPr="005B6F1F">
              <w:rPr>
                <w:rFonts w:ascii="Century Gothic" w:hAnsi="Century Gothic" w:cs="Avenir"/>
                <w:color w:val="1D1D1B"/>
                <w:spacing w:val="-23"/>
                <w:sz w:val="18"/>
                <w:szCs w:val="18"/>
              </w:rPr>
              <w:t xml:space="preserve"> </w:t>
            </w:r>
            <w:r w:rsidRPr="005B6F1F">
              <w:rPr>
                <w:rFonts w:ascii="Century Gothic" w:hAnsi="Century Gothic" w:cs="Avenir"/>
                <w:color w:val="1D1D1B"/>
                <w:sz w:val="18"/>
                <w:szCs w:val="18"/>
              </w:rPr>
              <w:t>feel able to offer</w:t>
            </w:r>
            <w:r w:rsidRPr="005B6F1F">
              <w:rPr>
                <w:rFonts w:ascii="Century Gothic" w:hAnsi="Century Gothic" w:cs="Avenir"/>
                <w:color w:val="1D1D1B"/>
                <w:spacing w:val="-1"/>
                <w:sz w:val="18"/>
                <w:szCs w:val="18"/>
              </w:rPr>
              <w:t xml:space="preserve"> </w:t>
            </w:r>
            <w:r w:rsidRPr="005B6F1F">
              <w:rPr>
                <w:rFonts w:ascii="Century Gothic" w:hAnsi="Century Gothic" w:cs="Avenir"/>
                <w:color w:val="1D1D1B"/>
                <w:sz w:val="18"/>
                <w:szCs w:val="18"/>
              </w:rPr>
              <w:t>ideas</w:t>
            </w:r>
          </w:p>
          <w:p w14:paraId="5E25DC70" w14:textId="77777777" w:rsidR="002B2980" w:rsidRPr="005B6F1F" w:rsidRDefault="002B2980" w:rsidP="00B30D07">
            <w:pPr>
              <w:pStyle w:val="TableParagraph"/>
              <w:numPr>
                <w:ilvl w:val="0"/>
                <w:numId w:val="21"/>
              </w:numPr>
              <w:kinsoku w:val="0"/>
              <w:overflowPunct w:val="0"/>
              <w:spacing w:line="190" w:lineRule="exact"/>
              <w:ind w:left="544" w:hanging="357"/>
              <w:rPr>
                <w:rFonts w:ascii="Century Gothic" w:hAnsi="Century Gothic" w:cs="Avenir"/>
                <w:color w:val="000000"/>
                <w:sz w:val="18"/>
                <w:szCs w:val="18"/>
              </w:rPr>
            </w:pPr>
            <w:r w:rsidRPr="005B6F1F">
              <w:rPr>
                <w:rFonts w:ascii="Century Gothic" w:hAnsi="Century Gothic" w:cs="Avenir"/>
                <w:color w:val="1D1D1B"/>
                <w:sz w:val="18"/>
                <w:szCs w:val="18"/>
              </w:rPr>
              <w:t>Listens and communicates openly and</w:t>
            </w:r>
            <w:r w:rsidRPr="005B6F1F">
              <w:rPr>
                <w:rFonts w:ascii="Century Gothic" w:hAnsi="Century Gothic" w:cs="Avenir"/>
                <w:color w:val="1D1D1B"/>
                <w:spacing w:val="-1"/>
                <w:sz w:val="18"/>
                <w:szCs w:val="18"/>
              </w:rPr>
              <w:t xml:space="preserve"> </w:t>
            </w:r>
            <w:r w:rsidRPr="005B6F1F">
              <w:rPr>
                <w:rFonts w:ascii="Century Gothic" w:hAnsi="Century Gothic" w:cs="Avenir"/>
                <w:color w:val="1D1D1B"/>
                <w:sz w:val="18"/>
                <w:szCs w:val="18"/>
              </w:rPr>
              <w:t>proactively</w:t>
            </w:r>
          </w:p>
          <w:p w14:paraId="6D86AE38" w14:textId="77777777" w:rsidR="002B2980" w:rsidRPr="005B6F1F" w:rsidRDefault="002B2980" w:rsidP="00B30D07">
            <w:pPr>
              <w:pStyle w:val="TableParagraph"/>
              <w:numPr>
                <w:ilvl w:val="0"/>
                <w:numId w:val="21"/>
              </w:numPr>
              <w:kinsoku w:val="0"/>
              <w:overflowPunct w:val="0"/>
              <w:spacing w:before="11" w:line="194" w:lineRule="auto"/>
              <w:ind w:left="544" w:right="228" w:hanging="357"/>
              <w:rPr>
                <w:rFonts w:ascii="Century Gothic" w:hAnsi="Century Gothic"/>
              </w:rPr>
            </w:pPr>
            <w:r w:rsidRPr="005B6F1F">
              <w:rPr>
                <w:rFonts w:ascii="Century Gothic" w:hAnsi="Century Gothic" w:cs="Avenir"/>
                <w:color w:val="1D1D1B"/>
                <w:sz w:val="18"/>
                <w:szCs w:val="18"/>
              </w:rPr>
              <w:t>Adapts</w:t>
            </w:r>
            <w:r w:rsidRPr="005B6F1F">
              <w:rPr>
                <w:rFonts w:ascii="Century Gothic" w:hAnsi="Century Gothic" w:cs="Avenir"/>
                <w:color w:val="1D1D1B"/>
                <w:spacing w:val="19"/>
                <w:sz w:val="18"/>
                <w:szCs w:val="18"/>
              </w:rPr>
              <w:t xml:space="preserve"> </w:t>
            </w:r>
            <w:r w:rsidRPr="005B6F1F">
              <w:rPr>
                <w:rFonts w:ascii="Century Gothic" w:hAnsi="Century Gothic" w:cs="Avenir"/>
                <w:color w:val="1D1D1B"/>
                <w:sz w:val="18"/>
                <w:szCs w:val="18"/>
              </w:rPr>
              <w:t>their</w:t>
            </w:r>
            <w:r w:rsidRPr="005B6F1F">
              <w:rPr>
                <w:rFonts w:ascii="Century Gothic" w:hAnsi="Century Gothic" w:cs="Avenir"/>
                <w:color w:val="1D1D1B"/>
                <w:spacing w:val="19"/>
                <w:sz w:val="18"/>
                <w:szCs w:val="18"/>
              </w:rPr>
              <w:t xml:space="preserve"> </w:t>
            </w:r>
            <w:r w:rsidRPr="005B6F1F">
              <w:rPr>
                <w:rFonts w:ascii="Century Gothic" w:hAnsi="Century Gothic" w:cs="Avenir"/>
                <w:color w:val="1D1D1B"/>
                <w:sz w:val="18"/>
                <w:szCs w:val="18"/>
              </w:rPr>
              <w:t>style</w:t>
            </w:r>
            <w:r w:rsidRPr="005B6F1F">
              <w:rPr>
                <w:rFonts w:ascii="Century Gothic" w:hAnsi="Century Gothic" w:cs="Avenir"/>
                <w:color w:val="1D1D1B"/>
                <w:spacing w:val="19"/>
                <w:sz w:val="18"/>
                <w:szCs w:val="18"/>
              </w:rPr>
              <w:t xml:space="preserve"> </w:t>
            </w:r>
            <w:r w:rsidRPr="005B6F1F">
              <w:rPr>
                <w:rFonts w:ascii="Century Gothic" w:hAnsi="Century Gothic" w:cs="Avenir"/>
                <w:color w:val="1D1D1B"/>
                <w:sz w:val="18"/>
                <w:szCs w:val="18"/>
              </w:rPr>
              <w:t>to</w:t>
            </w:r>
            <w:r w:rsidRPr="005B6F1F">
              <w:rPr>
                <w:rFonts w:ascii="Century Gothic" w:hAnsi="Century Gothic" w:cs="Avenir"/>
                <w:color w:val="1D1D1B"/>
                <w:spacing w:val="19"/>
                <w:sz w:val="18"/>
                <w:szCs w:val="18"/>
              </w:rPr>
              <w:t xml:space="preserve"> </w:t>
            </w:r>
            <w:r w:rsidRPr="005B6F1F">
              <w:rPr>
                <w:rFonts w:ascii="Century Gothic" w:hAnsi="Century Gothic" w:cs="Avenir"/>
                <w:color w:val="1D1D1B"/>
                <w:sz w:val="18"/>
                <w:szCs w:val="18"/>
              </w:rPr>
              <w:t>build</w:t>
            </w:r>
            <w:r w:rsidRPr="005B6F1F">
              <w:rPr>
                <w:rFonts w:ascii="Century Gothic" w:hAnsi="Century Gothic" w:cs="Avenir"/>
                <w:color w:val="1D1D1B"/>
                <w:spacing w:val="19"/>
                <w:sz w:val="18"/>
                <w:szCs w:val="18"/>
              </w:rPr>
              <w:t xml:space="preserve"> </w:t>
            </w:r>
            <w:r w:rsidRPr="005B6F1F">
              <w:rPr>
                <w:rFonts w:ascii="Century Gothic" w:hAnsi="Century Gothic" w:cs="Avenir"/>
                <w:color w:val="1D1D1B"/>
                <w:sz w:val="18"/>
                <w:szCs w:val="18"/>
              </w:rPr>
              <w:t>and</w:t>
            </w:r>
            <w:r w:rsidRPr="005B6F1F">
              <w:rPr>
                <w:rFonts w:ascii="Century Gothic" w:hAnsi="Century Gothic" w:cs="Avenir"/>
                <w:color w:val="1D1D1B"/>
                <w:spacing w:val="19"/>
                <w:sz w:val="18"/>
                <w:szCs w:val="18"/>
              </w:rPr>
              <w:t xml:space="preserve"> </w:t>
            </w:r>
            <w:r w:rsidRPr="005B6F1F">
              <w:rPr>
                <w:rFonts w:ascii="Century Gothic" w:hAnsi="Century Gothic" w:cs="Avenir"/>
                <w:color w:val="1D1D1B"/>
                <w:sz w:val="18"/>
                <w:szCs w:val="18"/>
              </w:rPr>
              <w:t>maintain</w:t>
            </w:r>
            <w:r w:rsidRPr="005B6F1F">
              <w:rPr>
                <w:rFonts w:ascii="Century Gothic" w:hAnsi="Century Gothic" w:cs="Avenir"/>
                <w:color w:val="1D1D1B"/>
                <w:spacing w:val="19"/>
                <w:sz w:val="18"/>
                <w:szCs w:val="18"/>
              </w:rPr>
              <w:t xml:space="preserve"> </w:t>
            </w:r>
            <w:r w:rsidRPr="005B6F1F">
              <w:rPr>
                <w:rFonts w:ascii="Century Gothic" w:hAnsi="Century Gothic" w:cs="Avenir"/>
                <w:color w:val="1D1D1B"/>
                <w:sz w:val="18"/>
                <w:szCs w:val="18"/>
              </w:rPr>
              <w:t>relationships</w:t>
            </w:r>
            <w:r w:rsidRPr="005B6F1F">
              <w:rPr>
                <w:rFonts w:ascii="Century Gothic" w:hAnsi="Century Gothic" w:cs="Avenir"/>
                <w:color w:val="1D1D1B"/>
                <w:spacing w:val="19"/>
                <w:sz w:val="18"/>
                <w:szCs w:val="18"/>
              </w:rPr>
              <w:t xml:space="preserve"> </w:t>
            </w:r>
            <w:r w:rsidRPr="005B6F1F">
              <w:rPr>
                <w:rFonts w:ascii="Century Gothic" w:hAnsi="Century Gothic" w:cs="Avenir"/>
                <w:color w:val="1D1D1B"/>
                <w:sz w:val="18"/>
                <w:szCs w:val="18"/>
              </w:rPr>
              <w:t>with</w:t>
            </w:r>
            <w:r w:rsidRPr="005B6F1F">
              <w:rPr>
                <w:rFonts w:ascii="Century Gothic" w:hAnsi="Century Gothic" w:cs="Avenir"/>
                <w:color w:val="1D1D1B"/>
                <w:spacing w:val="19"/>
                <w:sz w:val="18"/>
                <w:szCs w:val="18"/>
              </w:rPr>
              <w:t xml:space="preserve"> </w:t>
            </w:r>
            <w:r w:rsidRPr="005B6F1F">
              <w:rPr>
                <w:rFonts w:ascii="Century Gothic" w:hAnsi="Century Gothic" w:cs="Avenir"/>
                <w:color w:val="1D1D1B"/>
                <w:sz w:val="18"/>
                <w:szCs w:val="18"/>
              </w:rPr>
              <w:t>multiple</w:t>
            </w:r>
            <w:r w:rsidRPr="005B6F1F">
              <w:rPr>
                <w:rFonts w:ascii="Century Gothic" w:hAnsi="Century Gothic" w:cs="Avenir"/>
                <w:color w:val="1D1D1B"/>
                <w:spacing w:val="19"/>
                <w:sz w:val="18"/>
                <w:szCs w:val="18"/>
              </w:rPr>
              <w:t xml:space="preserve"> </w:t>
            </w:r>
            <w:r w:rsidRPr="005B6F1F">
              <w:rPr>
                <w:rFonts w:ascii="Century Gothic" w:hAnsi="Century Gothic" w:cs="Avenir"/>
                <w:color w:val="1D1D1B"/>
                <w:sz w:val="18"/>
                <w:szCs w:val="18"/>
              </w:rPr>
              <w:t>stakeholders</w:t>
            </w:r>
            <w:r w:rsidRPr="005B6F1F">
              <w:rPr>
                <w:rFonts w:ascii="Century Gothic" w:hAnsi="Century Gothic" w:cs="Avenir"/>
                <w:color w:val="1D1D1B"/>
                <w:spacing w:val="19"/>
                <w:sz w:val="18"/>
                <w:szCs w:val="18"/>
              </w:rPr>
              <w:t xml:space="preserve"> </w:t>
            </w:r>
            <w:r w:rsidRPr="005B6F1F">
              <w:rPr>
                <w:rFonts w:ascii="Century Gothic" w:hAnsi="Century Gothic" w:cs="Avenir"/>
                <w:color w:val="1D1D1B"/>
                <w:sz w:val="18"/>
                <w:szCs w:val="18"/>
              </w:rPr>
              <w:t>(staff, suppliers, peers etc)</w:t>
            </w:r>
          </w:p>
        </w:tc>
      </w:tr>
      <w:tr w:rsidR="002B2980" w:rsidRPr="005B6F1F" w14:paraId="017ADCC2" w14:textId="77777777" w:rsidTr="005B6F1F">
        <w:trPr>
          <w:trHeight w:hRule="exact" w:val="2545"/>
        </w:trPr>
        <w:tc>
          <w:tcPr>
            <w:tcW w:w="2101" w:type="dxa"/>
            <w:tcBorders>
              <w:top w:val="nil"/>
              <w:left w:val="nil"/>
              <w:bottom w:val="nil"/>
              <w:right w:val="nil"/>
            </w:tcBorders>
          </w:tcPr>
          <w:p w14:paraId="5BC617B2" w14:textId="77777777" w:rsidR="002B2980" w:rsidRPr="005B6F1F" w:rsidRDefault="002B2980" w:rsidP="00B30D07">
            <w:pPr>
              <w:pStyle w:val="TableParagraph"/>
              <w:kinsoku w:val="0"/>
              <w:overflowPunct w:val="0"/>
              <w:spacing w:before="48" w:line="223" w:lineRule="exact"/>
              <w:ind w:left="232"/>
              <w:rPr>
                <w:rFonts w:ascii="Century Gothic" w:hAnsi="Century Gothic"/>
              </w:rPr>
            </w:pPr>
            <w:r w:rsidRPr="005B6F1F">
              <w:rPr>
                <w:rFonts w:ascii="Century Gothic" w:hAnsi="Century Gothic" w:cs="Avenir Black"/>
                <w:b/>
                <w:bCs/>
                <w:color w:val="1D1D1B"/>
                <w:sz w:val="18"/>
                <w:szCs w:val="18"/>
              </w:rPr>
              <w:t>CUSTOMER FOCUS</w:t>
            </w:r>
          </w:p>
        </w:tc>
        <w:tc>
          <w:tcPr>
            <w:tcW w:w="7817" w:type="dxa"/>
            <w:tcBorders>
              <w:top w:val="nil"/>
              <w:left w:val="nil"/>
              <w:bottom w:val="nil"/>
              <w:right w:val="nil"/>
            </w:tcBorders>
          </w:tcPr>
          <w:p w14:paraId="5987E1E0" w14:textId="77777777" w:rsidR="002B2980" w:rsidRPr="005B6F1F" w:rsidRDefault="002B2980" w:rsidP="00B30D07">
            <w:pPr>
              <w:pStyle w:val="TableParagraph"/>
              <w:kinsoku w:val="0"/>
              <w:overflowPunct w:val="0"/>
              <w:spacing w:before="48" w:line="223" w:lineRule="exact"/>
              <w:ind w:left="187"/>
              <w:rPr>
                <w:rFonts w:ascii="Century Gothic" w:hAnsi="Century Gothic" w:cs="Avenir Black"/>
                <w:color w:val="000000"/>
                <w:spacing w:val="-3"/>
                <w:sz w:val="18"/>
                <w:szCs w:val="18"/>
              </w:rPr>
            </w:pPr>
            <w:r w:rsidRPr="005B6F1F">
              <w:rPr>
                <w:rFonts w:ascii="Century Gothic" w:hAnsi="Century Gothic" w:cs="Avenir Black"/>
                <w:b/>
                <w:bCs/>
                <w:color w:val="1D1D1B"/>
                <w:sz w:val="18"/>
                <w:szCs w:val="18"/>
              </w:rPr>
              <w:t>MEETING CUSTOMER</w:t>
            </w:r>
            <w:r w:rsidRPr="005B6F1F">
              <w:rPr>
                <w:rFonts w:ascii="Century Gothic" w:hAnsi="Century Gothic" w:cs="Avenir Black"/>
                <w:b/>
                <w:bCs/>
                <w:color w:val="1D1D1B"/>
                <w:spacing w:val="2"/>
                <w:sz w:val="18"/>
                <w:szCs w:val="18"/>
              </w:rPr>
              <w:t xml:space="preserve"> </w:t>
            </w:r>
            <w:r w:rsidRPr="005B6F1F">
              <w:rPr>
                <w:rFonts w:ascii="Century Gothic" w:hAnsi="Century Gothic" w:cs="Avenir Black"/>
                <w:b/>
                <w:bCs/>
                <w:color w:val="1D1D1B"/>
                <w:spacing w:val="-3"/>
                <w:sz w:val="18"/>
                <w:szCs w:val="18"/>
              </w:rPr>
              <w:t>EXPECTATIONS</w:t>
            </w:r>
          </w:p>
          <w:p w14:paraId="4CF142E3" w14:textId="77777777" w:rsidR="002B2980" w:rsidRPr="005B6F1F" w:rsidRDefault="002B2980" w:rsidP="00B30D07">
            <w:pPr>
              <w:pStyle w:val="TableParagraph"/>
              <w:numPr>
                <w:ilvl w:val="0"/>
                <w:numId w:val="22"/>
              </w:numPr>
              <w:kinsoku w:val="0"/>
              <w:overflowPunct w:val="0"/>
              <w:spacing w:before="11" w:line="194" w:lineRule="auto"/>
              <w:ind w:left="544" w:right="228" w:hanging="357"/>
              <w:rPr>
                <w:rFonts w:ascii="Century Gothic" w:hAnsi="Century Gothic" w:cs="Avenir"/>
                <w:color w:val="000000"/>
                <w:sz w:val="18"/>
                <w:szCs w:val="18"/>
              </w:rPr>
            </w:pPr>
            <w:r w:rsidRPr="005B6F1F">
              <w:rPr>
                <w:rFonts w:ascii="Century Gothic" w:hAnsi="Century Gothic" w:cs="Avenir"/>
                <w:color w:val="1D1D1B"/>
                <w:sz w:val="18"/>
                <w:szCs w:val="18"/>
              </w:rPr>
              <w:t>Brings</w:t>
            </w:r>
            <w:r w:rsidRPr="005B6F1F">
              <w:rPr>
                <w:rFonts w:ascii="Century Gothic" w:hAnsi="Century Gothic" w:cs="Avenir"/>
                <w:color w:val="1D1D1B"/>
                <w:spacing w:val="25"/>
                <w:sz w:val="18"/>
                <w:szCs w:val="18"/>
              </w:rPr>
              <w:t xml:space="preserve"> </w:t>
            </w:r>
            <w:r w:rsidRPr="005B6F1F">
              <w:rPr>
                <w:rFonts w:ascii="Century Gothic" w:hAnsi="Century Gothic" w:cs="Avenir"/>
                <w:color w:val="1D1D1B"/>
                <w:sz w:val="18"/>
                <w:szCs w:val="18"/>
              </w:rPr>
              <w:t>everything</w:t>
            </w:r>
            <w:r w:rsidRPr="005B6F1F">
              <w:rPr>
                <w:rFonts w:ascii="Century Gothic" w:hAnsi="Century Gothic" w:cs="Avenir"/>
                <w:color w:val="1D1D1B"/>
                <w:spacing w:val="25"/>
                <w:sz w:val="18"/>
                <w:szCs w:val="18"/>
              </w:rPr>
              <w:t xml:space="preserve"> </w:t>
            </w:r>
            <w:r w:rsidRPr="005B6F1F">
              <w:rPr>
                <w:rFonts w:ascii="Century Gothic" w:hAnsi="Century Gothic" w:cs="Avenir"/>
                <w:color w:val="1D1D1B"/>
                <w:sz w:val="18"/>
                <w:szCs w:val="18"/>
              </w:rPr>
              <w:t>back</w:t>
            </w:r>
            <w:r w:rsidRPr="005B6F1F">
              <w:rPr>
                <w:rFonts w:ascii="Century Gothic" w:hAnsi="Century Gothic" w:cs="Avenir"/>
                <w:color w:val="1D1D1B"/>
                <w:spacing w:val="25"/>
                <w:sz w:val="18"/>
                <w:szCs w:val="18"/>
              </w:rPr>
              <w:t xml:space="preserve"> </w:t>
            </w:r>
            <w:r w:rsidRPr="005B6F1F">
              <w:rPr>
                <w:rFonts w:ascii="Century Gothic" w:hAnsi="Century Gothic" w:cs="Avenir"/>
                <w:color w:val="1D1D1B"/>
                <w:sz w:val="18"/>
                <w:szCs w:val="18"/>
              </w:rPr>
              <w:t>to</w:t>
            </w:r>
            <w:r w:rsidRPr="005B6F1F">
              <w:rPr>
                <w:rFonts w:ascii="Century Gothic" w:hAnsi="Century Gothic" w:cs="Avenir"/>
                <w:color w:val="1D1D1B"/>
                <w:spacing w:val="25"/>
                <w:sz w:val="18"/>
                <w:szCs w:val="18"/>
              </w:rPr>
              <w:t xml:space="preserve"> </w:t>
            </w:r>
            <w:r w:rsidRPr="005B6F1F">
              <w:rPr>
                <w:rFonts w:ascii="Century Gothic" w:hAnsi="Century Gothic" w:cs="Avenir"/>
                <w:color w:val="1D1D1B"/>
                <w:sz w:val="18"/>
                <w:szCs w:val="18"/>
              </w:rPr>
              <w:t>the</w:t>
            </w:r>
            <w:r w:rsidRPr="005B6F1F">
              <w:rPr>
                <w:rFonts w:ascii="Century Gothic" w:hAnsi="Century Gothic" w:cs="Avenir"/>
                <w:color w:val="1D1D1B"/>
                <w:spacing w:val="25"/>
                <w:sz w:val="18"/>
                <w:szCs w:val="18"/>
              </w:rPr>
              <w:t xml:space="preserve"> </w:t>
            </w:r>
            <w:r w:rsidRPr="005B6F1F">
              <w:rPr>
                <w:rFonts w:ascii="Century Gothic" w:hAnsi="Century Gothic" w:cs="Avenir"/>
                <w:color w:val="1D1D1B"/>
                <w:sz w:val="18"/>
                <w:szCs w:val="18"/>
              </w:rPr>
              <w:t>customer;</w:t>
            </w:r>
            <w:r w:rsidRPr="005B6F1F">
              <w:rPr>
                <w:rFonts w:ascii="Century Gothic" w:hAnsi="Century Gothic" w:cs="Avenir"/>
                <w:color w:val="1D1D1B"/>
                <w:spacing w:val="25"/>
                <w:sz w:val="18"/>
                <w:szCs w:val="18"/>
              </w:rPr>
              <w:t xml:space="preserve"> </w:t>
            </w:r>
            <w:r w:rsidRPr="005B6F1F">
              <w:rPr>
                <w:rFonts w:ascii="Century Gothic" w:hAnsi="Century Gothic" w:cs="Avenir"/>
                <w:color w:val="1D1D1B"/>
                <w:sz w:val="18"/>
                <w:szCs w:val="18"/>
              </w:rPr>
              <w:t>identifying</w:t>
            </w:r>
            <w:r w:rsidRPr="005B6F1F">
              <w:rPr>
                <w:rFonts w:ascii="Century Gothic" w:hAnsi="Century Gothic" w:cs="Avenir"/>
                <w:color w:val="1D1D1B"/>
                <w:spacing w:val="25"/>
                <w:sz w:val="18"/>
                <w:szCs w:val="18"/>
              </w:rPr>
              <w:t xml:space="preserve"> </w:t>
            </w:r>
            <w:r w:rsidRPr="005B6F1F">
              <w:rPr>
                <w:rFonts w:ascii="Century Gothic" w:hAnsi="Century Gothic" w:cs="Avenir"/>
                <w:color w:val="1D1D1B"/>
                <w:sz w:val="18"/>
                <w:szCs w:val="18"/>
              </w:rPr>
              <w:t>and</w:t>
            </w:r>
            <w:r w:rsidRPr="005B6F1F">
              <w:rPr>
                <w:rFonts w:ascii="Century Gothic" w:hAnsi="Century Gothic" w:cs="Avenir"/>
                <w:color w:val="1D1D1B"/>
                <w:spacing w:val="25"/>
                <w:sz w:val="18"/>
                <w:szCs w:val="18"/>
              </w:rPr>
              <w:t xml:space="preserve"> </w:t>
            </w:r>
            <w:r w:rsidRPr="005B6F1F">
              <w:rPr>
                <w:rFonts w:ascii="Century Gothic" w:hAnsi="Century Gothic" w:cs="Avenir"/>
                <w:color w:val="1D1D1B"/>
                <w:sz w:val="18"/>
                <w:szCs w:val="18"/>
              </w:rPr>
              <w:t>focusing</w:t>
            </w:r>
            <w:r w:rsidRPr="005B6F1F">
              <w:rPr>
                <w:rFonts w:ascii="Century Gothic" w:hAnsi="Century Gothic" w:cs="Avenir"/>
                <w:color w:val="1D1D1B"/>
                <w:spacing w:val="25"/>
                <w:sz w:val="18"/>
                <w:szCs w:val="18"/>
              </w:rPr>
              <w:t xml:space="preserve"> </w:t>
            </w:r>
            <w:r w:rsidRPr="005B6F1F">
              <w:rPr>
                <w:rFonts w:ascii="Century Gothic" w:hAnsi="Century Gothic" w:cs="Avenir"/>
                <w:color w:val="1D1D1B"/>
                <w:sz w:val="18"/>
                <w:szCs w:val="18"/>
              </w:rPr>
              <w:t>upon</w:t>
            </w:r>
            <w:r w:rsidRPr="005B6F1F">
              <w:rPr>
                <w:rFonts w:ascii="Century Gothic" w:hAnsi="Century Gothic" w:cs="Avenir"/>
                <w:color w:val="1D1D1B"/>
                <w:spacing w:val="25"/>
                <w:sz w:val="18"/>
                <w:szCs w:val="18"/>
              </w:rPr>
              <w:t xml:space="preserve"> </w:t>
            </w:r>
            <w:r w:rsidRPr="005B6F1F">
              <w:rPr>
                <w:rFonts w:ascii="Century Gothic" w:hAnsi="Century Gothic" w:cs="Avenir"/>
                <w:color w:val="1D1D1B"/>
                <w:sz w:val="18"/>
                <w:szCs w:val="18"/>
              </w:rPr>
              <w:t>their</w:t>
            </w:r>
            <w:r w:rsidRPr="005B6F1F">
              <w:rPr>
                <w:rFonts w:ascii="Century Gothic" w:hAnsi="Century Gothic" w:cs="Avenir"/>
                <w:color w:val="1D1D1B"/>
                <w:spacing w:val="25"/>
                <w:sz w:val="18"/>
                <w:szCs w:val="18"/>
              </w:rPr>
              <w:t xml:space="preserve"> </w:t>
            </w:r>
            <w:r w:rsidRPr="005B6F1F">
              <w:rPr>
                <w:rFonts w:ascii="Century Gothic" w:hAnsi="Century Gothic" w:cs="Avenir"/>
                <w:color w:val="1D1D1B"/>
                <w:sz w:val="18"/>
                <w:szCs w:val="18"/>
              </w:rPr>
              <w:t>needs</w:t>
            </w:r>
            <w:r w:rsidRPr="005B6F1F">
              <w:rPr>
                <w:rFonts w:ascii="Century Gothic" w:hAnsi="Century Gothic" w:cs="Avenir"/>
                <w:color w:val="1D1D1B"/>
                <w:spacing w:val="25"/>
                <w:sz w:val="18"/>
                <w:szCs w:val="18"/>
              </w:rPr>
              <w:t xml:space="preserve"> </w:t>
            </w:r>
            <w:r w:rsidRPr="005B6F1F">
              <w:rPr>
                <w:rFonts w:ascii="Century Gothic" w:hAnsi="Century Gothic" w:cs="Avenir"/>
                <w:color w:val="1D1D1B"/>
                <w:sz w:val="18"/>
                <w:szCs w:val="18"/>
              </w:rPr>
              <w:t>&amp; expectations</w:t>
            </w:r>
          </w:p>
          <w:p w14:paraId="5E9FE99C" w14:textId="77777777" w:rsidR="002B2980" w:rsidRPr="005B6F1F" w:rsidRDefault="002B2980" w:rsidP="00B30D07">
            <w:pPr>
              <w:pStyle w:val="TableParagraph"/>
              <w:numPr>
                <w:ilvl w:val="0"/>
                <w:numId w:val="22"/>
              </w:numPr>
              <w:kinsoku w:val="0"/>
              <w:overflowPunct w:val="0"/>
              <w:spacing w:line="190" w:lineRule="exact"/>
              <w:ind w:left="544" w:hanging="357"/>
              <w:rPr>
                <w:rFonts w:ascii="Century Gothic" w:hAnsi="Century Gothic" w:cs="Avenir"/>
                <w:color w:val="000000"/>
                <w:sz w:val="18"/>
                <w:szCs w:val="18"/>
              </w:rPr>
            </w:pPr>
            <w:r w:rsidRPr="005B6F1F">
              <w:rPr>
                <w:rFonts w:ascii="Century Gothic" w:hAnsi="Century Gothic" w:cs="Avenir"/>
                <w:color w:val="1D1D1B"/>
                <w:sz w:val="18"/>
                <w:szCs w:val="18"/>
              </w:rPr>
              <w:t>Actively sets, monitors and maintains consistently high standards of customer</w:t>
            </w:r>
            <w:r w:rsidRPr="005B6F1F">
              <w:rPr>
                <w:rFonts w:ascii="Century Gothic" w:hAnsi="Century Gothic" w:cs="Avenir"/>
                <w:color w:val="1D1D1B"/>
                <w:spacing w:val="-2"/>
                <w:sz w:val="18"/>
                <w:szCs w:val="18"/>
              </w:rPr>
              <w:t xml:space="preserve"> </w:t>
            </w:r>
            <w:r w:rsidRPr="005B6F1F">
              <w:rPr>
                <w:rFonts w:ascii="Century Gothic" w:hAnsi="Century Gothic" w:cs="Avenir"/>
                <w:color w:val="1D1D1B"/>
                <w:sz w:val="18"/>
                <w:szCs w:val="18"/>
              </w:rPr>
              <w:t>service</w:t>
            </w:r>
          </w:p>
          <w:p w14:paraId="37D1FC22" w14:textId="77777777" w:rsidR="002B2980" w:rsidRPr="005B6F1F" w:rsidRDefault="002B2980" w:rsidP="00B30D07">
            <w:pPr>
              <w:pStyle w:val="TableParagraph"/>
              <w:numPr>
                <w:ilvl w:val="0"/>
                <w:numId w:val="22"/>
              </w:numPr>
              <w:kinsoku w:val="0"/>
              <w:overflowPunct w:val="0"/>
              <w:spacing w:before="11" w:line="194" w:lineRule="auto"/>
              <w:ind w:left="544" w:right="230" w:hanging="357"/>
              <w:rPr>
                <w:rFonts w:ascii="Century Gothic" w:hAnsi="Century Gothic" w:cs="Avenir"/>
                <w:color w:val="000000"/>
                <w:sz w:val="18"/>
                <w:szCs w:val="18"/>
              </w:rPr>
            </w:pPr>
            <w:r w:rsidRPr="005B6F1F">
              <w:rPr>
                <w:rFonts w:ascii="Century Gothic" w:hAnsi="Century Gothic" w:cs="Avenir"/>
                <w:color w:val="1D1D1B"/>
                <w:sz w:val="18"/>
                <w:szCs w:val="18"/>
              </w:rPr>
              <w:t>Continuously</w:t>
            </w:r>
            <w:r w:rsidRPr="005B6F1F">
              <w:rPr>
                <w:rFonts w:ascii="Century Gothic" w:hAnsi="Century Gothic" w:cs="Avenir"/>
                <w:color w:val="1D1D1B"/>
                <w:spacing w:val="-10"/>
                <w:sz w:val="18"/>
                <w:szCs w:val="18"/>
              </w:rPr>
              <w:t xml:space="preserve"> </w:t>
            </w:r>
            <w:r w:rsidRPr="005B6F1F">
              <w:rPr>
                <w:rFonts w:ascii="Century Gothic" w:hAnsi="Century Gothic" w:cs="Avenir"/>
                <w:color w:val="1D1D1B"/>
                <w:sz w:val="18"/>
                <w:szCs w:val="18"/>
              </w:rPr>
              <w:t>makes</w:t>
            </w:r>
            <w:r w:rsidRPr="005B6F1F">
              <w:rPr>
                <w:rFonts w:ascii="Century Gothic" w:hAnsi="Century Gothic" w:cs="Avenir"/>
                <w:color w:val="1D1D1B"/>
                <w:spacing w:val="-10"/>
                <w:sz w:val="18"/>
                <w:szCs w:val="18"/>
              </w:rPr>
              <w:t xml:space="preserve"> </w:t>
            </w:r>
            <w:r w:rsidRPr="005B6F1F">
              <w:rPr>
                <w:rFonts w:ascii="Century Gothic" w:hAnsi="Century Gothic" w:cs="Avenir"/>
                <w:color w:val="1D1D1B"/>
                <w:sz w:val="18"/>
                <w:szCs w:val="18"/>
              </w:rPr>
              <w:t>improvements</w:t>
            </w:r>
            <w:r w:rsidRPr="005B6F1F">
              <w:rPr>
                <w:rFonts w:ascii="Century Gothic" w:hAnsi="Century Gothic" w:cs="Avenir"/>
                <w:color w:val="1D1D1B"/>
                <w:spacing w:val="-10"/>
                <w:sz w:val="18"/>
                <w:szCs w:val="18"/>
              </w:rPr>
              <w:t xml:space="preserve"> </w:t>
            </w:r>
            <w:r w:rsidRPr="005B6F1F">
              <w:rPr>
                <w:rFonts w:ascii="Century Gothic" w:hAnsi="Century Gothic" w:cs="Avenir"/>
                <w:color w:val="1D1D1B"/>
                <w:sz w:val="18"/>
                <w:szCs w:val="18"/>
              </w:rPr>
              <w:t>for</w:t>
            </w:r>
            <w:r w:rsidRPr="005B6F1F">
              <w:rPr>
                <w:rFonts w:ascii="Century Gothic" w:hAnsi="Century Gothic" w:cs="Avenir"/>
                <w:color w:val="1D1D1B"/>
                <w:spacing w:val="-10"/>
                <w:sz w:val="18"/>
                <w:szCs w:val="18"/>
              </w:rPr>
              <w:t xml:space="preserve"> </w:t>
            </w:r>
            <w:r w:rsidRPr="005B6F1F">
              <w:rPr>
                <w:rFonts w:ascii="Century Gothic" w:hAnsi="Century Gothic" w:cs="Avenir"/>
                <w:color w:val="1D1D1B"/>
                <w:sz w:val="18"/>
                <w:szCs w:val="18"/>
              </w:rPr>
              <w:t>customers;</w:t>
            </w:r>
            <w:r w:rsidRPr="005B6F1F">
              <w:rPr>
                <w:rFonts w:ascii="Century Gothic" w:hAnsi="Century Gothic" w:cs="Avenir"/>
                <w:color w:val="1D1D1B"/>
                <w:spacing w:val="-10"/>
                <w:sz w:val="18"/>
                <w:szCs w:val="18"/>
              </w:rPr>
              <w:t xml:space="preserve"> </w:t>
            </w:r>
            <w:r w:rsidRPr="005B6F1F">
              <w:rPr>
                <w:rFonts w:ascii="Century Gothic" w:hAnsi="Century Gothic" w:cs="Avenir"/>
                <w:color w:val="1D1D1B"/>
                <w:sz w:val="18"/>
                <w:szCs w:val="18"/>
              </w:rPr>
              <w:t>seeking</w:t>
            </w:r>
            <w:r w:rsidRPr="005B6F1F">
              <w:rPr>
                <w:rFonts w:ascii="Century Gothic" w:hAnsi="Century Gothic" w:cs="Avenir"/>
                <w:color w:val="1D1D1B"/>
                <w:spacing w:val="-10"/>
                <w:sz w:val="18"/>
                <w:szCs w:val="18"/>
              </w:rPr>
              <w:t xml:space="preserve"> </w:t>
            </w:r>
            <w:r w:rsidRPr="005B6F1F">
              <w:rPr>
                <w:rFonts w:ascii="Century Gothic" w:hAnsi="Century Gothic" w:cs="Avenir"/>
                <w:color w:val="1D1D1B"/>
                <w:sz w:val="18"/>
                <w:szCs w:val="18"/>
              </w:rPr>
              <w:t>input</w:t>
            </w:r>
            <w:r w:rsidRPr="005B6F1F">
              <w:rPr>
                <w:rFonts w:ascii="Century Gothic" w:hAnsi="Century Gothic" w:cs="Avenir"/>
                <w:color w:val="1D1D1B"/>
                <w:spacing w:val="-10"/>
                <w:sz w:val="18"/>
                <w:szCs w:val="18"/>
              </w:rPr>
              <w:t xml:space="preserve"> </w:t>
            </w:r>
            <w:r w:rsidRPr="005B6F1F">
              <w:rPr>
                <w:rFonts w:ascii="Century Gothic" w:hAnsi="Century Gothic" w:cs="Avenir"/>
                <w:color w:val="1D1D1B"/>
                <w:sz w:val="18"/>
                <w:szCs w:val="18"/>
              </w:rPr>
              <w:t>from</w:t>
            </w:r>
            <w:r w:rsidRPr="005B6F1F">
              <w:rPr>
                <w:rFonts w:ascii="Century Gothic" w:hAnsi="Century Gothic" w:cs="Avenir"/>
                <w:color w:val="1D1D1B"/>
                <w:spacing w:val="-10"/>
                <w:sz w:val="18"/>
                <w:szCs w:val="18"/>
              </w:rPr>
              <w:t xml:space="preserve"> </w:t>
            </w:r>
            <w:r w:rsidRPr="005B6F1F">
              <w:rPr>
                <w:rFonts w:ascii="Century Gothic" w:hAnsi="Century Gothic" w:cs="Avenir"/>
                <w:color w:val="1D1D1B"/>
                <w:sz w:val="18"/>
                <w:szCs w:val="18"/>
              </w:rPr>
              <w:t>staff</w:t>
            </w:r>
            <w:r w:rsidRPr="005B6F1F">
              <w:rPr>
                <w:rFonts w:ascii="Century Gothic" w:hAnsi="Century Gothic" w:cs="Avenir"/>
                <w:color w:val="1D1D1B"/>
                <w:spacing w:val="-10"/>
                <w:sz w:val="18"/>
                <w:szCs w:val="18"/>
              </w:rPr>
              <w:t xml:space="preserve"> </w:t>
            </w:r>
            <w:r w:rsidRPr="005B6F1F">
              <w:rPr>
                <w:rFonts w:ascii="Century Gothic" w:hAnsi="Century Gothic" w:cs="Avenir"/>
                <w:color w:val="1D1D1B"/>
                <w:sz w:val="18"/>
                <w:szCs w:val="18"/>
              </w:rPr>
              <w:t>and</w:t>
            </w:r>
            <w:r w:rsidRPr="005B6F1F">
              <w:rPr>
                <w:rFonts w:ascii="Century Gothic" w:hAnsi="Century Gothic" w:cs="Avenir"/>
                <w:color w:val="1D1D1B"/>
                <w:spacing w:val="-10"/>
                <w:sz w:val="18"/>
                <w:szCs w:val="18"/>
              </w:rPr>
              <w:t xml:space="preserve"> </w:t>
            </w:r>
            <w:r w:rsidRPr="005B6F1F">
              <w:rPr>
                <w:rFonts w:ascii="Century Gothic" w:hAnsi="Century Gothic" w:cs="Avenir"/>
                <w:color w:val="1D1D1B"/>
                <w:sz w:val="18"/>
                <w:szCs w:val="18"/>
              </w:rPr>
              <w:t>customers to do so</w:t>
            </w:r>
          </w:p>
          <w:p w14:paraId="0DC284DD" w14:textId="77777777" w:rsidR="002B2980" w:rsidRPr="005B6F1F" w:rsidRDefault="002B2980" w:rsidP="00B30D07">
            <w:pPr>
              <w:pStyle w:val="TableParagraph"/>
              <w:numPr>
                <w:ilvl w:val="0"/>
                <w:numId w:val="22"/>
              </w:numPr>
              <w:kinsoku w:val="0"/>
              <w:overflowPunct w:val="0"/>
              <w:spacing w:line="190" w:lineRule="exact"/>
              <w:ind w:left="544" w:hanging="357"/>
              <w:rPr>
                <w:rFonts w:ascii="Century Gothic" w:hAnsi="Century Gothic" w:cs="Avenir"/>
                <w:color w:val="000000"/>
                <w:sz w:val="18"/>
                <w:szCs w:val="18"/>
              </w:rPr>
            </w:pPr>
            <w:r w:rsidRPr="005B6F1F">
              <w:rPr>
                <w:rFonts w:ascii="Century Gothic" w:hAnsi="Century Gothic" w:cs="Avenir"/>
                <w:color w:val="1D1D1B"/>
                <w:sz w:val="18"/>
                <w:szCs w:val="18"/>
              </w:rPr>
              <w:t>Creates an environment that customers want to</w:t>
            </w:r>
            <w:r w:rsidRPr="005B6F1F">
              <w:rPr>
                <w:rFonts w:ascii="Century Gothic" w:hAnsi="Century Gothic" w:cs="Avenir"/>
                <w:color w:val="1D1D1B"/>
                <w:spacing w:val="-1"/>
                <w:sz w:val="18"/>
                <w:szCs w:val="18"/>
              </w:rPr>
              <w:t xml:space="preserve"> </w:t>
            </w:r>
            <w:r w:rsidRPr="005B6F1F">
              <w:rPr>
                <w:rFonts w:ascii="Century Gothic" w:hAnsi="Century Gothic" w:cs="Avenir"/>
                <w:color w:val="1D1D1B"/>
                <w:sz w:val="18"/>
                <w:szCs w:val="18"/>
              </w:rPr>
              <w:t>shop</w:t>
            </w:r>
          </w:p>
          <w:p w14:paraId="7A6FC3F6" w14:textId="77777777" w:rsidR="002B2980" w:rsidRPr="005B6F1F" w:rsidRDefault="002B2980" w:rsidP="00B30D07">
            <w:pPr>
              <w:pStyle w:val="TableParagraph"/>
              <w:numPr>
                <w:ilvl w:val="0"/>
                <w:numId w:val="22"/>
              </w:numPr>
              <w:kinsoku w:val="0"/>
              <w:overflowPunct w:val="0"/>
              <w:spacing w:line="200" w:lineRule="exact"/>
              <w:ind w:left="544" w:hanging="357"/>
              <w:rPr>
                <w:rFonts w:ascii="Century Gothic" w:hAnsi="Century Gothic" w:cs="Avenir"/>
                <w:color w:val="000000"/>
                <w:sz w:val="18"/>
                <w:szCs w:val="18"/>
              </w:rPr>
            </w:pPr>
            <w:r w:rsidRPr="005B6F1F">
              <w:rPr>
                <w:rFonts w:ascii="Century Gothic" w:hAnsi="Century Gothic" w:cs="Avenir"/>
                <w:color w:val="1D1D1B"/>
                <w:sz w:val="18"/>
                <w:szCs w:val="18"/>
              </w:rPr>
              <w:t>Is responsive to feedback from all</w:t>
            </w:r>
            <w:r w:rsidRPr="005B6F1F">
              <w:rPr>
                <w:rFonts w:ascii="Century Gothic" w:hAnsi="Century Gothic" w:cs="Avenir"/>
                <w:color w:val="1D1D1B"/>
                <w:spacing w:val="-1"/>
                <w:sz w:val="18"/>
                <w:szCs w:val="18"/>
              </w:rPr>
              <w:t xml:space="preserve"> </w:t>
            </w:r>
            <w:r w:rsidRPr="005B6F1F">
              <w:rPr>
                <w:rFonts w:ascii="Century Gothic" w:hAnsi="Century Gothic" w:cs="Avenir"/>
                <w:color w:val="1D1D1B"/>
                <w:sz w:val="18"/>
                <w:szCs w:val="18"/>
              </w:rPr>
              <w:t>sources</w:t>
            </w:r>
          </w:p>
          <w:p w14:paraId="2CBD9E9E" w14:textId="77777777" w:rsidR="002B2980" w:rsidRPr="005B6F1F" w:rsidRDefault="002B2980" w:rsidP="00B30D07">
            <w:pPr>
              <w:pStyle w:val="TableParagraph"/>
              <w:numPr>
                <w:ilvl w:val="0"/>
                <w:numId w:val="22"/>
              </w:numPr>
              <w:kinsoku w:val="0"/>
              <w:overflowPunct w:val="0"/>
              <w:spacing w:before="11" w:line="194" w:lineRule="auto"/>
              <w:ind w:left="544" w:right="228" w:hanging="357"/>
              <w:jc w:val="both"/>
              <w:rPr>
                <w:rFonts w:ascii="Century Gothic" w:hAnsi="Century Gothic"/>
              </w:rPr>
            </w:pPr>
            <w:r w:rsidRPr="005B6F1F">
              <w:rPr>
                <w:rFonts w:ascii="Century Gothic" w:hAnsi="Century Gothic" w:cs="Avenir"/>
                <w:color w:val="1D1D1B"/>
                <w:sz w:val="18"/>
                <w:szCs w:val="18"/>
              </w:rPr>
              <w:t>Adopts</w:t>
            </w:r>
            <w:r w:rsidRPr="005B6F1F">
              <w:rPr>
                <w:rFonts w:ascii="Century Gothic" w:hAnsi="Century Gothic" w:cs="Avenir"/>
                <w:color w:val="1D1D1B"/>
                <w:spacing w:val="37"/>
                <w:sz w:val="18"/>
                <w:szCs w:val="18"/>
              </w:rPr>
              <w:t xml:space="preserve"> </w:t>
            </w:r>
            <w:r w:rsidRPr="005B6F1F">
              <w:rPr>
                <w:rFonts w:ascii="Century Gothic" w:hAnsi="Century Gothic" w:cs="Avenir"/>
                <w:color w:val="1D1D1B"/>
                <w:sz w:val="18"/>
                <w:szCs w:val="18"/>
              </w:rPr>
              <w:t>a</w:t>
            </w:r>
            <w:r w:rsidRPr="005B6F1F">
              <w:rPr>
                <w:rFonts w:ascii="Century Gothic" w:hAnsi="Century Gothic" w:cs="Avenir"/>
                <w:color w:val="1D1D1B"/>
                <w:spacing w:val="37"/>
                <w:sz w:val="18"/>
                <w:szCs w:val="18"/>
              </w:rPr>
              <w:t xml:space="preserve"> </w:t>
            </w:r>
            <w:r w:rsidRPr="005B6F1F">
              <w:rPr>
                <w:rFonts w:ascii="Century Gothic" w:hAnsi="Century Gothic" w:cs="Avenir"/>
                <w:color w:val="1D1D1B"/>
                <w:sz w:val="18"/>
                <w:szCs w:val="18"/>
              </w:rPr>
              <w:t>“service”</w:t>
            </w:r>
            <w:r w:rsidRPr="005B6F1F">
              <w:rPr>
                <w:rFonts w:ascii="Century Gothic" w:hAnsi="Century Gothic" w:cs="Avenir"/>
                <w:color w:val="1D1D1B"/>
                <w:spacing w:val="37"/>
                <w:sz w:val="18"/>
                <w:szCs w:val="18"/>
              </w:rPr>
              <w:t xml:space="preserve"> </w:t>
            </w:r>
            <w:r w:rsidRPr="005B6F1F">
              <w:rPr>
                <w:rFonts w:ascii="Century Gothic" w:hAnsi="Century Gothic" w:cs="Avenir"/>
                <w:color w:val="1D1D1B"/>
                <w:sz w:val="18"/>
                <w:szCs w:val="18"/>
              </w:rPr>
              <w:t>mentality</w:t>
            </w:r>
            <w:r w:rsidRPr="005B6F1F">
              <w:rPr>
                <w:rFonts w:ascii="Century Gothic" w:hAnsi="Century Gothic" w:cs="Avenir"/>
                <w:color w:val="1D1D1B"/>
                <w:spacing w:val="37"/>
                <w:sz w:val="18"/>
                <w:szCs w:val="18"/>
              </w:rPr>
              <w:t xml:space="preserve"> </w:t>
            </w:r>
            <w:r w:rsidRPr="005B6F1F">
              <w:rPr>
                <w:rFonts w:ascii="Century Gothic" w:hAnsi="Century Gothic" w:cs="Avenir"/>
                <w:color w:val="1D1D1B"/>
                <w:sz w:val="18"/>
                <w:szCs w:val="18"/>
              </w:rPr>
              <w:t>at</w:t>
            </w:r>
            <w:r w:rsidRPr="005B6F1F">
              <w:rPr>
                <w:rFonts w:ascii="Century Gothic" w:hAnsi="Century Gothic" w:cs="Avenir"/>
                <w:color w:val="1D1D1B"/>
                <w:spacing w:val="37"/>
                <w:sz w:val="18"/>
                <w:szCs w:val="18"/>
              </w:rPr>
              <w:t xml:space="preserve"> </w:t>
            </w:r>
            <w:r w:rsidRPr="005B6F1F">
              <w:rPr>
                <w:rFonts w:ascii="Century Gothic" w:hAnsi="Century Gothic" w:cs="Avenir"/>
                <w:color w:val="1D1D1B"/>
                <w:sz w:val="18"/>
                <w:szCs w:val="18"/>
              </w:rPr>
              <w:t>all</w:t>
            </w:r>
            <w:r w:rsidRPr="005B6F1F">
              <w:rPr>
                <w:rFonts w:ascii="Century Gothic" w:hAnsi="Century Gothic" w:cs="Avenir"/>
                <w:color w:val="1D1D1B"/>
                <w:spacing w:val="37"/>
                <w:sz w:val="18"/>
                <w:szCs w:val="18"/>
              </w:rPr>
              <w:t xml:space="preserve"> </w:t>
            </w:r>
            <w:r w:rsidRPr="005B6F1F">
              <w:rPr>
                <w:rFonts w:ascii="Century Gothic" w:hAnsi="Century Gothic" w:cs="Avenir"/>
                <w:color w:val="1D1D1B"/>
                <w:sz w:val="18"/>
                <w:szCs w:val="18"/>
              </w:rPr>
              <w:t>times</w:t>
            </w:r>
            <w:r w:rsidRPr="005B6F1F">
              <w:rPr>
                <w:rFonts w:ascii="Century Gothic" w:hAnsi="Century Gothic" w:cs="Avenir"/>
                <w:color w:val="1D1D1B"/>
                <w:spacing w:val="37"/>
                <w:sz w:val="18"/>
                <w:szCs w:val="18"/>
              </w:rPr>
              <w:t xml:space="preserve"> </w:t>
            </w:r>
            <w:r w:rsidRPr="005B6F1F">
              <w:rPr>
                <w:rFonts w:ascii="Century Gothic" w:hAnsi="Century Gothic" w:cs="Avenir"/>
                <w:color w:val="1D1D1B"/>
                <w:sz w:val="18"/>
                <w:szCs w:val="18"/>
              </w:rPr>
              <w:t>regardless</w:t>
            </w:r>
            <w:r w:rsidRPr="005B6F1F">
              <w:rPr>
                <w:rFonts w:ascii="Century Gothic" w:hAnsi="Century Gothic" w:cs="Avenir"/>
                <w:color w:val="1D1D1B"/>
                <w:spacing w:val="37"/>
                <w:sz w:val="18"/>
                <w:szCs w:val="18"/>
              </w:rPr>
              <w:t xml:space="preserve"> </w:t>
            </w:r>
            <w:r w:rsidRPr="005B6F1F">
              <w:rPr>
                <w:rFonts w:ascii="Century Gothic" w:hAnsi="Century Gothic" w:cs="Avenir"/>
                <w:color w:val="1D1D1B"/>
                <w:sz w:val="18"/>
                <w:szCs w:val="18"/>
              </w:rPr>
              <w:t>of</w:t>
            </w:r>
            <w:r w:rsidRPr="005B6F1F">
              <w:rPr>
                <w:rFonts w:ascii="Century Gothic" w:hAnsi="Century Gothic" w:cs="Avenir"/>
                <w:color w:val="1D1D1B"/>
                <w:spacing w:val="37"/>
                <w:sz w:val="18"/>
                <w:szCs w:val="18"/>
              </w:rPr>
              <w:t xml:space="preserve"> </w:t>
            </w:r>
            <w:r w:rsidRPr="005B6F1F">
              <w:rPr>
                <w:rFonts w:ascii="Century Gothic" w:hAnsi="Century Gothic" w:cs="Avenir"/>
                <w:color w:val="1D1D1B"/>
                <w:sz w:val="18"/>
                <w:szCs w:val="18"/>
              </w:rPr>
              <w:t>their</w:t>
            </w:r>
            <w:r w:rsidRPr="005B6F1F">
              <w:rPr>
                <w:rFonts w:ascii="Century Gothic" w:hAnsi="Century Gothic" w:cs="Avenir"/>
                <w:color w:val="1D1D1B"/>
                <w:spacing w:val="37"/>
                <w:sz w:val="18"/>
                <w:szCs w:val="18"/>
              </w:rPr>
              <w:t xml:space="preserve"> </w:t>
            </w:r>
            <w:r w:rsidRPr="005B6F1F">
              <w:rPr>
                <w:rFonts w:ascii="Century Gothic" w:hAnsi="Century Gothic" w:cs="Avenir"/>
                <w:color w:val="1D1D1B"/>
                <w:sz w:val="18"/>
                <w:szCs w:val="18"/>
              </w:rPr>
              <w:t>position</w:t>
            </w:r>
            <w:r w:rsidRPr="005B6F1F">
              <w:rPr>
                <w:rFonts w:ascii="Century Gothic" w:hAnsi="Century Gothic" w:cs="Avenir"/>
                <w:color w:val="1D1D1B"/>
                <w:spacing w:val="37"/>
                <w:sz w:val="18"/>
                <w:szCs w:val="18"/>
              </w:rPr>
              <w:t xml:space="preserve"> </w:t>
            </w:r>
            <w:r w:rsidRPr="005B6F1F">
              <w:rPr>
                <w:rFonts w:ascii="Century Gothic" w:hAnsi="Century Gothic" w:cs="Avenir"/>
                <w:color w:val="1D1D1B"/>
                <w:sz w:val="18"/>
                <w:szCs w:val="18"/>
              </w:rPr>
              <w:t>or</w:t>
            </w:r>
            <w:r w:rsidRPr="005B6F1F">
              <w:rPr>
                <w:rFonts w:ascii="Century Gothic" w:hAnsi="Century Gothic" w:cs="Avenir"/>
                <w:color w:val="1D1D1B"/>
                <w:spacing w:val="37"/>
                <w:sz w:val="18"/>
                <w:szCs w:val="18"/>
              </w:rPr>
              <w:t xml:space="preserve"> </w:t>
            </w:r>
            <w:r w:rsidRPr="005B6F1F">
              <w:rPr>
                <w:rFonts w:ascii="Century Gothic" w:hAnsi="Century Gothic" w:cs="Avenir"/>
                <w:color w:val="1D1D1B"/>
                <w:sz w:val="18"/>
                <w:szCs w:val="18"/>
              </w:rPr>
              <w:t>experience, genuinely enthusiastic about the difference service makes to the customer and</w:t>
            </w:r>
            <w:r w:rsidRPr="005B6F1F">
              <w:rPr>
                <w:rFonts w:ascii="Century Gothic" w:hAnsi="Century Gothic" w:cs="Avenir"/>
                <w:color w:val="1D1D1B"/>
                <w:spacing w:val="30"/>
                <w:sz w:val="18"/>
                <w:szCs w:val="18"/>
              </w:rPr>
              <w:t xml:space="preserve"> </w:t>
            </w:r>
            <w:r w:rsidRPr="005B6F1F">
              <w:rPr>
                <w:rFonts w:ascii="Century Gothic" w:hAnsi="Century Gothic" w:cs="Avenir"/>
                <w:color w:val="1D1D1B"/>
                <w:sz w:val="18"/>
                <w:szCs w:val="18"/>
              </w:rPr>
              <w:t>success of the business</w:t>
            </w:r>
          </w:p>
        </w:tc>
      </w:tr>
      <w:tr w:rsidR="00B633B4" w:rsidRPr="005B6F1F" w14:paraId="406392EF" w14:textId="77777777" w:rsidTr="00B30D07">
        <w:trPr>
          <w:trHeight w:hRule="exact" w:val="1410"/>
        </w:trPr>
        <w:tc>
          <w:tcPr>
            <w:tcW w:w="2101" w:type="dxa"/>
            <w:tcBorders>
              <w:top w:val="nil"/>
              <w:left w:val="nil"/>
              <w:bottom w:val="nil"/>
              <w:right w:val="nil"/>
            </w:tcBorders>
          </w:tcPr>
          <w:p w14:paraId="6173AB48" w14:textId="77777777" w:rsidR="00B633B4" w:rsidRPr="005B6F1F" w:rsidRDefault="00B633B4">
            <w:pPr>
              <w:pStyle w:val="TableParagraph"/>
              <w:kinsoku w:val="0"/>
              <w:overflowPunct w:val="0"/>
              <w:spacing w:before="72"/>
              <w:ind w:left="230"/>
              <w:rPr>
                <w:rFonts w:ascii="Century Gothic" w:hAnsi="Century Gothic" w:cs="Avenir Black"/>
                <w:b/>
                <w:bCs/>
                <w:color w:val="1D1D1B"/>
                <w:sz w:val="18"/>
                <w:szCs w:val="18"/>
              </w:rPr>
            </w:pPr>
          </w:p>
        </w:tc>
        <w:tc>
          <w:tcPr>
            <w:tcW w:w="7817" w:type="dxa"/>
            <w:tcBorders>
              <w:top w:val="nil"/>
              <w:left w:val="nil"/>
              <w:bottom w:val="nil"/>
              <w:right w:val="nil"/>
            </w:tcBorders>
          </w:tcPr>
          <w:p w14:paraId="2D7EDAD3" w14:textId="77777777" w:rsidR="00B633B4" w:rsidRPr="005B6F1F" w:rsidRDefault="00B633B4" w:rsidP="00B30D07">
            <w:pPr>
              <w:pStyle w:val="TableParagraph"/>
              <w:kinsoku w:val="0"/>
              <w:overflowPunct w:val="0"/>
              <w:spacing w:before="48" w:line="223" w:lineRule="exact"/>
              <w:ind w:left="187"/>
              <w:rPr>
                <w:rFonts w:ascii="Century Gothic" w:hAnsi="Century Gothic" w:cs="Avenir Black"/>
                <w:b/>
                <w:bCs/>
                <w:color w:val="1D1D1B"/>
                <w:sz w:val="18"/>
                <w:szCs w:val="18"/>
              </w:rPr>
            </w:pPr>
            <w:r w:rsidRPr="005B6F1F">
              <w:rPr>
                <w:rFonts w:ascii="Century Gothic" w:hAnsi="Century Gothic" w:cs="Avenir Black"/>
                <w:b/>
                <w:bCs/>
                <w:color w:val="1D1D1B"/>
                <w:sz w:val="18"/>
                <w:szCs w:val="18"/>
              </w:rPr>
              <w:t>ADAPTING AND RESPONDING TO CHANGE</w:t>
            </w:r>
          </w:p>
          <w:p w14:paraId="769DA4A5" w14:textId="77777777" w:rsidR="00B633B4" w:rsidRPr="005B6F1F" w:rsidRDefault="00B633B4" w:rsidP="00B30D07">
            <w:pPr>
              <w:pStyle w:val="TableParagraph"/>
              <w:numPr>
                <w:ilvl w:val="0"/>
                <w:numId w:val="23"/>
              </w:numPr>
              <w:kinsoku w:val="0"/>
              <w:overflowPunct w:val="0"/>
              <w:spacing w:line="223" w:lineRule="exact"/>
              <w:ind w:left="479" w:hanging="284"/>
              <w:rPr>
                <w:rFonts w:ascii="Century Gothic" w:hAnsi="Century Gothic" w:cs="Avenir Black"/>
                <w:bCs/>
                <w:color w:val="1D1D1B"/>
                <w:sz w:val="18"/>
                <w:szCs w:val="18"/>
              </w:rPr>
            </w:pPr>
            <w:r w:rsidRPr="005B6F1F">
              <w:rPr>
                <w:rFonts w:ascii="Century Gothic" w:hAnsi="Century Gothic" w:cs="Avenir Black"/>
                <w:bCs/>
                <w:color w:val="1D1D1B"/>
                <w:sz w:val="18"/>
                <w:szCs w:val="18"/>
              </w:rPr>
              <w:t>Adapts to changing circumstances and accepts new ideas and initiatives</w:t>
            </w:r>
          </w:p>
          <w:p w14:paraId="18C23F89" w14:textId="77777777" w:rsidR="00B633B4" w:rsidRPr="005B6F1F" w:rsidRDefault="00B633B4" w:rsidP="00B30D07">
            <w:pPr>
              <w:pStyle w:val="TableParagraph"/>
              <w:numPr>
                <w:ilvl w:val="0"/>
                <w:numId w:val="23"/>
              </w:numPr>
              <w:kinsoku w:val="0"/>
              <w:overflowPunct w:val="0"/>
              <w:spacing w:line="223" w:lineRule="exact"/>
              <w:ind w:left="479" w:hanging="284"/>
              <w:rPr>
                <w:rFonts w:ascii="Century Gothic" w:hAnsi="Century Gothic" w:cs="Avenir Black"/>
                <w:bCs/>
                <w:color w:val="1D1D1B"/>
                <w:sz w:val="18"/>
                <w:szCs w:val="18"/>
              </w:rPr>
            </w:pPr>
            <w:r w:rsidRPr="005B6F1F">
              <w:rPr>
                <w:rFonts w:ascii="Century Gothic" w:hAnsi="Century Gothic" w:cs="Avenir Black"/>
                <w:bCs/>
                <w:color w:val="1D1D1B"/>
                <w:sz w:val="18"/>
                <w:szCs w:val="18"/>
              </w:rPr>
              <w:t>Tolerates ambiguity</w:t>
            </w:r>
          </w:p>
          <w:p w14:paraId="6F0C2C54" w14:textId="77777777" w:rsidR="00B633B4" w:rsidRPr="005B6F1F" w:rsidRDefault="00B633B4" w:rsidP="00B30D07">
            <w:pPr>
              <w:pStyle w:val="TableParagraph"/>
              <w:numPr>
                <w:ilvl w:val="0"/>
                <w:numId w:val="23"/>
              </w:numPr>
              <w:kinsoku w:val="0"/>
              <w:overflowPunct w:val="0"/>
              <w:spacing w:line="223" w:lineRule="exact"/>
              <w:ind w:left="479" w:hanging="284"/>
              <w:rPr>
                <w:rFonts w:ascii="Century Gothic" w:hAnsi="Century Gothic" w:cs="Avenir Black"/>
                <w:bCs/>
                <w:color w:val="1D1D1B"/>
                <w:sz w:val="18"/>
                <w:szCs w:val="18"/>
              </w:rPr>
            </w:pPr>
            <w:r w:rsidRPr="005B6F1F">
              <w:rPr>
                <w:rFonts w:ascii="Century Gothic" w:hAnsi="Century Gothic" w:cs="Avenir Black"/>
                <w:bCs/>
                <w:color w:val="1D1D1B"/>
                <w:sz w:val="18"/>
                <w:szCs w:val="18"/>
              </w:rPr>
              <w:t>Adapts personal style to suit different people and situations</w:t>
            </w:r>
          </w:p>
          <w:p w14:paraId="410D903F" w14:textId="77777777" w:rsidR="00B633B4" w:rsidRPr="005B6F1F" w:rsidRDefault="00B633B4" w:rsidP="00B30D07">
            <w:pPr>
              <w:pStyle w:val="TableParagraph"/>
              <w:numPr>
                <w:ilvl w:val="0"/>
                <w:numId w:val="23"/>
              </w:numPr>
              <w:kinsoku w:val="0"/>
              <w:overflowPunct w:val="0"/>
              <w:spacing w:line="223" w:lineRule="exact"/>
              <w:ind w:left="479" w:hanging="284"/>
              <w:rPr>
                <w:rFonts w:ascii="Century Gothic" w:hAnsi="Century Gothic" w:cs="Avenir Black"/>
                <w:b/>
                <w:bCs/>
                <w:color w:val="1D1D1B"/>
                <w:sz w:val="18"/>
                <w:szCs w:val="18"/>
              </w:rPr>
            </w:pPr>
            <w:r w:rsidRPr="005B6F1F">
              <w:rPr>
                <w:rFonts w:ascii="Century Gothic" w:hAnsi="Century Gothic" w:cs="Avenir Black"/>
                <w:bCs/>
                <w:color w:val="1D1D1B"/>
                <w:sz w:val="18"/>
                <w:szCs w:val="18"/>
              </w:rPr>
              <w:t>Shows an interest in new experiences</w:t>
            </w:r>
          </w:p>
        </w:tc>
      </w:tr>
      <w:tr w:rsidR="002B2980" w:rsidRPr="005B6F1F" w14:paraId="4CD2400E" w14:textId="77777777" w:rsidTr="005B6F1F">
        <w:trPr>
          <w:trHeight w:hRule="exact" w:val="2275"/>
        </w:trPr>
        <w:tc>
          <w:tcPr>
            <w:tcW w:w="2101" w:type="dxa"/>
            <w:tcBorders>
              <w:top w:val="nil"/>
              <w:left w:val="nil"/>
              <w:bottom w:val="nil"/>
              <w:right w:val="nil"/>
            </w:tcBorders>
          </w:tcPr>
          <w:p w14:paraId="4708B0B1" w14:textId="77777777" w:rsidR="002B2980" w:rsidRPr="005B6F1F" w:rsidRDefault="002B2980" w:rsidP="00B30D07">
            <w:pPr>
              <w:pStyle w:val="TableParagraph"/>
              <w:kinsoku w:val="0"/>
              <w:overflowPunct w:val="0"/>
              <w:spacing w:before="48" w:line="223" w:lineRule="exact"/>
              <w:ind w:left="232" w:right="533"/>
              <w:rPr>
                <w:rFonts w:ascii="Century Gothic" w:hAnsi="Century Gothic"/>
              </w:rPr>
            </w:pPr>
            <w:r w:rsidRPr="005B6F1F">
              <w:rPr>
                <w:rFonts w:ascii="Century Gothic" w:hAnsi="Century Gothic" w:cs="Avenir Black"/>
                <w:b/>
                <w:bCs/>
                <w:color w:val="1D1D1B"/>
                <w:spacing w:val="-2"/>
                <w:sz w:val="18"/>
                <w:szCs w:val="18"/>
              </w:rPr>
              <w:t>CO-OPERATIVE</w:t>
            </w:r>
            <w:r w:rsidRPr="005B6F1F">
              <w:rPr>
                <w:rFonts w:ascii="Century Gothic" w:hAnsi="Century Gothic" w:cs="Avenir Black"/>
                <w:b/>
                <w:bCs/>
                <w:color w:val="1D1D1B"/>
                <w:spacing w:val="-47"/>
                <w:sz w:val="18"/>
                <w:szCs w:val="18"/>
              </w:rPr>
              <w:t xml:space="preserve"> </w:t>
            </w:r>
            <w:r w:rsidRPr="005B6F1F">
              <w:rPr>
                <w:rFonts w:ascii="Century Gothic" w:hAnsi="Century Gothic" w:cs="Avenir Black"/>
                <w:b/>
                <w:bCs/>
                <w:color w:val="1D1D1B"/>
                <w:spacing w:val="-3"/>
                <w:sz w:val="18"/>
                <w:szCs w:val="18"/>
              </w:rPr>
              <w:t>CULTURE</w:t>
            </w:r>
          </w:p>
        </w:tc>
        <w:tc>
          <w:tcPr>
            <w:tcW w:w="7817" w:type="dxa"/>
            <w:tcBorders>
              <w:top w:val="nil"/>
              <w:left w:val="nil"/>
              <w:bottom w:val="nil"/>
              <w:right w:val="nil"/>
            </w:tcBorders>
          </w:tcPr>
          <w:p w14:paraId="336F5649" w14:textId="77777777" w:rsidR="002B2980" w:rsidRPr="005B6F1F" w:rsidRDefault="002B2980" w:rsidP="00B30D07">
            <w:pPr>
              <w:pStyle w:val="TableParagraph"/>
              <w:kinsoku w:val="0"/>
              <w:overflowPunct w:val="0"/>
              <w:spacing w:before="48" w:line="223" w:lineRule="exact"/>
              <w:ind w:left="187"/>
              <w:rPr>
                <w:rFonts w:ascii="Century Gothic" w:hAnsi="Century Gothic" w:cs="Avenir Black"/>
                <w:color w:val="000000"/>
                <w:sz w:val="18"/>
                <w:szCs w:val="18"/>
              </w:rPr>
            </w:pPr>
            <w:r w:rsidRPr="005B6F1F">
              <w:rPr>
                <w:rFonts w:ascii="Century Gothic" w:hAnsi="Century Gothic" w:cs="Avenir Black"/>
                <w:b/>
                <w:bCs/>
                <w:color w:val="1D1D1B"/>
                <w:sz w:val="18"/>
                <w:szCs w:val="18"/>
              </w:rPr>
              <w:t>ADHERING TO PRINCIPLES AND</w:t>
            </w:r>
            <w:r w:rsidRPr="005B6F1F">
              <w:rPr>
                <w:rFonts w:ascii="Century Gothic" w:hAnsi="Century Gothic" w:cs="Avenir Black"/>
                <w:b/>
                <w:bCs/>
                <w:color w:val="1D1D1B"/>
                <w:spacing w:val="-12"/>
                <w:sz w:val="18"/>
                <w:szCs w:val="18"/>
              </w:rPr>
              <w:t xml:space="preserve"> </w:t>
            </w:r>
            <w:r w:rsidRPr="005B6F1F">
              <w:rPr>
                <w:rFonts w:ascii="Century Gothic" w:hAnsi="Century Gothic" w:cs="Avenir Black"/>
                <w:b/>
                <w:bCs/>
                <w:color w:val="1D1D1B"/>
                <w:sz w:val="18"/>
                <w:szCs w:val="18"/>
              </w:rPr>
              <w:t>VALUES</w:t>
            </w:r>
          </w:p>
          <w:p w14:paraId="514DFC25" w14:textId="77777777" w:rsidR="002B2980" w:rsidRPr="005B6F1F" w:rsidRDefault="002B2980" w:rsidP="00B30D07">
            <w:pPr>
              <w:pStyle w:val="TableParagraph"/>
              <w:numPr>
                <w:ilvl w:val="0"/>
                <w:numId w:val="24"/>
              </w:numPr>
              <w:kinsoku w:val="0"/>
              <w:overflowPunct w:val="0"/>
              <w:spacing w:before="11" w:line="194" w:lineRule="auto"/>
              <w:ind w:left="544" w:right="228" w:hanging="357"/>
              <w:rPr>
                <w:rFonts w:ascii="Century Gothic" w:hAnsi="Century Gothic" w:cs="Avenir"/>
                <w:color w:val="000000"/>
                <w:sz w:val="18"/>
                <w:szCs w:val="18"/>
              </w:rPr>
            </w:pPr>
            <w:r w:rsidRPr="005B6F1F">
              <w:rPr>
                <w:rFonts w:ascii="Century Gothic" w:hAnsi="Century Gothic" w:cs="Avenir"/>
                <w:color w:val="1D1D1B"/>
                <w:sz w:val="18"/>
                <w:szCs w:val="18"/>
              </w:rPr>
              <w:t>Personally</w:t>
            </w:r>
            <w:r w:rsidRPr="005B6F1F">
              <w:rPr>
                <w:rFonts w:ascii="Century Gothic" w:hAnsi="Century Gothic" w:cs="Avenir"/>
                <w:color w:val="1D1D1B"/>
                <w:spacing w:val="16"/>
                <w:sz w:val="18"/>
                <w:szCs w:val="18"/>
              </w:rPr>
              <w:t xml:space="preserve"> </w:t>
            </w:r>
            <w:r w:rsidRPr="005B6F1F">
              <w:rPr>
                <w:rFonts w:ascii="Century Gothic" w:hAnsi="Century Gothic" w:cs="Avenir"/>
                <w:color w:val="1D1D1B"/>
                <w:sz w:val="18"/>
                <w:szCs w:val="18"/>
              </w:rPr>
              <w:t>upholds</w:t>
            </w:r>
            <w:r w:rsidRPr="005B6F1F">
              <w:rPr>
                <w:rFonts w:ascii="Century Gothic" w:hAnsi="Century Gothic" w:cs="Avenir"/>
                <w:color w:val="1D1D1B"/>
                <w:spacing w:val="16"/>
                <w:sz w:val="18"/>
                <w:szCs w:val="18"/>
              </w:rPr>
              <w:t xml:space="preserve"> </w:t>
            </w:r>
            <w:r w:rsidRPr="005B6F1F">
              <w:rPr>
                <w:rFonts w:ascii="Century Gothic" w:hAnsi="Century Gothic" w:cs="Avenir"/>
                <w:color w:val="1D1D1B"/>
                <w:sz w:val="18"/>
                <w:szCs w:val="18"/>
              </w:rPr>
              <w:t>ethics</w:t>
            </w:r>
            <w:r w:rsidRPr="005B6F1F">
              <w:rPr>
                <w:rFonts w:ascii="Century Gothic" w:hAnsi="Century Gothic" w:cs="Avenir"/>
                <w:color w:val="1D1D1B"/>
                <w:spacing w:val="16"/>
                <w:sz w:val="18"/>
                <w:szCs w:val="18"/>
              </w:rPr>
              <w:t xml:space="preserve"> </w:t>
            </w:r>
            <w:r w:rsidRPr="005B6F1F">
              <w:rPr>
                <w:rFonts w:ascii="Century Gothic" w:hAnsi="Century Gothic" w:cs="Avenir"/>
                <w:color w:val="1D1D1B"/>
                <w:sz w:val="18"/>
                <w:szCs w:val="18"/>
              </w:rPr>
              <w:t>and</w:t>
            </w:r>
            <w:r w:rsidRPr="005B6F1F">
              <w:rPr>
                <w:rFonts w:ascii="Century Gothic" w:hAnsi="Century Gothic" w:cs="Avenir"/>
                <w:color w:val="1D1D1B"/>
                <w:spacing w:val="16"/>
                <w:sz w:val="18"/>
                <w:szCs w:val="18"/>
              </w:rPr>
              <w:t xml:space="preserve"> </w:t>
            </w:r>
            <w:r w:rsidRPr="005B6F1F">
              <w:rPr>
                <w:rFonts w:ascii="Century Gothic" w:hAnsi="Century Gothic" w:cs="Avenir"/>
                <w:color w:val="1D1D1B"/>
                <w:sz w:val="18"/>
                <w:szCs w:val="18"/>
              </w:rPr>
              <w:t>Foodstuffs</w:t>
            </w:r>
            <w:r w:rsidRPr="005B6F1F">
              <w:rPr>
                <w:rFonts w:ascii="Century Gothic" w:hAnsi="Century Gothic" w:cs="Avenir"/>
                <w:color w:val="1D1D1B"/>
                <w:spacing w:val="16"/>
                <w:sz w:val="18"/>
                <w:szCs w:val="18"/>
              </w:rPr>
              <w:t xml:space="preserve"> </w:t>
            </w:r>
            <w:r w:rsidRPr="005B6F1F">
              <w:rPr>
                <w:rFonts w:ascii="Century Gothic" w:hAnsi="Century Gothic" w:cs="Avenir"/>
                <w:color w:val="1D1D1B"/>
                <w:sz w:val="18"/>
                <w:szCs w:val="18"/>
              </w:rPr>
              <w:t>Values</w:t>
            </w:r>
            <w:r w:rsidRPr="005B6F1F">
              <w:rPr>
                <w:rFonts w:ascii="Century Gothic" w:hAnsi="Century Gothic" w:cs="Avenir"/>
                <w:color w:val="1D1D1B"/>
                <w:spacing w:val="16"/>
                <w:sz w:val="18"/>
                <w:szCs w:val="18"/>
              </w:rPr>
              <w:t xml:space="preserve"> </w:t>
            </w:r>
            <w:r w:rsidRPr="005B6F1F">
              <w:rPr>
                <w:rFonts w:ascii="Century Gothic" w:hAnsi="Century Gothic" w:cs="Avenir"/>
                <w:color w:val="1D1D1B"/>
                <w:sz w:val="18"/>
                <w:szCs w:val="18"/>
              </w:rPr>
              <w:t>and</w:t>
            </w:r>
            <w:r w:rsidRPr="005B6F1F">
              <w:rPr>
                <w:rFonts w:ascii="Century Gothic" w:hAnsi="Century Gothic" w:cs="Avenir"/>
                <w:color w:val="1D1D1B"/>
                <w:spacing w:val="16"/>
                <w:sz w:val="18"/>
                <w:szCs w:val="18"/>
              </w:rPr>
              <w:t xml:space="preserve"> </w:t>
            </w:r>
            <w:r w:rsidRPr="005B6F1F">
              <w:rPr>
                <w:rFonts w:ascii="Century Gothic" w:hAnsi="Century Gothic" w:cs="Avenir"/>
                <w:color w:val="1D1D1B"/>
                <w:sz w:val="18"/>
                <w:szCs w:val="18"/>
              </w:rPr>
              <w:t>accepting</w:t>
            </w:r>
            <w:r w:rsidRPr="005B6F1F">
              <w:rPr>
                <w:rFonts w:ascii="Century Gothic" w:hAnsi="Century Gothic" w:cs="Avenir"/>
                <w:color w:val="1D1D1B"/>
                <w:spacing w:val="16"/>
                <w:sz w:val="18"/>
                <w:szCs w:val="18"/>
              </w:rPr>
              <w:t xml:space="preserve"> </w:t>
            </w:r>
            <w:r w:rsidRPr="005B6F1F">
              <w:rPr>
                <w:rFonts w:ascii="Century Gothic" w:hAnsi="Century Gothic" w:cs="Avenir"/>
                <w:color w:val="1D1D1B"/>
                <w:sz w:val="18"/>
                <w:szCs w:val="18"/>
              </w:rPr>
              <w:t>nothing</w:t>
            </w:r>
            <w:r w:rsidRPr="005B6F1F">
              <w:rPr>
                <w:rFonts w:ascii="Century Gothic" w:hAnsi="Century Gothic" w:cs="Avenir"/>
                <w:color w:val="1D1D1B"/>
                <w:spacing w:val="16"/>
                <w:sz w:val="18"/>
                <w:szCs w:val="18"/>
              </w:rPr>
              <w:t xml:space="preserve"> </w:t>
            </w:r>
            <w:r w:rsidRPr="005B6F1F">
              <w:rPr>
                <w:rFonts w:ascii="Century Gothic" w:hAnsi="Century Gothic" w:cs="Avenir"/>
                <w:color w:val="1D1D1B"/>
                <w:sz w:val="18"/>
                <w:szCs w:val="18"/>
              </w:rPr>
              <w:t>less</w:t>
            </w:r>
            <w:r w:rsidRPr="005B6F1F">
              <w:rPr>
                <w:rFonts w:ascii="Century Gothic" w:hAnsi="Century Gothic" w:cs="Avenir"/>
                <w:color w:val="1D1D1B"/>
                <w:spacing w:val="16"/>
                <w:sz w:val="18"/>
                <w:szCs w:val="18"/>
              </w:rPr>
              <w:t xml:space="preserve"> </w:t>
            </w:r>
            <w:r w:rsidRPr="005B6F1F">
              <w:rPr>
                <w:rFonts w:ascii="Century Gothic" w:hAnsi="Century Gothic" w:cs="Avenir"/>
                <w:color w:val="1D1D1B"/>
                <w:sz w:val="18"/>
                <w:szCs w:val="18"/>
              </w:rPr>
              <w:t>from</w:t>
            </w:r>
            <w:r w:rsidRPr="005B6F1F">
              <w:rPr>
                <w:rFonts w:ascii="Century Gothic" w:hAnsi="Century Gothic" w:cs="Avenir"/>
                <w:color w:val="1D1D1B"/>
                <w:spacing w:val="16"/>
                <w:sz w:val="18"/>
                <w:szCs w:val="18"/>
              </w:rPr>
              <w:t xml:space="preserve"> </w:t>
            </w:r>
            <w:r w:rsidRPr="005B6F1F">
              <w:rPr>
                <w:rFonts w:ascii="Century Gothic" w:hAnsi="Century Gothic" w:cs="Avenir"/>
                <w:color w:val="1D1D1B"/>
                <w:sz w:val="18"/>
                <w:szCs w:val="18"/>
              </w:rPr>
              <w:t>their team</w:t>
            </w:r>
          </w:p>
          <w:p w14:paraId="37CEF82D" w14:textId="77777777" w:rsidR="002B2980" w:rsidRPr="005B6F1F" w:rsidRDefault="002B2980" w:rsidP="00B30D07">
            <w:pPr>
              <w:pStyle w:val="TableParagraph"/>
              <w:numPr>
                <w:ilvl w:val="0"/>
                <w:numId w:val="24"/>
              </w:numPr>
              <w:kinsoku w:val="0"/>
              <w:overflowPunct w:val="0"/>
              <w:spacing w:before="1" w:line="194" w:lineRule="auto"/>
              <w:ind w:left="544" w:right="228" w:hanging="357"/>
              <w:rPr>
                <w:rFonts w:ascii="Century Gothic" w:hAnsi="Century Gothic" w:cs="Avenir"/>
                <w:color w:val="000000"/>
                <w:sz w:val="18"/>
                <w:szCs w:val="18"/>
              </w:rPr>
            </w:pPr>
            <w:r w:rsidRPr="005B6F1F">
              <w:rPr>
                <w:rFonts w:ascii="Century Gothic" w:hAnsi="Century Gothic" w:cs="Avenir"/>
                <w:color w:val="1D1D1B"/>
                <w:sz w:val="18"/>
                <w:szCs w:val="18"/>
              </w:rPr>
              <w:t>Consistently</w:t>
            </w:r>
            <w:r w:rsidRPr="005B6F1F">
              <w:rPr>
                <w:rFonts w:ascii="Century Gothic" w:hAnsi="Century Gothic" w:cs="Avenir"/>
                <w:color w:val="1D1D1B"/>
                <w:spacing w:val="-5"/>
                <w:sz w:val="18"/>
                <w:szCs w:val="18"/>
              </w:rPr>
              <w:t xml:space="preserve"> </w:t>
            </w:r>
            <w:r w:rsidRPr="005B6F1F">
              <w:rPr>
                <w:rFonts w:ascii="Century Gothic" w:hAnsi="Century Gothic" w:cs="Avenir"/>
                <w:color w:val="1D1D1B"/>
                <w:sz w:val="18"/>
                <w:szCs w:val="18"/>
              </w:rPr>
              <w:t>demonstrates</w:t>
            </w:r>
            <w:r w:rsidRPr="005B6F1F">
              <w:rPr>
                <w:rFonts w:ascii="Century Gothic" w:hAnsi="Century Gothic" w:cs="Avenir"/>
                <w:color w:val="1D1D1B"/>
                <w:spacing w:val="-5"/>
                <w:sz w:val="18"/>
                <w:szCs w:val="18"/>
              </w:rPr>
              <w:t xml:space="preserve"> </w:t>
            </w:r>
            <w:r w:rsidRPr="005B6F1F">
              <w:rPr>
                <w:rFonts w:ascii="Century Gothic" w:hAnsi="Century Gothic" w:cs="Avenir"/>
                <w:color w:val="1D1D1B"/>
                <w:sz w:val="18"/>
                <w:szCs w:val="18"/>
              </w:rPr>
              <w:t>honesty</w:t>
            </w:r>
            <w:r w:rsidRPr="005B6F1F">
              <w:rPr>
                <w:rFonts w:ascii="Century Gothic" w:hAnsi="Century Gothic" w:cs="Avenir"/>
                <w:color w:val="1D1D1B"/>
                <w:spacing w:val="-5"/>
                <w:sz w:val="18"/>
                <w:szCs w:val="18"/>
              </w:rPr>
              <w:t xml:space="preserve"> </w:t>
            </w:r>
            <w:r w:rsidRPr="005B6F1F">
              <w:rPr>
                <w:rFonts w:ascii="Century Gothic" w:hAnsi="Century Gothic" w:cs="Avenir"/>
                <w:color w:val="1D1D1B"/>
                <w:sz w:val="18"/>
                <w:szCs w:val="18"/>
              </w:rPr>
              <w:t>and</w:t>
            </w:r>
            <w:r w:rsidRPr="005B6F1F">
              <w:rPr>
                <w:rFonts w:ascii="Century Gothic" w:hAnsi="Century Gothic" w:cs="Avenir"/>
                <w:color w:val="1D1D1B"/>
                <w:spacing w:val="-5"/>
                <w:sz w:val="18"/>
                <w:szCs w:val="18"/>
              </w:rPr>
              <w:t xml:space="preserve"> </w:t>
            </w:r>
            <w:r w:rsidRPr="005B6F1F">
              <w:rPr>
                <w:rFonts w:ascii="Century Gothic" w:hAnsi="Century Gothic" w:cs="Avenir"/>
                <w:color w:val="1D1D1B"/>
                <w:sz w:val="18"/>
                <w:szCs w:val="18"/>
              </w:rPr>
              <w:t>integrity</w:t>
            </w:r>
            <w:r w:rsidRPr="005B6F1F">
              <w:rPr>
                <w:rFonts w:ascii="Century Gothic" w:hAnsi="Century Gothic" w:cs="Avenir"/>
                <w:color w:val="1D1D1B"/>
                <w:spacing w:val="-5"/>
                <w:sz w:val="18"/>
                <w:szCs w:val="18"/>
              </w:rPr>
              <w:t xml:space="preserve"> </w:t>
            </w:r>
            <w:r w:rsidRPr="005B6F1F">
              <w:rPr>
                <w:rFonts w:ascii="Century Gothic" w:hAnsi="Century Gothic" w:cs="Avenir"/>
                <w:color w:val="1D1D1B"/>
                <w:sz w:val="18"/>
                <w:szCs w:val="18"/>
              </w:rPr>
              <w:t>(in</w:t>
            </w:r>
            <w:r w:rsidRPr="005B6F1F">
              <w:rPr>
                <w:rFonts w:ascii="Century Gothic" w:hAnsi="Century Gothic" w:cs="Avenir"/>
                <w:color w:val="1D1D1B"/>
                <w:spacing w:val="-5"/>
                <w:sz w:val="18"/>
                <w:szCs w:val="18"/>
              </w:rPr>
              <w:t xml:space="preserve"> </w:t>
            </w:r>
            <w:r w:rsidRPr="005B6F1F">
              <w:rPr>
                <w:rFonts w:ascii="Century Gothic" w:hAnsi="Century Gothic" w:cs="Avenir"/>
                <w:color w:val="1D1D1B"/>
                <w:sz w:val="18"/>
                <w:szCs w:val="18"/>
              </w:rPr>
              <w:t>words,</w:t>
            </w:r>
            <w:r w:rsidRPr="005B6F1F">
              <w:rPr>
                <w:rFonts w:ascii="Century Gothic" w:hAnsi="Century Gothic" w:cs="Avenir"/>
                <w:color w:val="1D1D1B"/>
                <w:spacing w:val="-5"/>
                <w:sz w:val="18"/>
                <w:szCs w:val="18"/>
              </w:rPr>
              <w:t xml:space="preserve"> </w:t>
            </w:r>
            <w:r w:rsidRPr="005B6F1F">
              <w:rPr>
                <w:rFonts w:ascii="Century Gothic" w:hAnsi="Century Gothic" w:cs="Avenir"/>
                <w:color w:val="1D1D1B"/>
                <w:sz w:val="18"/>
                <w:szCs w:val="18"/>
              </w:rPr>
              <w:t>decisions</w:t>
            </w:r>
            <w:r w:rsidRPr="005B6F1F">
              <w:rPr>
                <w:rFonts w:ascii="Century Gothic" w:hAnsi="Century Gothic" w:cs="Avenir"/>
                <w:color w:val="1D1D1B"/>
                <w:spacing w:val="-5"/>
                <w:sz w:val="18"/>
                <w:szCs w:val="18"/>
              </w:rPr>
              <w:t xml:space="preserve"> </w:t>
            </w:r>
            <w:r w:rsidRPr="005B6F1F">
              <w:rPr>
                <w:rFonts w:ascii="Century Gothic" w:hAnsi="Century Gothic" w:cs="Avenir"/>
                <w:color w:val="1D1D1B"/>
                <w:sz w:val="18"/>
                <w:szCs w:val="18"/>
              </w:rPr>
              <w:t>and</w:t>
            </w:r>
            <w:r w:rsidRPr="005B6F1F">
              <w:rPr>
                <w:rFonts w:ascii="Century Gothic" w:hAnsi="Century Gothic" w:cs="Avenir"/>
                <w:color w:val="1D1D1B"/>
                <w:spacing w:val="-5"/>
                <w:sz w:val="18"/>
                <w:szCs w:val="18"/>
              </w:rPr>
              <w:t xml:space="preserve"> </w:t>
            </w:r>
            <w:r w:rsidRPr="005B6F1F">
              <w:rPr>
                <w:rFonts w:ascii="Century Gothic" w:hAnsi="Century Gothic" w:cs="Avenir"/>
                <w:color w:val="1D1D1B"/>
                <w:sz w:val="18"/>
                <w:szCs w:val="18"/>
              </w:rPr>
              <w:t>actions)</w:t>
            </w:r>
            <w:r w:rsidRPr="005B6F1F">
              <w:rPr>
                <w:rFonts w:ascii="Century Gothic" w:hAnsi="Century Gothic" w:cs="Avenir"/>
                <w:color w:val="1D1D1B"/>
                <w:spacing w:val="-5"/>
                <w:sz w:val="18"/>
                <w:szCs w:val="18"/>
              </w:rPr>
              <w:t xml:space="preserve"> </w:t>
            </w:r>
            <w:r w:rsidRPr="005B6F1F">
              <w:rPr>
                <w:rFonts w:ascii="Century Gothic" w:hAnsi="Century Gothic" w:cs="Avenir"/>
                <w:color w:val="1D1D1B"/>
                <w:sz w:val="18"/>
                <w:szCs w:val="18"/>
              </w:rPr>
              <w:t>in</w:t>
            </w:r>
            <w:r w:rsidRPr="005B6F1F">
              <w:rPr>
                <w:rFonts w:ascii="Century Gothic" w:hAnsi="Century Gothic" w:cs="Avenir"/>
                <w:color w:val="1D1D1B"/>
                <w:spacing w:val="-5"/>
                <w:sz w:val="18"/>
                <w:szCs w:val="18"/>
              </w:rPr>
              <w:t xml:space="preserve"> </w:t>
            </w:r>
            <w:r w:rsidRPr="005B6F1F">
              <w:rPr>
                <w:rFonts w:ascii="Century Gothic" w:hAnsi="Century Gothic" w:cs="Avenir"/>
                <w:color w:val="1D1D1B"/>
                <w:sz w:val="18"/>
                <w:szCs w:val="18"/>
              </w:rPr>
              <w:t>all</w:t>
            </w:r>
            <w:r w:rsidRPr="005B6F1F">
              <w:rPr>
                <w:rFonts w:ascii="Century Gothic" w:hAnsi="Century Gothic" w:cs="Avenir"/>
                <w:color w:val="1D1D1B"/>
                <w:spacing w:val="-5"/>
                <w:sz w:val="18"/>
                <w:szCs w:val="18"/>
              </w:rPr>
              <w:t xml:space="preserve"> </w:t>
            </w:r>
            <w:r w:rsidRPr="005B6F1F">
              <w:rPr>
                <w:rFonts w:ascii="Century Gothic" w:hAnsi="Century Gothic" w:cs="Avenir"/>
                <w:color w:val="1D1D1B"/>
                <w:sz w:val="18"/>
                <w:szCs w:val="18"/>
              </w:rPr>
              <w:t>of their dealings with customers, staff, suppliers,</w:t>
            </w:r>
            <w:r w:rsidRPr="005B6F1F">
              <w:rPr>
                <w:rFonts w:ascii="Century Gothic" w:hAnsi="Century Gothic" w:cs="Avenir"/>
                <w:color w:val="1D1D1B"/>
                <w:spacing w:val="-1"/>
                <w:sz w:val="18"/>
                <w:szCs w:val="18"/>
              </w:rPr>
              <w:t xml:space="preserve"> </w:t>
            </w:r>
            <w:r w:rsidRPr="005B6F1F">
              <w:rPr>
                <w:rFonts w:ascii="Century Gothic" w:hAnsi="Century Gothic" w:cs="Avenir"/>
                <w:color w:val="1D1D1B"/>
                <w:sz w:val="18"/>
                <w:szCs w:val="18"/>
              </w:rPr>
              <w:t>colleagues)</w:t>
            </w:r>
          </w:p>
          <w:p w14:paraId="1A139CEF" w14:textId="77777777" w:rsidR="002B2980" w:rsidRPr="005B6F1F" w:rsidRDefault="002B2980" w:rsidP="00B30D07">
            <w:pPr>
              <w:pStyle w:val="TableParagraph"/>
              <w:numPr>
                <w:ilvl w:val="0"/>
                <w:numId w:val="24"/>
              </w:numPr>
              <w:kinsoku w:val="0"/>
              <w:overflowPunct w:val="0"/>
              <w:spacing w:line="190" w:lineRule="exact"/>
              <w:ind w:left="544" w:hanging="357"/>
              <w:rPr>
                <w:rFonts w:ascii="Century Gothic" w:hAnsi="Century Gothic" w:cs="Avenir"/>
                <w:color w:val="000000"/>
                <w:sz w:val="18"/>
                <w:szCs w:val="18"/>
              </w:rPr>
            </w:pPr>
            <w:r w:rsidRPr="005B6F1F">
              <w:rPr>
                <w:rFonts w:ascii="Century Gothic" w:hAnsi="Century Gothic" w:cs="Avenir"/>
                <w:color w:val="1D1D1B"/>
                <w:sz w:val="18"/>
                <w:szCs w:val="18"/>
              </w:rPr>
              <w:t>Follows due process on all issues of</w:t>
            </w:r>
            <w:r w:rsidRPr="005B6F1F">
              <w:rPr>
                <w:rFonts w:ascii="Century Gothic" w:hAnsi="Century Gothic" w:cs="Avenir"/>
                <w:color w:val="1D1D1B"/>
                <w:spacing w:val="-1"/>
                <w:sz w:val="18"/>
                <w:szCs w:val="18"/>
              </w:rPr>
              <w:t xml:space="preserve"> </w:t>
            </w:r>
            <w:r w:rsidRPr="005B6F1F">
              <w:rPr>
                <w:rFonts w:ascii="Century Gothic" w:hAnsi="Century Gothic" w:cs="Avenir"/>
                <w:color w:val="1D1D1B"/>
                <w:sz w:val="18"/>
                <w:szCs w:val="18"/>
              </w:rPr>
              <w:t>compliance</w:t>
            </w:r>
          </w:p>
          <w:p w14:paraId="7D783458" w14:textId="77777777" w:rsidR="002B2980" w:rsidRPr="005B6F1F" w:rsidRDefault="002B2980" w:rsidP="00B30D07">
            <w:pPr>
              <w:pStyle w:val="TableParagraph"/>
              <w:numPr>
                <w:ilvl w:val="0"/>
                <w:numId w:val="24"/>
              </w:numPr>
              <w:kinsoku w:val="0"/>
              <w:overflowPunct w:val="0"/>
              <w:spacing w:before="11" w:line="194" w:lineRule="auto"/>
              <w:ind w:left="544" w:right="228" w:hanging="357"/>
              <w:rPr>
                <w:rFonts w:ascii="Century Gothic" w:hAnsi="Century Gothic" w:cs="Avenir"/>
                <w:color w:val="000000"/>
                <w:sz w:val="18"/>
                <w:szCs w:val="18"/>
              </w:rPr>
            </w:pPr>
            <w:r w:rsidRPr="005B6F1F">
              <w:rPr>
                <w:rFonts w:ascii="Century Gothic" w:hAnsi="Century Gothic" w:cs="Avenir"/>
                <w:color w:val="1D1D1B"/>
                <w:sz w:val="18"/>
                <w:szCs w:val="18"/>
              </w:rPr>
              <w:t>Demonstrates</w:t>
            </w:r>
            <w:r w:rsidRPr="005B6F1F">
              <w:rPr>
                <w:rFonts w:ascii="Century Gothic" w:hAnsi="Century Gothic" w:cs="Avenir"/>
                <w:color w:val="1D1D1B"/>
                <w:spacing w:val="38"/>
                <w:sz w:val="18"/>
                <w:szCs w:val="18"/>
              </w:rPr>
              <w:t xml:space="preserve"> </w:t>
            </w:r>
            <w:r w:rsidRPr="005B6F1F">
              <w:rPr>
                <w:rFonts w:ascii="Century Gothic" w:hAnsi="Century Gothic" w:cs="Avenir"/>
                <w:color w:val="1D1D1B"/>
                <w:sz w:val="18"/>
                <w:szCs w:val="18"/>
              </w:rPr>
              <w:t>a</w:t>
            </w:r>
            <w:r w:rsidRPr="005B6F1F">
              <w:rPr>
                <w:rFonts w:ascii="Century Gothic" w:hAnsi="Century Gothic" w:cs="Avenir"/>
                <w:color w:val="1D1D1B"/>
                <w:spacing w:val="38"/>
                <w:sz w:val="18"/>
                <w:szCs w:val="18"/>
              </w:rPr>
              <w:t xml:space="preserve"> </w:t>
            </w:r>
            <w:r w:rsidRPr="005B6F1F">
              <w:rPr>
                <w:rFonts w:ascii="Century Gothic" w:hAnsi="Century Gothic" w:cs="Avenir"/>
                <w:color w:val="1D1D1B"/>
                <w:sz w:val="18"/>
                <w:szCs w:val="18"/>
              </w:rPr>
              <w:t>strong</w:t>
            </w:r>
            <w:r w:rsidRPr="005B6F1F">
              <w:rPr>
                <w:rFonts w:ascii="Century Gothic" w:hAnsi="Century Gothic" w:cs="Avenir"/>
                <w:color w:val="1D1D1B"/>
                <w:spacing w:val="38"/>
                <w:sz w:val="18"/>
                <w:szCs w:val="18"/>
              </w:rPr>
              <w:t xml:space="preserve"> </w:t>
            </w:r>
            <w:r w:rsidRPr="005B6F1F">
              <w:rPr>
                <w:rFonts w:ascii="Century Gothic" w:hAnsi="Century Gothic" w:cs="Avenir"/>
                <w:color w:val="1D1D1B"/>
                <w:sz w:val="18"/>
                <w:szCs w:val="18"/>
              </w:rPr>
              <w:t>work</w:t>
            </w:r>
            <w:r w:rsidRPr="005B6F1F">
              <w:rPr>
                <w:rFonts w:ascii="Century Gothic" w:hAnsi="Century Gothic" w:cs="Avenir"/>
                <w:color w:val="1D1D1B"/>
                <w:spacing w:val="38"/>
                <w:sz w:val="18"/>
                <w:szCs w:val="18"/>
              </w:rPr>
              <w:t xml:space="preserve"> </w:t>
            </w:r>
            <w:r w:rsidRPr="005B6F1F">
              <w:rPr>
                <w:rFonts w:ascii="Century Gothic" w:hAnsi="Century Gothic" w:cs="Avenir"/>
                <w:color w:val="1D1D1B"/>
                <w:sz w:val="18"/>
                <w:szCs w:val="18"/>
              </w:rPr>
              <w:t>ethic</w:t>
            </w:r>
            <w:r w:rsidRPr="005B6F1F">
              <w:rPr>
                <w:rFonts w:ascii="Century Gothic" w:hAnsi="Century Gothic" w:cs="Avenir"/>
                <w:color w:val="1D1D1B"/>
                <w:spacing w:val="38"/>
                <w:sz w:val="18"/>
                <w:szCs w:val="18"/>
              </w:rPr>
              <w:t xml:space="preserve"> </w:t>
            </w:r>
            <w:r w:rsidRPr="005B6F1F">
              <w:rPr>
                <w:rFonts w:ascii="Century Gothic" w:hAnsi="Century Gothic" w:cs="Avenir"/>
                <w:color w:val="1D1D1B"/>
                <w:sz w:val="18"/>
                <w:szCs w:val="18"/>
              </w:rPr>
              <w:t>through</w:t>
            </w:r>
            <w:r w:rsidRPr="005B6F1F">
              <w:rPr>
                <w:rFonts w:ascii="Century Gothic" w:hAnsi="Century Gothic" w:cs="Avenir"/>
                <w:color w:val="1D1D1B"/>
                <w:spacing w:val="38"/>
                <w:sz w:val="18"/>
                <w:szCs w:val="18"/>
              </w:rPr>
              <w:t xml:space="preserve"> </w:t>
            </w:r>
            <w:r w:rsidRPr="005B6F1F">
              <w:rPr>
                <w:rFonts w:ascii="Century Gothic" w:hAnsi="Century Gothic" w:cs="Avenir"/>
                <w:color w:val="1D1D1B"/>
                <w:sz w:val="18"/>
                <w:szCs w:val="18"/>
              </w:rPr>
              <w:t>their</w:t>
            </w:r>
            <w:r w:rsidRPr="005B6F1F">
              <w:rPr>
                <w:rFonts w:ascii="Century Gothic" w:hAnsi="Century Gothic" w:cs="Avenir"/>
                <w:color w:val="1D1D1B"/>
                <w:spacing w:val="38"/>
                <w:sz w:val="18"/>
                <w:szCs w:val="18"/>
              </w:rPr>
              <w:t xml:space="preserve"> </w:t>
            </w:r>
            <w:r w:rsidRPr="005B6F1F">
              <w:rPr>
                <w:rFonts w:ascii="Century Gothic" w:hAnsi="Century Gothic" w:cs="Avenir"/>
                <w:color w:val="1D1D1B"/>
                <w:sz w:val="18"/>
                <w:szCs w:val="18"/>
              </w:rPr>
              <w:t>commitment</w:t>
            </w:r>
            <w:r w:rsidRPr="005B6F1F">
              <w:rPr>
                <w:rFonts w:ascii="Century Gothic" w:hAnsi="Century Gothic" w:cs="Avenir"/>
                <w:color w:val="1D1D1B"/>
                <w:spacing w:val="38"/>
                <w:sz w:val="18"/>
                <w:szCs w:val="18"/>
              </w:rPr>
              <w:t xml:space="preserve"> </w:t>
            </w:r>
            <w:r w:rsidRPr="005B6F1F">
              <w:rPr>
                <w:rFonts w:ascii="Century Gothic" w:hAnsi="Century Gothic" w:cs="Avenir"/>
                <w:color w:val="1D1D1B"/>
                <w:sz w:val="18"/>
                <w:szCs w:val="18"/>
              </w:rPr>
              <w:t>to</w:t>
            </w:r>
            <w:r w:rsidRPr="005B6F1F">
              <w:rPr>
                <w:rFonts w:ascii="Century Gothic" w:hAnsi="Century Gothic" w:cs="Avenir"/>
                <w:color w:val="1D1D1B"/>
                <w:spacing w:val="38"/>
                <w:sz w:val="18"/>
                <w:szCs w:val="18"/>
              </w:rPr>
              <w:t xml:space="preserve"> </w:t>
            </w:r>
            <w:r w:rsidRPr="005B6F1F">
              <w:rPr>
                <w:rFonts w:ascii="Century Gothic" w:hAnsi="Century Gothic" w:cs="Avenir"/>
                <w:color w:val="1D1D1B"/>
                <w:sz w:val="18"/>
                <w:szCs w:val="18"/>
              </w:rPr>
              <w:t>the</w:t>
            </w:r>
            <w:r w:rsidRPr="005B6F1F">
              <w:rPr>
                <w:rFonts w:ascii="Century Gothic" w:hAnsi="Century Gothic" w:cs="Avenir"/>
                <w:color w:val="1D1D1B"/>
                <w:spacing w:val="38"/>
                <w:sz w:val="18"/>
                <w:szCs w:val="18"/>
              </w:rPr>
              <w:t xml:space="preserve"> </w:t>
            </w:r>
            <w:r w:rsidRPr="005B6F1F">
              <w:rPr>
                <w:rFonts w:ascii="Century Gothic" w:hAnsi="Century Gothic" w:cs="Avenir"/>
                <w:color w:val="1D1D1B"/>
                <w:spacing w:val="-4"/>
                <w:sz w:val="18"/>
                <w:szCs w:val="18"/>
              </w:rPr>
              <w:t>store’s</w:t>
            </w:r>
            <w:r w:rsidRPr="005B6F1F">
              <w:rPr>
                <w:rFonts w:ascii="Century Gothic" w:hAnsi="Century Gothic" w:cs="Avenir"/>
                <w:color w:val="1D1D1B"/>
                <w:spacing w:val="38"/>
                <w:sz w:val="18"/>
                <w:szCs w:val="18"/>
              </w:rPr>
              <w:t xml:space="preserve"> </w:t>
            </w:r>
            <w:r w:rsidRPr="005B6F1F">
              <w:rPr>
                <w:rFonts w:ascii="Century Gothic" w:hAnsi="Century Gothic" w:cs="Avenir"/>
                <w:color w:val="1D1D1B"/>
                <w:sz w:val="18"/>
                <w:szCs w:val="18"/>
              </w:rPr>
              <w:t>success, ownership of problems and</w:t>
            </w:r>
            <w:r w:rsidRPr="005B6F1F">
              <w:rPr>
                <w:rFonts w:ascii="Century Gothic" w:hAnsi="Century Gothic" w:cs="Avenir"/>
                <w:color w:val="1D1D1B"/>
                <w:spacing w:val="-1"/>
                <w:sz w:val="18"/>
                <w:szCs w:val="18"/>
              </w:rPr>
              <w:t xml:space="preserve"> </w:t>
            </w:r>
            <w:r w:rsidRPr="005B6F1F">
              <w:rPr>
                <w:rFonts w:ascii="Century Gothic" w:hAnsi="Century Gothic" w:cs="Avenir"/>
                <w:color w:val="1D1D1B"/>
                <w:sz w:val="18"/>
                <w:szCs w:val="18"/>
              </w:rPr>
              <w:t>self-discipline</w:t>
            </w:r>
          </w:p>
          <w:p w14:paraId="077D04AA" w14:textId="77777777" w:rsidR="002B2980" w:rsidRPr="005B6F1F" w:rsidRDefault="002B2980" w:rsidP="00B30D07">
            <w:pPr>
              <w:pStyle w:val="TableParagraph"/>
              <w:numPr>
                <w:ilvl w:val="0"/>
                <w:numId w:val="24"/>
              </w:numPr>
              <w:kinsoku w:val="0"/>
              <w:overflowPunct w:val="0"/>
              <w:spacing w:line="190" w:lineRule="exact"/>
              <w:ind w:left="544" w:hanging="357"/>
              <w:rPr>
                <w:rFonts w:ascii="Century Gothic" w:hAnsi="Century Gothic" w:cs="Avenir"/>
                <w:color w:val="000000"/>
                <w:sz w:val="18"/>
                <w:szCs w:val="18"/>
              </w:rPr>
            </w:pPr>
            <w:r w:rsidRPr="005B6F1F">
              <w:rPr>
                <w:rFonts w:ascii="Century Gothic" w:hAnsi="Century Gothic" w:cs="Avenir"/>
                <w:color w:val="1D1D1B"/>
                <w:sz w:val="18"/>
                <w:szCs w:val="18"/>
              </w:rPr>
              <w:t>Leads by example in terms of Foodstuffs values, drive to succeed and positive</w:t>
            </w:r>
            <w:r w:rsidRPr="005B6F1F">
              <w:rPr>
                <w:rFonts w:ascii="Century Gothic" w:hAnsi="Century Gothic" w:cs="Avenir"/>
                <w:color w:val="1D1D1B"/>
                <w:spacing w:val="-3"/>
                <w:sz w:val="18"/>
                <w:szCs w:val="18"/>
              </w:rPr>
              <w:t xml:space="preserve"> </w:t>
            </w:r>
            <w:r w:rsidRPr="005B6F1F">
              <w:rPr>
                <w:rFonts w:ascii="Century Gothic" w:hAnsi="Century Gothic" w:cs="Avenir"/>
                <w:color w:val="1D1D1B"/>
                <w:sz w:val="18"/>
                <w:szCs w:val="18"/>
              </w:rPr>
              <w:t>outlook</w:t>
            </w:r>
          </w:p>
          <w:p w14:paraId="6228A86D" w14:textId="77777777" w:rsidR="002B2980" w:rsidRPr="005B6F1F" w:rsidRDefault="002B2980" w:rsidP="00B30D07">
            <w:pPr>
              <w:pStyle w:val="TableParagraph"/>
              <w:numPr>
                <w:ilvl w:val="0"/>
                <w:numId w:val="24"/>
              </w:numPr>
              <w:kinsoku w:val="0"/>
              <w:overflowPunct w:val="0"/>
              <w:spacing w:line="223" w:lineRule="exact"/>
              <w:ind w:left="544" w:hanging="357"/>
              <w:rPr>
                <w:rFonts w:ascii="Century Gothic" w:hAnsi="Century Gothic"/>
              </w:rPr>
            </w:pPr>
            <w:r w:rsidRPr="005B6F1F">
              <w:rPr>
                <w:rFonts w:ascii="Century Gothic" w:hAnsi="Century Gothic" w:cs="Avenir"/>
                <w:color w:val="1D1D1B"/>
                <w:sz w:val="18"/>
                <w:szCs w:val="18"/>
              </w:rPr>
              <w:t>Challenges appropriately while respecting the position of</w:t>
            </w:r>
            <w:r w:rsidRPr="005B6F1F">
              <w:rPr>
                <w:rFonts w:ascii="Century Gothic" w:hAnsi="Century Gothic" w:cs="Avenir"/>
                <w:color w:val="1D1D1B"/>
                <w:spacing w:val="-2"/>
                <w:sz w:val="18"/>
                <w:szCs w:val="18"/>
              </w:rPr>
              <w:t xml:space="preserve"> </w:t>
            </w:r>
            <w:r w:rsidRPr="005B6F1F">
              <w:rPr>
                <w:rFonts w:ascii="Century Gothic" w:hAnsi="Century Gothic" w:cs="Avenir"/>
                <w:color w:val="1D1D1B"/>
                <w:sz w:val="18"/>
                <w:szCs w:val="18"/>
              </w:rPr>
              <w:t>others</w:t>
            </w:r>
          </w:p>
        </w:tc>
      </w:tr>
    </w:tbl>
    <w:p w14:paraId="38F0267D" w14:textId="77777777" w:rsidR="006109C0" w:rsidRPr="005B6F1F" w:rsidRDefault="006109C0">
      <w:pPr>
        <w:pStyle w:val="BodyText"/>
        <w:kinsoku w:val="0"/>
        <w:overflowPunct w:val="0"/>
        <w:spacing w:before="10"/>
        <w:ind w:left="0" w:firstLine="0"/>
        <w:rPr>
          <w:rFonts w:ascii="Century Gothic" w:hAnsi="Century Gothic"/>
          <w:sz w:val="17"/>
          <w:szCs w:val="17"/>
        </w:rPr>
      </w:pPr>
    </w:p>
    <w:p w14:paraId="7001553C" w14:textId="77777777" w:rsidR="006109C0" w:rsidRPr="005B6F1F" w:rsidRDefault="006109C0">
      <w:pPr>
        <w:pStyle w:val="BodyText"/>
        <w:kinsoku w:val="0"/>
        <w:overflowPunct w:val="0"/>
        <w:spacing w:before="10"/>
        <w:ind w:left="0" w:firstLine="0"/>
        <w:rPr>
          <w:rFonts w:ascii="Century Gothic" w:hAnsi="Century Gothic"/>
          <w:sz w:val="17"/>
          <w:szCs w:val="17"/>
        </w:rPr>
      </w:pPr>
    </w:p>
    <w:p w14:paraId="7E2FD81A" w14:textId="41EB14F2" w:rsidR="002B2980" w:rsidRPr="005B6F1F" w:rsidRDefault="00B50791">
      <w:pPr>
        <w:pStyle w:val="BodyText"/>
        <w:kinsoku w:val="0"/>
        <w:overflowPunct w:val="0"/>
        <w:spacing w:before="0" w:line="372" w:lineRule="exact"/>
        <w:ind w:left="231" w:firstLine="0"/>
        <w:rPr>
          <w:rFonts w:ascii="Century Gothic" w:hAnsi="Century Gothic"/>
          <w:position w:val="-7"/>
          <w:sz w:val="20"/>
          <w:szCs w:val="20"/>
        </w:rPr>
      </w:pPr>
      <w:r>
        <w:rPr>
          <w:rFonts w:ascii="Century Gothic" w:hAnsi="Century Gothic"/>
          <w:noProof/>
          <w:position w:val="-7"/>
          <w:sz w:val="20"/>
          <w:szCs w:val="20"/>
        </w:rPr>
        <mc:AlternateContent>
          <mc:Choice Requires="wpg">
            <w:drawing>
              <wp:inline distT="0" distB="0" distL="0" distR="0" wp14:anchorId="780AAEE8" wp14:editId="503FFD73">
                <wp:extent cx="6148705" cy="236855"/>
                <wp:effectExtent l="635" t="4445" r="3810" b="6350"/>
                <wp:docPr id="12"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48705" cy="236855"/>
                          <a:chOff x="0" y="0"/>
                          <a:chExt cx="9683" cy="373"/>
                        </a:xfrm>
                      </wpg:grpSpPr>
                      <wps:wsp>
                        <wps:cNvPr id="13" name="Freeform 78"/>
                        <wps:cNvSpPr>
                          <a:spLocks/>
                        </wps:cNvSpPr>
                        <wps:spPr bwMode="auto">
                          <a:xfrm>
                            <a:off x="45" y="22"/>
                            <a:ext cx="9593" cy="328"/>
                          </a:xfrm>
                          <a:custGeom>
                            <a:avLst/>
                            <a:gdLst>
                              <a:gd name="T0" fmla="*/ 0 w 9593"/>
                              <a:gd name="T1" fmla="*/ 0 h 328"/>
                              <a:gd name="T2" fmla="*/ 9592 w 9593"/>
                              <a:gd name="T3" fmla="*/ 0 h 328"/>
                              <a:gd name="T4" fmla="*/ 9592 w 9593"/>
                              <a:gd name="T5" fmla="*/ 327 h 328"/>
                              <a:gd name="T6" fmla="*/ 0 w 9593"/>
                              <a:gd name="T7" fmla="*/ 327 h 328"/>
                              <a:gd name="T8" fmla="*/ 0 w 9593"/>
                              <a:gd name="T9" fmla="*/ 0 h 328"/>
                            </a:gdLst>
                            <a:ahLst/>
                            <a:cxnLst>
                              <a:cxn ang="0">
                                <a:pos x="T0" y="T1"/>
                              </a:cxn>
                              <a:cxn ang="0">
                                <a:pos x="T2" y="T3"/>
                              </a:cxn>
                              <a:cxn ang="0">
                                <a:pos x="T4" y="T5"/>
                              </a:cxn>
                              <a:cxn ang="0">
                                <a:pos x="T6" y="T7"/>
                              </a:cxn>
                              <a:cxn ang="0">
                                <a:pos x="T8" y="T9"/>
                              </a:cxn>
                            </a:cxnLst>
                            <a:rect l="0" t="0" r="r" b="b"/>
                            <a:pathLst>
                              <a:path w="9593" h="328">
                                <a:moveTo>
                                  <a:pt x="0" y="0"/>
                                </a:moveTo>
                                <a:lnTo>
                                  <a:pt x="9592" y="0"/>
                                </a:lnTo>
                                <a:lnTo>
                                  <a:pt x="9592" y="327"/>
                                </a:lnTo>
                                <a:lnTo>
                                  <a:pt x="0" y="327"/>
                                </a:lnTo>
                                <a:lnTo>
                                  <a:pt x="0" y="0"/>
                                </a:lnTo>
                                <a:close/>
                              </a:path>
                            </a:pathLst>
                          </a:custGeom>
                          <a:solidFill>
                            <a:srgbClr val="FFDB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79"/>
                        <wps:cNvSpPr>
                          <a:spLocks/>
                        </wps:cNvSpPr>
                        <wps:spPr bwMode="auto">
                          <a:xfrm>
                            <a:off x="22" y="22"/>
                            <a:ext cx="9638" cy="20"/>
                          </a:xfrm>
                          <a:custGeom>
                            <a:avLst/>
                            <a:gdLst>
                              <a:gd name="T0" fmla="*/ 0 w 9638"/>
                              <a:gd name="T1" fmla="*/ 0 h 20"/>
                              <a:gd name="T2" fmla="*/ 9637 w 9638"/>
                              <a:gd name="T3" fmla="*/ 0 h 20"/>
                            </a:gdLst>
                            <a:ahLst/>
                            <a:cxnLst>
                              <a:cxn ang="0">
                                <a:pos x="T0" y="T1"/>
                              </a:cxn>
                              <a:cxn ang="0">
                                <a:pos x="T2" y="T3"/>
                              </a:cxn>
                            </a:cxnLst>
                            <a:rect l="0" t="0" r="r" b="b"/>
                            <a:pathLst>
                              <a:path w="9638" h="20">
                                <a:moveTo>
                                  <a:pt x="0" y="0"/>
                                </a:moveTo>
                                <a:lnTo>
                                  <a:pt x="9637" y="0"/>
                                </a:lnTo>
                              </a:path>
                            </a:pathLst>
                          </a:custGeom>
                          <a:noFill/>
                          <a:ln w="2857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80"/>
                        <wps:cNvSpPr>
                          <a:spLocks/>
                        </wps:cNvSpPr>
                        <wps:spPr bwMode="auto">
                          <a:xfrm>
                            <a:off x="45" y="44"/>
                            <a:ext cx="20" cy="283"/>
                          </a:xfrm>
                          <a:custGeom>
                            <a:avLst/>
                            <a:gdLst>
                              <a:gd name="T0" fmla="*/ 0 w 20"/>
                              <a:gd name="T1" fmla="*/ 282 h 283"/>
                              <a:gd name="T2" fmla="*/ 0 w 20"/>
                              <a:gd name="T3" fmla="*/ 0 h 283"/>
                            </a:gdLst>
                            <a:ahLst/>
                            <a:cxnLst>
                              <a:cxn ang="0">
                                <a:pos x="T0" y="T1"/>
                              </a:cxn>
                              <a:cxn ang="0">
                                <a:pos x="T2" y="T3"/>
                              </a:cxn>
                            </a:cxnLst>
                            <a:rect l="0" t="0" r="r" b="b"/>
                            <a:pathLst>
                              <a:path w="20" h="283">
                                <a:moveTo>
                                  <a:pt x="0" y="282"/>
                                </a:moveTo>
                                <a:lnTo>
                                  <a:pt x="0" y="0"/>
                                </a:lnTo>
                              </a:path>
                            </a:pathLst>
                          </a:custGeom>
                          <a:noFill/>
                          <a:ln w="2857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1"/>
                        <wps:cNvSpPr>
                          <a:spLocks/>
                        </wps:cNvSpPr>
                        <wps:spPr bwMode="auto">
                          <a:xfrm>
                            <a:off x="9637" y="44"/>
                            <a:ext cx="20" cy="283"/>
                          </a:xfrm>
                          <a:custGeom>
                            <a:avLst/>
                            <a:gdLst>
                              <a:gd name="T0" fmla="*/ 0 w 20"/>
                              <a:gd name="T1" fmla="*/ 282 h 283"/>
                              <a:gd name="T2" fmla="*/ 0 w 20"/>
                              <a:gd name="T3" fmla="*/ 0 h 283"/>
                            </a:gdLst>
                            <a:ahLst/>
                            <a:cxnLst>
                              <a:cxn ang="0">
                                <a:pos x="T0" y="T1"/>
                              </a:cxn>
                              <a:cxn ang="0">
                                <a:pos x="T2" y="T3"/>
                              </a:cxn>
                            </a:cxnLst>
                            <a:rect l="0" t="0" r="r" b="b"/>
                            <a:pathLst>
                              <a:path w="20" h="283">
                                <a:moveTo>
                                  <a:pt x="0" y="282"/>
                                </a:moveTo>
                                <a:lnTo>
                                  <a:pt x="0" y="0"/>
                                </a:lnTo>
                              </a:path>
                            </a:pathLst>
                          </a:custGeom>
                          <a:noFill/>
                          <a:ln w="2857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82"/>
                        <wps:cNvSpPr>
                          <a:spLocks/>
                        </wps:cNvSpPr>
                        <wps:spPr bwMode="auto">
                          <a:xfrm>
                            <a:off x="22" y="349"/>
                            <a:ext cx="9638" cy="20"/>
                          </a:xfrm>
                          <a:custGeom>
                            <a:avLst/>
                            <a:gdLst>
                              <a:gd name="T0" fmla="*/ 0 w 9638"/>
                              <a:gd name="T1" fmla="*/ 0 h 20"/>
                              <a:gd name="T2" fmla="*/ 9637 w 9638"/>
                              <a:gd name="T3" fmla="*/ 0 h 20"/>
                            </a:gdLst>
                            <a:ahLst/>
                            <a:cxnLst>
                              <a:cxn ang="0">
                                <a:pos x="T0" y="T1"/>
                              </a:cxn>
                              <a:cxn ang="0">
                                <a:pos x="T2" y="T3"/>
                              </a:cxn>
                            </a:cxnLst>
                            <a:rect l="0" t="0" r="r" b="b"/>
                            <a:pathLst>
                              <a:path w="9638" h="20">
                                <a:moveTo>
                                  <a:pt x="0" y="0"/>
                                </a:moveTo>
                                <a:lnTo>
                                  <a:pt x="9637" y="0"/>
                                </a:lnTo>
                              </a:path>
                            </a:pathLst>
                          </a:custGeom>
                          <a:noFill/>
                          <a:ln w="2857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Text Box 83"/>
                        <wps:cNvSpPr txBox="1">
                          <a:spLocks noChangeArrowheads="1"/>
                        </wps:cNvSpPr>
                        <wps:spPr bwMode="auto">
                          <a:xfrm>
                            <a:off x="0" y="0"/>
                            <a:ext cx="9683" cy="3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A8D350" w14:textId="77777777" w:rsidR="002B2980" w:rsidRDefault="002B2980">
                              <w:pPr>
                                <w:pStyle w:val="BodyText"/>
                                <w:kinsoku w:val="0"/>
                                <w:overflowPunct w:val="0"/>
                                <w:spacing w:before="49"/>
                                <w:ind w:left="125" w:firstLine="0"/>
                                <w:rPr>
                                  <w:rFonts w:ascii="Avenir Black" w:hAnsi="Avenir Black" w:cs="Avenir Black"/>
                                  <w:color w:val="000000"/>
                                  <w:sz w:val="22"/>
                                  <w:szCs w:val="22"/>
                                </w:rPr>
                              </w:pPr>
                              <w:r>
                                <w:rPr>
                                  <w:rFonts w:ascii="Avenir Black" w:hAnsi="Avenir Black" w:cs="Avenir Black"/>
                                  <w:b/>
                                  <w:bCs/>
                                  <w:color w:val="1D1D1B"/>
                                  <w:sz w:val="22"/>
                                  <w:szCs w:val="22"/>
                                </w:rPr>
                                <w:t>QUALIFIC</w:t>
                              </w:r>
                              <w:r>
                                <w:rPr>
                                  <w:rFonts w:ascii="Avenir Black" w:hAnsi="Avenir Black" w:cs="Avenir Black"/>
                                  <w:b/>
                                  <w:bCs/>
                                  <w:color w:val="1D1D1B"/>
                                  <w:spacing w:val="-21"/>
                                  <w:sz w:val="22"/>
                                  <w:szCs w:val="22"/>
                                </w:rPr>
                                <w:t>A</w:t>
                              </w:r>
                              <w:r>
                                <w:rPr>
                                  <w:rFonts w:ascii="Avenir Black" w:hAnsi="Avenir Black" w:cs="Avenir Black"/>
                                  <w:b/>
                                  <w:bCs/>
                                  <w:color w:val="1D1D1B"/>
                                  <w:sz w:val="22"/>
                                  <w:szCs w:val="22"/>
                                </w:rPr>
                                <w:t>TIONS AND EXPERIENCE</w:t>
                              </w:r>
                            </w:p>
                          </w:txbxContent>
                        </wps:txbx>
                        <wps:bodyPr rot="0" vert="horz" wrap="square" lIns="0" tIns="0" rIns="0" bIns="0" anchor="t" anchorCtr="0" upright="1">
                          <a:noAutofit/>
                        </wps:bodyPr>
                      </wps:wsp>
                    </wpg:wgp>
                  </a:graphicData>
                </a:graphic>
              </wp:inline>
            </w:drawing>
          </mc:Choice>
          <mc:Fallback>
            <w:pict>
              <v:group w14:anchorId="780AAEE8" id="Group 77" o:spid="_x0000_s1054" style="width:484.15pt;height:18.65pt;mso-position-horizontal-relative:char;mso-position-vertical-relative:line" coordsize="9683,3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">
                <v:shape id="Freeform 78" o:spid="_x0000_s1055" style="position:absolute;left:45;top:22;width:9593;height:328;visibility:visible;mso-wrap-style:square;v-text-anchor:top" coordsize="9593,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" path="m,l9592,r,327l,327,,xe" fillcolor="#ffdb00" stroked="f">
                  <v:path arrowok="t" o:connecttype="custom" o:connectlocs="0,0;9592,0;9592,327;0,327;0,0" o:connectangles="0,0,0,0,0"/>
                </v:shape>
                <v:shape id="Freeform 79" o:spid="_x0000_s1056" style="position:absolute;left:22;top:22;width:9638;height:20;visibility:visible;mso-wrap-style:square;v-text-anchor:top" coordsize="96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" path="m,l9637,e" filled="f" strokecolor="white" strokeweight="2.25pt">
                  <v:path arrowok="t" o:connecttype="custom" o:connectlocs="0,0;9637,0" o:connectangles="0,0"/>
                </v:shape>
                <v:shape id="Freeform 80" o:spid="_x0000_s1057" style="position:absolute;left:45;top:44;width:20;height:283;visibility:visible;mso-wrap-style:square;v-text-anchor:top" coordsize="20,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" path="m,282l,e" filled="f" strokecolor="white" strokeweight="2.25pt">
                  <v:path arrowok="t" o:connecttype="custom" o:connectlocs="0,282;0,0" o:connectangles="0,0"/>
                </v:shape>
                <v:shape id="Freeform 81" o:spid="_x0000_s1058" style="position:absolute;left:9637;top:44;width:20;height:283;visibility:visible;mso-wrap-style:square;v-text-anchor:top" coordsize="20,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" path="m,282l,e" filled="f" strokecolor="white" strokeweight="2.25pt">
                  <v:path arrowok="t" o:connecttype="custom" o:connectlocs="0,282;0,0" o:connectangles="0,0"/>
                </v:shape>
                <v:shape id="Freeform 82" o:spid="_x0000_s1059" style="position:absolute;left:22;top:349;width:9638;height:20;visibility:visible;mso-wrap-style:square;v-text-anchor:top" coordsize="96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" path="m,l9637,e" filled="f" strokecolor="white" strokeweight="2.25pt">
                  <v:path arrowok="t" o:connecttype="custom" o:connectlocs="0,0;9637,0" o:connectangles="0,0"/>
                </v:shape>
                <v:shape id="Text Box 83" o:spid="_x0000_s1060" type="#_x0000_t202" style="position:absolute;width:9683;height:3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44A8D350" w14:textId="77777777" w:rsidR="002B2980" w:rsidRDefault="002B2980">
                        <w:pPr>
                          <w:pStyle w:val="BodyText"/>
                          <w:kinsoku w:val="0"/>
                          <w:overflowPunct w:val="0"/>
                          <w:spacing w:before="49"/>
                          <w:ind w:left="125" w:firstLine="0"/>
                          <w:rPr>
                            <w:rFonts w:ascii="Avenir Black" w:hAnsi="Avenir Black" w:cs="Avenir Black"/>
                            <w:color w:val="000000"/>
                            <w:sz w:val="22"/>
                            <w:szCs w:val="22"/>
                          </w:rPr>
                        </w:pPr>
                        <w:r>
                          <w:rPr>
                            <w:rFonts w:ascii="Avenir Black" w:hAnsi="Avenir Black" w:cs="Avenir Black"/>
                            <w:b/>
                            <w:bCs/>
                            <w:color w:val="1D1D1B"/>
                            <w:sz w:val="22"/>
                            <w:szCs w:val="22"/>
                          </w:rPr>
                          <w:t>QUALIFIC</w:t>
                        </w:r>
                        <w:r>
                          <w:rPr>
                            <w:rFonts w:ascii="Avenir Black" w:hAnsi="Avenir Black" w:cs="Avenir Black"/>
                            <w:b/>
                            <w:bCs/>
                            <w:color w:val="1D1D1B"/>
                            <w:spacing w:val="-21"/>
                            <w:sz w:val="22"/>
                            <w:szCs w:val="22"/>
                          </w:rPr>
                          <w:t>A</w:t>
                        </w:r>
                        <w:r>
                          <w:rPr>
                            <w:rFonts w:ascii="Avenir Black" w:hAnsi="Avenir Black" w:cs="Avenir Black"/>
                            <w:b/>
                            <w:bCs/>
                            <w:color w:val="1D1D1B"/>
                            <w:sz w:val="22"/>
                            <w:szCs w:val="22"/>
                          </w:rPr>
                          <w:t>TIONS AND EXPERIENCE</w:t>
                        </w:r>
                      </w:p>
                    </w:txbxContent>
                  </v:textbox>
                </v:shape>
                <w10:anchorlock/>
              </v:group>
            </w:pict>
          </mc:Fallback>
        </mc:AlternateContent>
      </w:r>
    </w:p>
    <w:p w14:paraId="0C8260A6" w14:textId="77777777" w:rsidR="002B2980" w:rsidRPr="005B6F1F" w:rsidRDefault="002B2980">
      <w:pPr>
        <w:pStyle w:val="BodyText"/>
        <w:kinsoku w:val="0"/>
        <w:overflowPunct w:val="0"/>
        <w:spacing w:before="8"/>
        <w:ind w:left="0" w:firstLine="0"/>
        <w:rPr>
          <w:rFonts w:ascii="Century Gothic" w:hAnsi="Century Gothic"/>
          <w:sz w:val="9"/>
          <w:szCs w:val="9"/>
        </w:rPr>
      </w:pPr>
    </w:p>
    <w:tbl>
      <w:tblPr>
        <w:tblW w:w="9951" w:type="dxa"/>
        <w:tblInd w:w="114" w:type="dxa"/>
        <w:tblLayout w:type="fixed"/>
        <w:tblCellMar>
          <w:left w:w="0" w:type="dxa"/>
          <w:right w:w="0" w:type="dxa"/>
        </w:tblCellMar>
        <w:tblLook w:val="0000" w:firstRow="0" w:lastRow="0" w:firstColumn="0" w:lastColumn="0" w:noHBand="0" w:noVBand="0"/>
      </w:tblPr>
      <w:tblGrid>
        <w:gridCol w:w="2154"/>
        <w:gridCol w:w="7797"/>
      </w:tblGrid>
      <w:tr w:rsidR="00AE6271" w:rsidRPr="005B6F1F" w14:paraId="57E7B1D8" w14:textId="77777777" w:rsidTr="00B30D07">
        <w:trPr>
          <w:trHeight w:hRule="exact" w:val="368"/>
        </w:trPr>
        <w:tc>
          <w:tcPr>
            <w:tcW w:w="2154" w:type="dxa"/>
            <w:tcBorders>
              <w:top w:val="nil"/>
              <w:left w:val="nil"/>
              <w:bottom w:val="nil"/>
              <w:right w:val="nil"/>
            </w:tcBorders>
          </w:tcPr>
          <w:p w14:paraId="00C275E2" w14:textId="77777777" w:rsidR="00AE6271" w:rsidRPr="005B6F1F" w:rsidRDefault="00AE6271" w:rsidP="00B30D07">
            <w:pPr>
              <w:pStyle w:val="TableParagraph"/>
              <w:kinsoku w:val="0"/>
              <w:overflowPunct w:val="0"/>
              <w:spacing w:before="48" w:line="223" w:lineRule="exact"/>
              <w:ind w:left="232"/>
              <w:rPr>
                <w:rFonts w:ascii="Century Gothic" w:hAnsi="Century Gothic"/>
              </w:rPr>
            </w:pPr>
            <w:r w:rsidRPr="005B6F1F">
              <w:rPr>
                <w:rFonts w:ascii="Century Gothic" w:hAnsi="Century Gothic" w:cs="Avenir Black"/>
                <w:b/>
                <w:bCs/>
                <w:color w:val="1D1D1B"/>
                <w:sz w:val="20"/>
                <w:szCs w:val="20"/>
              </w:rPr>
              <w:t>ESSENTIAL</w:t>
            </w:r>
          </w:p>
        </w:tc>
        <w:tc>
          <w:tcPr>
            <w:tcW w:w="7797" w:type="dxa"/>
            <w:tcBorders>
              <w:top w:val="nil"/>
              <w:left w:val="nil"/>
              <w:bottom w:val="nil"/>
              <w:right w:val="nil"/>
            </w:tcBorders>
          </w:tcPr>
          <w:p w14:paraId="3F310DB5" w14:textId="77777777" w:rsidR="00AE6271" w:rsidRPr="005B6F1F" w:rsidRDefault="00AE6271" w:rsidP="00B30D07">
            <w:pPr>
              <w:pStyle w:val="TableParagraph"/>
              <w:numPr>
                <w:ilvl w:val="0"/>
                <w:numId w:val="25"/>
              </w:numPr>
              <w:tabs>
                <w:tab w:val="left" w:pos="567"/>
              </w:tabs>
              <w:kinsoku w:val="0"/>
              <w:overflowPunct w:val="0"/>
              <w:spacing w:before="24"/>
              <w:ind w:hanging="724"/>
              <w:rPr>
                <w:rFonts w:ascii="Century Gothic" w:hAnsi="Century Gothic"/>
                <w:sz w:val="18"/>
                <w:szCs w:val="18"/>
              </w:rPr>
            </w:pPr>
            <w:r w:rsidRPr="005B6F1F">
              <w:rPr>
                <w:rFonts w:ascii="Century Gothic" w:hAnsi="Century Gothic" w:cs="Avenir"/>
                <w:color w:val="1D1D1B"/>
                <w:sz w:val="18"/>
                <w:szCs w:val="18"/>
              </w:rPr>
              <w:t>Physically fit and able to fulfil the requirements of the</w:t>
            </w:r>
            <w:r w:rsidRPr="005B6F1F">
              <w:rPr>
                <w:rFonts w:ascii="Century Gothic" w:hAnsi="Century Gothic" w:cs="Avenir"/>
                <w:color w:val="1D1D1B"/>
                <w:spacing w:val="-13"/>
                <w:sz w:val="18"/>
                <w:szCs w:val="18"/>
              </w:rPr>
              <w:t xml:space="preserve"> </w:t>
            </w:r>
            <w:r w:rsidRPr="005B6F1F">
              <w:rPr>
                <w:rFonts w:ascii="Century Gothic" w:hAnsi="Century Gothic" w:cs="Avenir"/>
                <w:color w:val="1D1D1B"/>
                <w:sz w:val="18"/>
                <w:szCs w:val="18"/>
              </w:rPr>
              <w:t>role.</w:t>
            </w:r>
          </w:p>
        </w:tc>
      </w:tr>
      <w:tr w:rsidR="00AE6271" w:rsidRPr="005B6F1F" w14:paraId="61D5743A" w14:textId="77777777" w:rsidTr="00B30D07">
        <w:trPr>
          <w:trHeight w:hRule="exact" w:val="991"/>
        </w:trPr>
        <w:tc>
          <w:tcPr>
            <w:tcW w:w="2154" w:type="dxa"/>
            <w:tcBorders>
              <w:top w:val="nil"/>
              <w:left w:val="nil"/>
              <w:bottom w:val="nil"/>
              <w:right w:val="nil"/>
            </w:tcBorders>
          </w:tcPr>
          <w:p w14:paraId="6E9E8FA5" w14:textId="77777777" w:rsidR="00AE6271" w:rsidRPr="005B6F1F" w:rsidRDefault="00AE6271" w:rsidP="00B30D07">
            <w:pPr>
              <w:pStyle w:val="TableParagraph"/>
              <w:kinsoku w:val="0"/>
              <w:overflowPunct w:val="0"/>
              <w:spacing w:before="48" w:line="223" w:lineRule="exact"/>
              <w:ind w:left="232"/>
              <w:rPr>
                <w:rFonts w:ascii="Century Gothic" w:hAnsi="Century Gothic"/>
              </w:rPr>
            </w:pPr>
            <w:r w:rsidRPr="005B6F1F">
              <w:rPr>
                <w:rFonts w:ascii="Century Gothic" w:hAnsi="Century Gothic" w:cs="Avenir Black"/>
                <w:b/>
                <w:bCs/>
                <w:color w:val="1D1D1B"/>
                <w:sz w:val="20"/>
                <w:szCs w:val="20"/>
              </w:rPr>
              <w:t>DESIRED</w:t>
            </w:r>
          </w:p>
        </w:tc>
        <w:tc>
          <w:tcPr>
            <w:tcW w:w="7797" w:type="dxa"/>
            <w:tcBorders>
              <w:top w:val="nil"/>
              <w:left w:val="nil"/>
              <w:bottom w:val="nil"/>
              <w:right w:val="nil"/>
            </w:tcBorders>
          </w:tcPr>
          <w:p w14:paraId="53F9A786" w14:textId="77777777" w:rsidR="00AE6271" w:rsidRPr="005B6F1F" w:rsidRDefault="00AE6271" w:rsidP="00B30D07">
            <w:pPr>
              <w:pStyle w:val="TableParagraph"/>
              <w:numPr>
                <w:ilvl w:val="0"/>
                <w:numId w:val="26"/>
              </w:numPr>
              <w:tabs>
                <w:tab w:val="left" w:pos="567"/>
              </w:tabs>
              <w:kinsoku w:val="0"/>
              <w:overflowPunct w:val="0"/>
              <w:spacing w:before="48" w:line="223" w:lineRule="exact"/>
              <w:ind w:left="868" w:hanging="726"/>
              <w:rPr>
                <w:rFonts w:ascii="Century Gothic" w:hAnsi="Century Gothic" w:cs="Avenir"/>
                <w:color w:val="000000"/>
                <w:sz w:val="18"/>
                <w:szCs w:val="18"/>
              </w:rPr>
            </w:pPr>
            <w:r w:rsidRPr="005B6F1F">
              <w:rPr>
                <w:rFonts w:ascii="Century Gothic" w:hAnsi="Century Gothic" w:cs="Avenir"/>
                <w:color w:val="1D1D1B"/>
                <w:sz w:val="18"/>
                <w:szCs w:val="18"/>
              </w:rPr>
              <w:t>Good command of written and spoken English</w:t>
            </w:r>
          </w:p>
          <w:p w14:paraId="2B9C9FD0" w14:textId="77777777" w:rsidR="00AE6271" w:rsidRPr="005B6F1F" w:rsidRDefault="00AE6271" w:rsidP="00B30D07">
            <w:pPr>
              <w:pStyle w:val="TableParagraph"/>
              <w:numPr>
                <w:ilvl w:val="0"/>
                <w:numId w:val="26"/>
              </w:numPr>
              <w:tabs>
                <w:tab w:val="left" w:pos="567"/>
              </w:tabs>
              <w:kinsoku w:val="0"/>
              <w:overflowPunct w:val="0"/>
              <w:spacing w:line="200" w:lineRule="exact"/>
              <w:ind w:hanging="724"/>
              <w:rPr>
                <w:rFonts w:ascii="Century Gothic" w:hAnsi="Century Gothic" w:cs="Avenir"/>
                <w:color w:val="000000"/>
                <w:sz w:val="18"/>
                <w:szCs w:val="18"/>
              </w:rPr>
            </w:pPr>
            <w:r w:rsidRPr="005B6F1F">
              <w:rPr>
                <w:rFonts w:ascii="Century Gothic" w:hAnsi="Century Gothic" w:cs="Avenir"/>
                <w:color w:val="1D1D1B"/>
                <w:sz w:val="18"/>
                <w:szCs w:val="18"/>
              </w:rPr>
              <w:t>Good basic maths skills</w:t>
            </w:r>
          </w:p>
          <w:p w14:paraId="32ABCA20" w14:textId="77777777" w:rsidR="00AE6271" w:rsidRPr="005B6F1F" w:rsidRDefault="00FA2994" w:rsidP="00B30D07">
            <w:pPr>
              <w:pStyle w:val="TableParagraph"/>
              <w:numPr>
                <w:ilvl w:val="0"/>
                <w:numId w:val="26"/>
              </w:numPr>
              <w:tabs>
                <w:tab w:val="left" w:pos="567"/>
              </w:tabs>
              <w:kinsoku w:val="0"/>
              <w:overflowPunct w:val="0"/>
              <w:spacing w:line="200" w:lineRule="exact"/>
              <w:ind w:hanging="724"/>
              <w:rPr>
                <w:rFonts w:ascii="Century Gothic" w:hAnsi="Century Gothic" w:cs="Avenir"/>
                <w:color w:val="000000"/>
                <w:sz w:val="18"/>
                <w:szCs w:val="18"/>
              </w:rPr>
            </w:pPr>
            <w:r w:rsidRPr="005B6F1F">
              <w:rPr>
                <w:rFonts w:ascii="Century Gothic" w:hAnsi="Century Gothic" w:cs="Avenir"/>
                <w:color w:val="1D1D1B"/>
                <w:sz w:val="18"/>
                <w:szCs w:val="18"/>
              </w:rPr>
              <w:t>Unit standard 497</w:t>
            </w:r>
          </w:p>
          <w:p w14:paraId="0376061F" w14:textId="77777777" w:rsidR="00AE6271" w:rsidRPr="005B6F1F" w:rsidRDefault="00AE6271" w:rsidP="00B30D07">
            <w:pPr>
              <w:pStyle w:val="TableParagraph"/>
              <w:numPr>
                <w:ilvl w:val="0"/>
                <w:numId w:val="26"/>
              </w:numPr>
              <w:tabs>
                <w:tab w:val="left" w:pos="567"/>
              </w:tabs>
              <w:kinsoku w:val="0"/>
              <w:overflowPunct w:val="0"/>
              <w:spacing w:line="200" w:lineRule="exact"/>
              <w:ind w:hanging="724"/>
              <w:rPr>
                <w:rFonts w:ascii="Century Gothic" w:hAnsi="Century Gothic" w:cs="Avenir"/>
                <w:color w:val="000000"/>
                <w:sz w:val="18"/>
                <w:szCs w:val="18"/>
              </w:rPr>
            </w:pPr>
            <w:r w:rsidRPr="005B6F1F">
              <w:rPr>
                <w:rFonts w:ascii="Century Gothic" w:hAnsi="Century Gothic" w:cs="Avenir"/>
                <w:color w:val="1D1D1B"/>
                <w:sz w:val="18"/>
                <w:szCs w:val="18"/>
              </w:rPr>
              <w:t>Customer service experience</w:t>
            </w:r>
          </w:p>
        </w:tc>
      </w:tr>
    </w:tbl>
    <w:p w14:paraId="54D8D246" w14:textId="77777777" w:rsidR="002B2980" w:rsidRPr="005B6F1F" w:rsidRDefault="002B2980">
      <w:pPr>
        <w:pStyle w:val="BodyText"/>
        <w:kinsoku w:val="0"/>
        <w:overflowPunct w:val="0"/>
        <w:spacing w:before="10"/>
        <w:ind w:left="0" w:firstLine="0"/>
        <w:rPr>
          <w:rFonts w:ascii="Century Gothic" w:hAnsi="Century Gothic"/>
          <w:sz w:val="22"/>
          <w:szCs w:val="22"/>
        </w:rPr>
      </w:pPr>
    </w:p>
    <w:p w14:paraId="1D07B547" w14:textId="77777777" w:rsidR="006109C0" w:rsidRPr="005B6F1F" w:rsidRDefault="006109C0">
      <w:pPr>
        <w:pStyle w:val="BodyText"/>
        <w:kinsoku w:val="0"/>
        <w:overflowPunct w:val="0"/>
        <w:spacing w:before="10"/>
        <w:ind w:left="0" w:firstLine="0"/>
        <w:rPr>
          <w:rFonts w:ascii="Century Gothic" w:hAnsi="Century Gothic"/>
          <w:sz w:val="22"/>
          <w:szCs w:val="22"/>
        </w:rPr>
      </w:pPr>
    </w:p>
    <w:p w14:paraId="4BC22335" w14:textId="01B92F0E" w:rsidR="002B2980" w:rsidRPr="005B6F1F" w:rsidRDefault="00B50791">
      <w:pPr>
        <w:pStyle w:val="BodyText"/>
        <w:kinsoku w:val="0"/>
        <w:overflowPunct w:val="0"/>
        <w:spacing w:before="0" w:line="372" w:lineRule="exact"/>
        <w:ind w:left="231" w:firstLine="0"/>
        <w:rPr>
          <w:rFonts w:ascii="Century Gothic" w:hAnsi="Century Gothic"/>
          <w:position w:val="-7"/>
          <w:sz w:val="20"/>
          <w:szCs w:val="20"/>
        </w:rPr>
      </w:pPr>
      <w:r>
        <w:rPr>
          <w:rFonts w:ascii="Century Gothic" w:hAnsi="Century Gothic"/>
          <w:noProof/>
          <w:position w:val="-7"/>
          <w:sz w:val="20"/>
          <w:szCs w:val="20"/>
        </w:rPr>
        <mc:AlternateContent>
          <mc:Choice Requires="wpg">
            <w:drawing>
              <wp:inline distT="0" distB="0" distL="0" distR="0" wp14:anchorId="05595098" wp14:editId="055DFCD5">
                <wp:extent cx="6148705" cy="236855"/>
                <wp:effectExtent l="635" t="635" r="3810" b="635"/>
                <wp:docPr id="5"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48705" cy="236855"/>
                          <a:chOff x="0" y="0"/>
                          <a:chExt cx="9683" cy="373"/>
                        </a:xfrm>
                      </wpg:grpSpPr>
                      <wps:wsp>
                        <wps:cNvPr id="6" name="Freeform 85"/>
                        <wps:cNvSpPr>
                          <a:spLocks/>
                        </wps:cNvSpPr>
                        <wps:spPr bwMode="auto">
                          <a:xfrm>
                            <a:off x="45" y="22"/>
                            <a:ext cx="9593" cy="328"/>
                          </a:xfrm>
                          <a:custGeom>
                            <a:avLst/>
                            <a:gdLst>
                              <a:gd name="T0" fmla="*/ 0 w 9593"/>
                              <a:gd name="T1" fmla="*/ 0 h 328"/>
                              <a:gd name="T2" fmla="*/ 9592 w 9593"/>
                              <a:gd name="T3" fmla="*/ 0 h 328"/>
                              <a:gd name="T4" fmla="*/ 9592 w 9593"/>
                              <a:gd name="T5" fmla="*/ 327 h 328"/>
                              <a:gd name="T6" fmla="*/ 0 w 9593"/>
                              <a:gd name="T7" fmla="*/ 327 h 328"/>
                              <a:gd name="T8" fmla="*/ 0 w 9593"/>
                              <a:gd name="T9" fmla="*/ 0 h 328"/>
                            </a:gdLst>
                            <a:ahLst/>
                            <a:cxnLst>
                              <a:cxn ang="0">
                                <a:pos x="T0" y="T1"/>
                              </a:cxn>
                              <a:cxn ang="0">
                                <a:pos x="T2" y="T3"/>
                              </a:cxn>
                              <a:cxn ang="0">
                                <a:pos x="T4" y="T5"/>
                              </a:cxn>
                              <a:cxn ang="0">
                                <a:pos x="T6" y="T7"/>
                              </a:cxn>
                              <a:cxn ang="0">
                                <a:pos x="T8" y="T9"/>
                              </a:cxn>
                            </a:cxnLst>
                            <a:rect l="0" t="0" r="r" b="b"/>
                            <a:pathLst>
                              <a:path w="9593" h="328">
                                <a:moveTo>
                                  <a:pt x="0" y="0"/>
                                </a:moveTo>
                                <a:lnTo>
                                  <a:pt x="9592" y="0"/>
                                </a:lnTo>
                                <a:lnTo>
                                  <a:pt x="9592" y="327"/>
                                </a:lnTo>
                                <a:lnTo>
                                  <a:pt x="0" y="327"/>
                                </a:lnTo>
                                <a:lnTo>
                                  <a:pt x="0" y="0"/>
                                </a:lnTo>
                                <a:close/>
                              </a:path>
                            </a:pathLst>
                          </a:custGeom>
                          <a:solidFill>
                            <a:srgbClr val="FFDB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86"/>
                        <wps:cNvSpPr>
                          <a:spLocks/>
                        </wps:cNvSpPr>
                        <wps:spPr bwMode="auto">
                          <a:xfrm>
                            <a:off x="22" y="22"/>
                            <a:ext cx="9638" cy="20"/>
                          </a:xfrm>
                          <a:custGeom>
                            <a:avLst/>
                            <a:gdLst>
                              <a:gd name="T0" fmla="*/ 0 w 9638"/>
                              <a:gd name="T1" fmla="*/ 0 h 20"/>
                              <a:gd name="T2" fmla="*/ 9637 w 9638"/>
                              <a:gd name="T3" fmla="*/ 0 h 20"/>
                            </a:gdLst>
                            <a:ahLst/>
                            <a:cxnLst>
                              <a:cxn ang="0">
                                <a:pos x="T0" y="T1"/>
                              </a:cxn>
                              <a:cxn ang="0">
                                <a:pos x="T2" y="T3"/>
                              </a:cxn>
                            </a:cxnLst>
                            <a:rect l="0" t="0" r="r" b="b"/>
                            <a:pathLst>
                              <a:path w="9638" h="20">
                                <a:moveTo>
                                  <a:pt x="0" y="0"/>
                                </a:moveTo>
                                <a:lnTo>
                                  <a:pt x="9637" y="0"/>
                                </a:lnTo>
                              </a:path>
                            </a:pathLst>
                          </a:custGeom>
                          <a:noFill/>
                          <a:ln w="2857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87"/>
                        <wps:cNvSpPr>
                          <a:spLocks/>
                        </wps:cNvSpPr>
                        <wps:spPr bwMode="auto">
                          <a:xfrm>
                            <a:off x="45" y="45"/>
                            <a:ext cx="20" cy="283"/>
                          </a:xfrm>
                          <a:custGeom>
                            <a:avLst/>
                            <a:gdLst>
                              <a:gd name="T0" fmla="*/ 0 w 20"/>
                              <a:gd name="T1" fmla="*/ 282 h 283"/>
                              <a:gd name="T2" fmla="*/ 0 w 20"/>
                              <a:gd name="T3" fmla="*/ 0 h 283"/>
                            </a:gdLst>
                            <a:ahLst/>
                            <a:cxnLst>
                              <a:cxn ang="0">
                                <a:pos x="T0" y="T1"/>
                              </a:cxn>
                              <a:cxn ang="0">
                                <a:pos x="T2" y="T3"/>
                              </a:cxn>
                            </a:cxnLst>
                            <a:rect l="0" t="0" r="r" b="b"/>
                            <a:pathLst>
                              <a:path w="20" h="283">
                                <a:moveTo>
                                  <a:pt x="0" y="282"/>
                                </a:moveTo>
                                <a:lnTo>
                                  <a:pt x="0" y="0"/>
                                </a:lnTo>
                              </a:path>
                            </a:pathLst>
                          </a:custGeom>
                          <a:noFill/>
                          <a:ln w="2857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88"/>
                        <wps:cNvSpPr>
                          <a:spLocks/>
                        </wps:cNvSpPr>
                        <wps:spPr bwMode="auto">
                          <a:xfrm>
                            <a:off x="9637" y="45"/>
                            <a:ext cx="20" cy="283"/>
                          </a:xfrm>
                          <a:custGeom>
                            <a:avLst/>
                            <a:gdLst>
                              <a:gd name="T0" fmla="*/ 0 w 20"/>
                              <a:gd name="T1" fmla="*/ 282 h 283"/>
                              <a:gd name="T2" fmla="*/ 0 w 20"/>
                              <a:gd name="T3" fmla="*/ 0 h 283"/>
                            </a:gdLst>
                            <a:ahLst/>
                            <a:cxnLst>
                              <a:cxn ang="0">
                                <a:pos x="T0" y="T1"/>
                              </a:cxn>
                              <a:cxn ang="0">
                                <a:pos x="T2" y="T3"/>
                              </a:cxn>
                            </a:cxnLst>
                            <a:rect l="0" t="0" r="r" b="b"/>
                            <a:pathLst>
                              <a:path w="20" h="283">
                                <a:moveTo>
                                  <a:pt x="0" y="282"/>
                                </a:moveTo>
                                <a:lnTo>
                                  <a:pt x="0" y="0"/>
                                </a:lnTo>
                              </a:path>
                            </a:pathLst>
                          </a:custGeom>
                          <a:noFill/>
                          <a:ln w="2857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89"/>
                        <wps:cNvSpPr>
                          <a:spLocks/>
                        </wps:cNvSpPr>
                        <wps:spPr bwMode="auto">
                          <a:xfrm>
                            <a:off x="22" y="349"/>
                            <a:ext cx="9638" cy="20"/>
                          </a:xfrm>
                          <a:custGeom>
                            <a:avLst/>
                            <a:gdLst>
                              <a:gd name="T0" fmla="*/ 0 w 9638"/>
                              <a:gd name="T1" fmla="*/ 0 h 20"/>
                              <a:gd name="T2" fmla="*/ 9637 w 9638"/>
                              <a:gd name="T3" fmla="*/ 0 h 20"/>
                            </a:gdLst>
                            <a:ahLst/>
                            <a:cxnLst>
                              <a:cxn ang="0">
                                <a:pos x="T0" y="T1"/>
                              </a:cxn>
                              <a:cxn ang="0">
                                <a:pos x="T2" y="T3"/>
                              </a:cxn>
                            </a:cxnLst>
                            <a:rect l="0" t="0" r="r" b="b"/>
                            <a:pathLst>
                              <a:path w="9638" h="20">
                                <a:moveTo>
                                  <a:pt x="0" y="0"/>
                                </a:moveTo>
                                <a:lnTo>
                                  <a:pt x="9637" y="0"/>
                                </a:lnTo>
                              </a:path>
                            </a:pathLst>
                          </a:custGeom>
                          <a:noFill/>
                          <a:ln w="2857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Text Box 90"/>
                        <wps:cNvSpPr txBox="1">
                          <a:spLocks noChangeArrowheads="1"/>
                        </wps:cNvSpPr>
                        <wps:spPr bwMode="auto">
                          <a:xfrm>
                            <a:off x="0" y="0"/>
                            <a:ext cx="9683" cy="3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847623" w14:textId="77777777" w:rsidR="002B2980" w:rsidRDefault="002B2980">
                              <w:pPr>
                                <w:pStyle w:val="BodyText"/>
                                <w:kinsoku w:val="0"/>
                                <w:overflowPunct w:val="0"/>
                                <w:spacing w:before="49"/>
                                <w:ind w:left="125" w:firstLine="0"/>
                                <w:rPr>
                                  <w:rFonts w:ascii="Avenir Black" w:hAnsi="Avenir Black" w:cs="Avenir Black"/>
                                  <w:color w:val="000000"/>
                                  <w:sz w:val="22"/>
                                  <w:szCs w:val="22"/>
                                </w:rPr>
                              </w:pPr>
                              <w:r>
                                <w:rPr>
                                  <w:rFonts w:ascii="Avenir Black" w:hAnsi="Avenir Black" w:cs="Avenir Black"/>
                                  <w:b/>
                                  <w:bCs/>
                                  <w:color w:val="1D1D1B"/>
                                  <w:sz w:val="22"/>
                                  <w:szCs w:val="22"/>
                                </w:rPr>
                                <w:t>SIGN</w:t>
                              </w:r>
                              <w:r>
                                <w:rPr>
                                  <w:rFonts w:ascii="Avenir Black" w:hAnsi="Avenir Black" w:cs="Avenir Black"/>
                                  <w:b/>
                                  <w:bCs/>
                                  <w:color w:val="1D1D1B"/>
                                  <w:spacing w:val="-21"/>
                                  <w:sz w:val="22"/>
                                  <w:szCs w:val="22"/>
                                </w:rPr>
                                <w:t>A</w:t>
                              </w:r>
                              <w:r>
                                <w:rPr>
                                  <w:rFonts w:ascii="Avenir Black" w:hAnsi="Avenir Black" w:cs="Avenir Black"/>
                                  <w:b/>
                                  <w:bCs/>
                                  <w:color w:val="1D1D1B"/>
                                  <w:sz w:val="22"/>
                                  <w:szCs w:val="22"/>
                                </w:rPr>
                                <w:t>TURE</w:t>
                              </w:r>
                            </w:p>
                          </w:txbxContent>
                        </wps:txbx>
                        <wps:bodyPr rot="0" vert="horz" wrap="square" lIns="0" tIns="0" rIns="0" bIns="0" anchor="t" anchorCtr="0" upright="1">
                          <a:noAutofit/>
                        </wps:bodyPr>
                      </wps:wsp>
                    </wpg:wgp>
                  </a:graphicData>
                </a:graphic>
              </wp:inline>
            </w:drawing>
          </mc:Choice>
          <mc:Fallback>
            <w:pict>
              <v:group w14:anchorId="05595098" id="Group 84" o:spid="_x0000_s1061" style="width:484.15pt;height:18.65pt;mso-position-horizontal-relative:char;mso-position-vertical-relative:line" coordsize="9683,3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">
                <v:shape id="Freeform 85" o:spid="_x0000_s1062" style="position:absolute;left:45;top:22;width:9593;height:328;visibility:visible;mso-wrap-style:square;v-text-anchor:top" coordsize="9593,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" path="m,l9592,r,327l,327,,xe" fillcolor="#ffdb00" stroked="f">
                  <v:path arrowok="t" o:connecttype="custom" o:connectlocs="0,0;9592,0;9592,327;0,327;0,0" o:connectangles="0,0,0,0,0"/>
                </v:shape>
                <v:shape id="Freeform 86" o:spid="_x0000_s1063" style="position:absolute;left:22;top:22;width:9638;height:20;visibility:visible;mso-wrap-style:square;v-text-anchor:top" coordsize="96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" path="m,l9637,e" filled="f" strokecolor="white" strokeweight="2.25pt">
                  <v:path arrowok="t" o:connecttype="custom" o:connectlocs="0,0;9637,0" o:connectangles="0,0"/>
                </v:shape>
                <v:shape id="Freeform 87" o:spid="_x0000_s1064" style="position:absolute;left:45;top:45;width:20;height:283;visibility:visible;mso-wrap-style:square;v-text-anchor:top" coordsize="20,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" path="m,282l,e" filled="f" strokecolor="white" strokeweight="2.25pt">
                  <v:path arrowok="t" o:connecttype="custom" o:connectlocs="0,282;0,0" o:connectangles="0,0"/>
                </v:shape>
                <v:shape id="Freeform 88" o:spid="_x0000_s1065" style="position:absolute;left:9637;top:45;width:20;height:283;visibility:visible;mso-wrap-style:square;v-text-anchor:top" coordsize="20,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" path="m,282l,e" filled="f" strokecolor="white" strokeweight="2.25pt">
                  <v:path arrowok="t" o:connecttype="custom" o:connectlocs="0,282;0,0" o:connectangles="0,0"/>
                </v:shape>
                <v:shape id="Freeform 89" o:spid="_x0000_s1066" style="position:absolute;left:22;top:349;width:9638;height:20;visibility:visible;mso-wrap-style:square;v-text-anchor:top" coordsize="96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" path="m,l9637,e" filled="f" strokecolor="white" strokeweight="2.25pt">
                  <v:path arrowok="t" o:connecttype="custom" o:connectlocs="0,0;9637,0" o:connectangles="0,0"/>
                </v:shape>
                <v:shape id="Text Box 90" o:spid="_x0000_s1067" type="#_x0000_t202" style="position:absolute;width:9683;height:3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1C847623" w14:textId="77777777" w:rsidR="002B2980" w:rsidRDefault="002B2980">
                        <w:pPr>
                          <w:pStyle w:val="BodyText"/>
                          <w:kinsoku w:val="0"/>
                          <w:overflowPunct w:val="0"/>
                          <w:spacing w:before="49"/>
                          <w:ind w:left="125" w:firstLine="0"/>
                          <w:rPr>
                            <w:rFonts w:ascii="Avenir Black" w:hAnsi="Avenir Black" w:cs="Avenir Black"/>
                            <w:color w:val="000000"/>
                            <w:sz w:val="22"/>
                            <w:szCs w:val="22"/>
                          </w:rPr>
                        </w:pPr>
                        <w:r>
                          <w:rPr>
                            <w:rFonts w:ascii="Avenir Black" w:hAnsi="Avenir Black" w:cs="Avenir Black"/>
                            <w:b/>
                            <w:bCs/>
                            <w:color w:val="1D1D1B"/>
                            <w:sz w:val="22"/>
                            <w:szCs w:val="22"/>
                          </w:rPr>
                          <w:t>SIGN</w:t>
                        </w:r>
                        <w:r>
                          <w:rPr>
                            <w:rFonts w:ascii="Avenir Black" w:hAnsi="Avenir Black" w:cs="Avenir Black"/>
                            <w:b/>
                            <w:bCs/>
                            <w:color w:val="1D1D1B"/>
                            <w:spacing w:val="-21"/>
                            <w:sz w:val="22"/>
                            <w:szCs w:val="22"/>
                          </w:rPr>
                          <w:t>A</w:t>
                        </w:r>
                        <w:r>
                          <w:rPr>
                            <w:rFonts w:ascii="Avenir Black" w:hAnsi="Avenir Black" w:cs="Avenir Black"/>
                            <w:b/>
                            <w:bCs/>
                            <w:color w:val="1D1D1B"/>
                            <w:sz w:val="22"/>
                            <w:szCs w:val="22"/>
                          </w:rPr>
                          <w:t>TURE</w:t>
                        </w:r>
                      </w:p>
                    </w:txbxContent>
                  </v:textbox>
                </v:shape>
                <w10:anchorlock/>
              </v:group>
            </w:pict>
          </mc:Fallback>
        </mc:AlternateContent>
      </w:r>
    </w:p>
    <w:p w14:paraId="71CD8DDB" w14:textId="77777777" w:rsidR="002B2980" w:rsidRPr="005B6F1F" w:rsidRDefault="002B2980">
      <w:pPr>
        <w:pStyle w:val="BodyText"/>
        <w:kinsoku w:val="0"/>
        <w:overflowPunct w:val="0"/>
        <w:spacing w:before="65"/>
        <w:ind w:left="253" w:firstLine="0"/>
        <w:rPr>
          <w:rFonts w:ascii="Century Gothic" w:hAnsi="Century Gothic"/>
          <w:color w:val="000000"/>
        </w:rPr>
      </w:pPr>
      <w:r w:rsidRPr="005B6F1F">
        <w:rPr>
          <w:rFonts w:ascii="Century Gothic" w:hAnsi="Century Gothic"/>
          <w:color w:val="1D1D1B"/>
        </w:rPr>
        <w:t>I have read and understood this Job</w:t>
      </w:r>
      <w:r w:rsidRPr="005B6F1F">
        <w:rPr>
          <w:rFonts w:ascii="Century Gothic" w:hAnsi="Century Gothic"/>
          <w:color w:val="1D1D1B"/>
          <w:spacing w:val="-4"/>
        </w:rPr>
        <w:t xml:space="preserve"> </w:t>
      </w:r>
      <w:r w:rsidRPr="005B6F1F">
        <w:rPr>
          <w:rFonts w:ascii="Century Gothic" w:hAnsi="Century Gothic"/>
          <w:color w:val="1D1D1B"/>
        </w:rPr>
        <w:t>Description:</w:t>
      </w:r>
    </w:p>
    <w:p w14:paraId="75C7F015" w14:textId="77777777" w:rsidR="002B2980" w:rsidRPr="005B6F1F" w:rsidRDefault="002B2980">
      <w:pPr>
        <w:pStyle w:val="BodyText"/>
        <w:kinsoku w:val="0"/>
        <w:overflowPunct w:val="0"/>
        <w:spacing w:before="0"/>
        <w:ind w:left="0" w:firstLine="0"/>
        <w:rPr>
          <w:rFonts w:ascii="Century Gothic" w:hAnsi="Century Gothic"/>
          <w:sz w:val="20"/>
          <w:szCs w:val="20"/>
        </w:rPr>
      </w:pPr>
    </w:p>
    <w:p w14:paraId="12525AA1" w14:textId="77777777" w:rsidR="002B2980" w:rsidRPr="005B6F1F" w:rsidRDefault="002B2980">
      <w:pPr>
        <w:pStyle w:val="BodyText"/>
        <w:kinsoku w:val="0"/>
        <w:overflowPunct w:val="0"/>
        <w:spacing w:before="0"/>
        <w:ind w:left="0" w:firstLine="0"/>
        <w:rPr>
          <w:rFonts w:ascii="Century Gothic" w:hAnsi="Century Gothic"/>
          <w:sz w:val="20"/>
          <w:szCs w:val="20"/>
        </w:rPr>
      </w:pPr>
    </w:p>
    <w:p w14:paraId="7C6B95D8" w14:textId="77777777" w:rsidR="002B2980" w:rsidRPr="005B6F1F" w:rsidRDefault="002B2980">
      <w:pPr>
        <w:pStyle w:val="BodyText"/>
        <w:kinsoku w:val="0"/>
        <w:overflowPunct w:val="0"/>
        <w:spacing w:before="6"/>
        <w:ind w:left="0" w:firstLine="0"/>
        <w:rPr>
          <w:rFonts w:ascii="Century Gothic" w:hAnsi="Century Gothic"/>
          <w:sz w:val="14"/>
          <w:szCs w:val="14"/>
        </w:rPr>
      </w:pPr>
    </w:p>
    <w:p w14:paraId="46608AFC" w14:textId="5E4ED1B7" w:rsidR="002B2980" w:rsidRPr="005B6F1F" w:rsidRDefault="00B50791">
      <w:pPr>
        <w:pStyle w:val="BodyText"/>
        <w:tabs>
          <w:tab w:val="left" w:pos="5308"/>
        </w:tabs>
        <w:kinsoku w:val="0"/>
        <w:overflowPunct w:val="0"/>
        <w:spacing w:before="0" w:line="20" w:lineRule="exact"/>
        <w:ind w:left="248" w:firstLine="0"/>
        <w:rPr>
          <w:rFonts w:ascii="Century Gothic" w:hAnsi="Century Gothic"/>
          <w:sz w:val="2"/>
          <w:szCs w:val="2"/>
        </w:rPr>
      </w:pPr>
      <w:r>
        <w:rPr>
          <w:rFonts w:ascii="Century Gothic" w:hAnsi="Century Gothic"/>
          <w:noProof/>
          <w:sz w:val="2"/>
          <w:szCs w:val="2"/>
        </w:rPr>
        <mc:AlternateContent>
          <mc:Choice Requires="wpg">
            <w:drawing>
              <wp:inline distT="0" distB="0" distL="0" distR="0" wp14:anchorId="0DF7C49B" wp14:editId="09495BAE">
                <wp:extent cx="1723390" cy="12700"/>
                <wp:effectExtent l="1905" t="6350" r="8255" b="0"/>
                <wp:docPr id="3"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23390" cy="12700"/>
                          <a:chOff x="0" y="0"/>
                          <a:chExt cx="2714" cy="20"/>
                        </a:xfrm>
                      </wpg:grpSpPr>
                      <wps:wsp>
                        <wps:cNvPr id="4" name="Freeform 92"/>
                        <wps:cNvSpPr>
                          <a:spLocks/>
                        </wps:cNvSpPr>
                        <wps:spPr bwMode="auto">
                          <a:xfrm>
                            <a:off x="5" y="5"/>
                            <a:ext cx="2703" cy="20"/>
                          </a:xfrm>
                          <a:custGeom>
                            <a:avLst/>
                            <a:gdLst>
                              <a:gd name="T0" fmla="*/ 0 w 2703"/>
                              <a:gd name="T1" fmla="*/ 0 h 20"/>
                              <a:gd name="T2" fmla="*/ 2702 w 2703"/>
                              <a:gd name="T3" fmla="*/ 0 h 20"/>
                            </a:gdLst>
                            <a:ahLst/>
                            <a:cxnLst>
                              <a:cxn ang="0">
                                <a:pos x="T0" y="T1"/>
                              </a:cxn>
                              <a:cxn ang="0">
                                <a:pos x="T2" y="T3"/>
                              </a:cxn>
                            </a:cxnLst>
                            <a:rect l="0" t="0" r="r" b="b"/>
                            <a:pathLst>
                              <a:path w="2703" h="20">
                                <a:moveTo>
                                  <a:pt x="0" y="0"/>
                                </a:moveTo>
                                <a:lnTo>
                                  <a:pt x="2702" y="0"/>
                                </a:lnTo>
                              </a:path>
                            </a:pathLst>
                          </a:custGeom>
                          <a:noFill/>
                          <a:ln w="7200">
                            <a:solidFill>
                              <a:srgbClr val="1C1C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015D604" id="Group 91" o:spid="_x0000_s1026" style="width:135.7pt;height:1pt;mso-position-horizontal-relative:char;mso-position-vertical-relative:line" coordsize="271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">
                <v:shape id="Freeform 92" o:spid="_x0000_s1027" style="position:absolute;left:5;top:5;width:2703;height:20;visibility:visible;mso-wrap-style:square;v-text-anchor:top" coordsize="27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" path="m,l2702,e" filled="f" strokecolor="#1c1c1a" strokeweight=".2mm">
                  <v:path arrowok="t" o:connecttype="custom" o:connectlocs="0,0;2702,0" o:connectangles="0,0"/>
                </v:shape>
                <w10:anchorlock/>
              </v:group>
            </w:pict>
          </mc:Fallback>
        </mc:AlternateContent>
      </w:r>
      <w:r w:rsidR="002B2980" w:rsidRPr="005B6F1F">
        <w:rPr>
          <w:rFonts w:ascii="Century Gothic" w:hAnsi="Century Gothic"/>
          <w:sz w:val="2"/>
          <w:szCs w:val="2"/>
        </w:rPr>
        <w:t xml:space="preserve"> </w:t>
      </w:r>
      <w:r w:rsidR="002B2980" w:rsidRPr="005B6F1F">
        <w:rPr>
          <w:rFonts w:ascii="Century Gothic" w:hAnsi="Century Gothic"/>
          <w:sz w:val="2"/>
          <w:szCs w:val="2"/>
        </w:rPr>
        <w:tab/>
      </w:r>
      <w:r>
        <w:rPr>
          <w:rFonts w:ascii="Century Gothic" w:hAnsi="Century Gothic"/>
          <w:noProof/>
          <w:sz w:val="2"/>
          <w:szCs w:val="2"/>
        </w:rPr>
        <mc:AlternateContent>
          <mc:Choice Requires="wpg">
            <w:drawing>
              <wp:inline distT="0" distB="0" distL="0" distR="0" wp14:anchorId="6EB3AA62" wp14:editId="6D651866">
                <wp:extent cx="2295525" cy="12700"/>
                <wp:effectExtent l="5080" t="6350" r="4445" b="0"/>
                <wp:docPr id="1"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95525" cy="12700"/>
                          <a:chOff x="0" y="0"/>
                          <a:chExt cx="3615" cy="20"/>
                        </a:xfrm>
                      </wpg:grpSpPr>
                      <wps:wsp>
                        <wps:cNvPr id="2" name="Freeform 94"/>
                        <wps:cNvSpPr>
                          <a:spLocks/>
                        </wps:cNvSpPr>
                        <wps:spPr bwMode="auto">
                          <a:xfrm>
                            <a:off x="5" y="5"/>
                            <a:ext cx="3603" cy="20"/>
                          </a:xfrm>
                          <a:custGeom>
                            <a:avLst/>
                            <a:gdLst>
                              <a:gd name="T0" fmla="*/ 0 w 3603"/>
                              <a:gd name="T1" fmla="*/ 0 h 20"/>
                              <a:gd name="T2" fmla="*/ 3602 w 3603"/>
                              <a:gd name="T3" fmla="*/ 0 h 20"/>
                            </a:gdLst>
                            <a:ahLst/>
                            <a:cxnLst>
                              <a:cxn ang="0">
                                <a:pos x="T0" y="T1"/>
                              </a:cxn>
                              <a:cxn ang="0">
                                <a:pos x="T2" y="T3"/>
                              </a:cxn>
                            </a:cxnLst>
                            <a:rect l="0" t="0" r="r" b="b"/>
                            <a:pathLst>
                              <a:path w="3603" h="20">
                                <a:moveTo>
                                  <a:pt x="0" y="0"/>
                                </a:moveTo>
                                <a:lnTo>
                                  <a:pt x="3602" y="0"/>
                                </a:lnTo>
                              </a:path>
                            </a:pathLst>
                          </a:custGeom>
                          <a:noFill/>
                          <a:ln w="7200">
                            <a:solidFill>
                              <a:srgbClr val="1C1C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846775B" id="Group 93" o:spid="_x0000_s1026" style="width:180.75pt;height:1pt;mso-position-horizontal-relative:char;mso-position-vertical-relative:line" coordsize="361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">
                <v:shape id="Freeform 94" o:spid="_x0000_s1027" style="position:absolute;left:5;top:5;width:3603;height:20;visibility:visible;mso-wrap-style:square;v-text-anchor:top" coordsize="36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" path="m,l3602,e" filled="f" strokecolor="#1c1c1a" strokeweight=".2mm">
                  <v:path arrowok="t" o:connecttype="custom" o:connectlocs="0,0;3602,0" o:connectangles="0,0"/>
                </v:shape>
                <w10:anchorlock/>
              </v:group>
            </w:pict>
          </mc:Fallback>
        </mc:AlternateContent>
      </w:r>
    </w:p>
    <w:p w14:paraId="00C0C7C8" w14:textId="77777777" w:rsidR="002B2980" w:rsidRDefault="002B2980">
      <w:pPr>
        <w:pStyle w:val="BodyText"/>
        <w:tabs>
          <w:tab w:val="left" w:pos="5363"/>
        </w:tabs>
        <w:kinsoku w:val="0"/>
        <w:overflowPunct w:val="0"/>
        <w:spacing w:before="2"/>
        <w:ind w:left="253" w:firstLine="0"/>
        <w:rPr>
          <w:rFonts w:ascii="Century Gothic" w:hAnsi="Century Gothic" w:cs="Arial"/>
          <w:color w:val="1D1D1B"/>
        </w:rPr>
      </w:pPr>
      <w:r w:rsidRPr="005B6F1F">
        <w:rPr>
          <w:rFonts w:ascii="Century Gothic" w:hAnsi="Century Gothic" w:cs="Arial"/>
          <w:color w:val="1D1D1B"/>
        </w:rPr>
        <w:t>Employee</w:t>
      </w:r>
      <w:r w:rsidRPr="005B6F1F">
        <w:rPr>
          <w:rFonts w:ascii="Century Gothic" w:hAnsi="Century Gothic" w:cs="Arial"/>
          <w:color w:val="1D1D1B"/>
          <w:spacing w:val="-1"/>
        </w:rPr>
        <w:t xml:space="preserve"> </w:t>
      </w:r>
      <w:r w:rsidRPr="005B6F1F">
        <w:rPr>
          <w:rFonts w:ascii="Century Gothic" w:hAnsi="Century Gothic" w:cs="Arial"/>
          <w:color w:val="1D1D1B"/>
        </w:rPr>
        <w:t>Signature</w:t>
      </w:r>
      <w:r w:rsidRPr="005B6F1F">
        <w:rPr>
          <w:rFonts w:ascii="Century Gothic" w:hAnsi="Century Gothic" w:cs="Arial"/>
          <w:color w:val="1D1D1B"/>
        </w:rPr>
        <w:tab/>
        <w:t>Date:</w:t>
      </w:r>
    </w:p>
    <w:p w14:paraId="4513D67F" w14:textId="02A5462A" w:rsidR="009F41E6" w:rsidRPr="005B6F1F" w:rsidRDefault="009F41E6">
      <w:pPr>
        <w:pStyle w:val="BodyText"/>
        <w:tabs>
          <w:tab w:val="left" w:pos="5363"/>
        </w:tabs>
        <w:kinsoku w:val="0"/>
        <w:overflowPunct w:val="0"/>
        <w:spacing w:before="2"/>
        <w:ind w:left="253" w:firstLine="0"/>
        <w:rPr>
          <w:rFonts w:ascii="Century Gothic" w:hAnsi="Century Gothic" w:cs="Arial"/>
          <w:color w:val="000000"/>
        </w:rPr>
      </w:pPr>
      <w:r w:rsidRPr="006D22AE">
        <w:rPr>
          <w:noProof/>
        </w:rPr>
        <w:lastRenderedPageBreak/>
        <w:drawing>
          <wp:anchor distT="0" distB="0" distL="114300" distR="114300" simplePos="0" relativeHeight="251660288" behindDoc="1" locked="0" layoutInCell="1" allowOverlap="1" wp14:anchorId="19816638" wp14:editId="2E22F4B5">
            <wp:simplePos x="0" y="0"/>
            <wp:positionH relativeFrom="column">
              <wp:posOffset>-1666875</wp:posOffset>
            </wp:positionH>
            <wp:positionV relativeFrom="paragraph">
              <wp:posOffset>1780540</wp:posOffset>
            </wp:positionV>
            <wp:extent cx="10050145" cy="6546850"/>
            <wp:effectExtent l="0" t="952" r="7302" b="0"/>
            <wp:wrapTight wrapText="bothSides">
              <wp:wrapPolygon edited="0">
                <wp:start x="-2" y="21597"/>
                <wp:lineTo x="1308" y="21597"/>
                <wp:lineTo x="1963" y="14620"/>
                <wp:lineTo x="2004" y="14620"/>
                <wp:lineTo x="2618" y="15186"/>
                <wp:lineTo x="2618" y="15249"/>
                <wp:lineTo x="3273" y="21471"/>
                <wp:lineTo x="5239" y="21471"/>
                <wp:lineTo x="5894" y="16254"/>
                <wp:lineTo x="6549" y="16254"/>
                <wp:lineTo x="7204" y="21471"/>
                <wp:lineTo x="8514" y="21471"/>
                <wp:lineTo x="9169" y="17197"/>
                <wp:lineTo x="9169" y="17134"/>
                <wp:lineTo x="9824" y="11541"/>
                <wp:lineTo x="9824" y="11541"/>
                <wp:lineTo x="10479" y="21471"/>
                <wp:lineTo x="12445" y="21471"/>
                <wp:lineTo x="13100" y="14432"/>
                <wp:lineTo x="16416" y="14369"/>
                <wp:lineTo x="17030" y="13803"/>
                <wp:lineTo x="20306" y="13803"/>
                <wp:lineTo x="20961" y="17072"/>
                <wp:lineTo x="21534" y="17072"/>
                <wp:lineTo x="21534" y="667"/>
                <wp:lineTo x="17685" y="542"/>
                <wp:lineTo x="17685" y="1170"/>
                <wp:lineTo x="15720" y="1296"/>
                <wp:lineTo x="15720" y="856"/>
                <wp:lineTo x="14410" y="856"/>
                <wp:lineTo x="14410" y="1170"/>
                <wp:lineTo x="12445" y="1296"/>
                <wp:lineTo x="12445" y="164"/>
                <wp:lineTo x="9824" y="164"/>
                <wp:lineTo x="9824" y="1170"/>
                <wp:lineTo x="9169" y="1170"/>
                <wp:lineTo x="9169" y="1799"/>
                <wp:lineTo x="7859" y="1924"/>
                <wp:lineTo x="7859" y="39"/>
                <wp:lineTo x="4584" y="39"/>
                <wp:lineTo x="4584" y="1170"/>
                <wp:lineTo x="3928" y="1170"/>
                <wp:lineTo x="3928" y="1799"/>
                <wp:lineTo x="1308" y="1799"/>
                <wp:lineTo x="1308" y="9089"/>
                <wp:lineTo x="653" y="9089"/>
                <wp:lineTo x="653" y="2176"/>
                <wp:lineTo x="-2" y="2176"/>
                <wp:lineTo x="-2" y="17134"/>
                <wp:lineTo x="-2" y="21597"/>
              </wp:wrapPolygon>
            </wp:wrapTight>
            <wp:docPr id="1816910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5400000">
                      <a:off x="0" y="0"/>
                      <a:ext cx="10050145" cy="654685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9F41E6" w:rsidRPr="005B6F1F" w:rsidSect="00B30D07">
      <w:type w:val="continuous"/>
      <w:pgSz w:w="11910" w:h="16840"/>
      <w:pgMar w:top="580" w:right="880" w:bottom="280" w:left="88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venir">
    <w:altName w:val="Arial"/>
    <w:panose1 w:val="00000000000000000000"/>
    <w:charset w:val="00"/>
    <w:family w:val="swiss"/>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altName w:val="Times"/>
    <w:panose1 w:val="02020603050405020304"/>
    <w:charset w:val="00"/>
    <w:family w:val="roman"/>
    <w:pitch w:val="variable"/>
    <w:sig w:usb0="E0002AFF" w:usb1="C0007841" w:usb2="00000009" w:usb3="00000000" w:csb0="000001FF" w:csb1="00000000"/>
  </w:font>
  <w:font w:name="Avenir Black">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402"/>
    <w:multiLevelType w:val="multilevel"/>
    <w:tmpl w:val="00000885"/>
    <w:lvl w:ilvl="0">
      <w:numFmt w:val="bullet"/>
      <w:lvlText w:val="•"/>
      <w:lvlJc w:val="left"/>
      <w:pPr>
        <w:ind w:left="1010" w:hanging="360"/>
      </w:pPr>
      <w:rPr>
        <w:rFonts w:ascii="Avenir" w:hAnsi="Avenir"/>
        <w:b w:val="0"/>
        <w:color w:val="1D1D1B"/>
        <w:w w:val="100"/>
        <w:sz w:val="18"/>
      </w:rPr>
    </w:lvl>
    <w:lvl w:ilvl="1">
      <w:numFmt w:val="bullet"/>
      <w:lvlText w:val="•"/>
      <w:lvlJc w:val="left"/>
      <w:pPr>
        <w:ind w:left="1199" w:hanging="360"/>
      </w:pPr>
    </w:lvl>
    <w:lvl w:ilvl="2">
      <w:numFmt w:val="bullet"/>
      <w:lvlText w:val="•"/>
      <w:lvlJc w:val="left"/>
      <w:pPr>
        <w:ind w:left="1379" w:hanging="360"/>
      </w:pPr>
    </w:lvl>
    <w:lvl w:ilvl="3">
      <w:numFmt w:val="bullet"/>
      <w:lvlText w:val="•"/>
      <w:lvlJc w:val="left"/>
      <w:pPr>
        <w:ind w:left="1559" w:hanging="360"/>
      </w:pPr>
    </w:lvl>
    <w:lvl w:ilvl="4">
      <w:numFmt w:val="bullet"/>
      <w:lvlText w:val="•"/>
      <w:lvlJc w:val="left"/>
      <w:pPr>
        <w:ind w:left="1739" w:hanging="360"/>
      </w:pPr>
    </w:lvl>
    <w:lvl w:ilvl="5">
      <w:numFmt w:val="bullet"/>
      <w:lvlText w:val="•"/>
      <w:lvlJc w:val="left"/>
      <w:pPr>
        <w:ind w:left="1919" w:hanging="360"/>
      </w:pPr>
    </w:lvl>
    <w:lvl w:ilvl="6">
      <w:numFmt w:val="bullet"/>
      <w:lvlText w:val="•"/>
      <w:lvlJc w:val="left"/>
      <w:pPr>
        <w:ind w:left="2099" w:hanging="360"/>
      </w:pPr>
    </w:lvl>
    <w:lvl w:ilvl="7">
      <w:numFmt w:val="bullet"/>
      <w:lvlText w:val="•"/>
      <w:lvlJc w:val="left"/>
      <w:pPr>
        <w:ind w:left="2279" w:hanging="360"/>
      </w:pPr>
    </w:lvl>
    <w:lvl w:ilvl="8">
      <w:numFmt w:val="bullet"/>
      <w:lvlText w:val="•"/>
      <w:lvlJc w:val="left"/>
      <w:pPr>
        <w:ind w:left="2458" w:hanging="360"/>
      </w:pPr>
    </w:lvl>
  </w:abstractNum>
  <w:abstractNum w:abstractNumId="1" w15:restartNumberingAfterBreak="0">
    <w:nsid w:val="00000403"/>
    <w:multiLevelType w:val="multilevel"/>
    <w:tmpl w:val="00000886"/>
    <w:lvl w:ilvl="0">
      <w:numFmt w:val="bullet"/>
      <w:lvlText w:val="•"/>
      <w:lvlJc w:val="left"/>
      <w:pPr>
        <w:ind w:left="757" w:hanging="360"/>
      </w:pPr>
      <w:rPr>
        <w:rFonts w:ascii="Avenir" w:hAnsi="Avenir"/>
        <w:b w:val="0"/>
        <w:color w:val="1D1D1B"/>
        <w:w w:val="100"/>
        <w:sz w:val="18"/>
      </w:rPr>
    </w:lvl>
    <w:lvl w:ilvl="1">
      <w:numFmt w:val="bullet"/>
      <w:lvlText w:val="•"/>
      <w:lvlJc w:val="left"/>
      <w:pPr>
        <w:ind w:left="1483" w:hanging="360"/>
      </w:pPr>
    </w:lvl>
    <w:lvl w:ilvl="2">
      <w:numFmt w:val="bullet"/>
      <w:lvlText w:val="•"/>
      <w:lvlJc w:val="left"/>
      <w:pPr>
        <w:ind w:left="2207" w:hanging="360"/>
      </w:pPr>
    </w:lvl>
    <w:lvl w:ilvl="3">
      <w:numFmt w:val="bullet"/>
      <w:lvlText w:val="•"/>
      <w:lvlJc w:val="left"/>
      <w:pPr>
        <w:ind w:left="2931" w:hanging="360"/>
      </w:pPr>
    </w:lvl>
    <w:lvl w:ilvl="4">
      <w:numFmt w:val="bullet"/>
      <w:lvlText w:val="•"/>
      <w:lvlJc w:val="left"/>
      <w:pPr>
        <w:ind w:left="3655" w:hanging="360"/>
      </w:pPr>
    </w:lvl>
    <w:lvl w:ilvl="5">
      <w:numFmt w:val="bullet"/>
      <w:lvlText w:val="•"/>
      <w:lvlJc w:val="left"/>
      <w:pPr>
        <w:ind w:left="4378" w:hanging="360"/>
      </w:pPr>
    </w:lvl>
    <w:lvl w:ilvl="6">
      <w:numFmt w:val="bullet"/>
      <w:lvlText w:val="•"/>
      <w:lvlJc w:val="left"/>
      <w:pPr>
        <w:ind w:left="5102" w:hanging="360"/>
      </w:pPr>
    </w:lvl>
    <w:lvl w:ilvl="7">
      <w:numFmt w:val="bullet"/>
      <w:lvlText w:val="•"/>
      <w:lvlJc w:val="left"/>
      <w:pPr>
        <w:ind w:left="5826" w:hanging="360"/>
      </w:pPr>
    </w:lvl>
    <w:lvl w:ilvl="8">
      <w:numFmt w:val="bullet"/>
      <w:lvlText w:val="•"/>
      <w:lvlJc w:val="left"/>
      <w:pPr>
        <w:ind w:left="6550" w:hanging="360"/>
      </w:pPr>
    </w:lvl>
  </w:abstractNum>
  <w:abstractNum w:abstractNumId="2" w15:restartNumberingAfterBreak="0">
    <w:nsid w:val="00000404"/>
    <w:multiLevelType w:val="multilevel"/>
    <w:tmpl w:val="00000887"/>
    <w:lvl w:ilvl="0">
      <w:numFmt w:val="bullet"/>
      <w:lvlText w:val="•"/>
      <w:lvlJc w:val="left"/>
      <w:pPr>
        <w:ind w:left="757" w:hanging="360"/>
      </w:pPr>
      <w:rPr>
        <w:rFonts w:ascii="Avenir" w:hAnsi="Avenir"/>
        <w:b w:val="0"/>
        <w:color w:val="1D1D1B"/>
        <w:w w:val="100"/>
        <w:sz w:val="18"/>
      </w:rPr>
    </w:lvl>
    <w:lvl w:ilvl="1">
      <w:numFmt w:val="bullet"/>
      <w:lvlText w:val="•"/>
      <w:lvlJc w:val="left"/>
      <w:pPr>
        <w:ind w:left="1483" w:hanging="360"/>
      </w:pPr>
    </w:lvl>
    <w:lvl w:ilvl="2">
      <w:numFmt w:val="bullet"/>
      <w:lvlText w:val="•"/>
      <w:lvlJc w:val="left"/>
      <w:pPr>
        <w:ind w:left="2207" w:hanging="360"/>
      </w:pPr>
    </w:lvl>
    <w:lvl w:ilvl="3">
      <w:numFmt w:val="bullet"/>
      <w:lvlText w:val="•"/>
      <w:lvlJc w:val="left"/>
      <w:pPr>
        <w:ind w:left="2931" w:hanging="360"/>
      </w:pPr>
    </w:lvl>
    <w:lvl w:ilvl="4">
      <w:numFmt w:val="bullet"/>
      <w:lvlText w:val="•"/>
      <w:lvlJc w:val="left"/>
      <w:pPr>
        <w:ind w:left="3655" w:hanging="360"/>
      </w:pPr>
    </w:lvl>
    <w:lvl w:ilvl="5">
      <w:numFmt w:val="bullet"/>
      <w:lvlText w:val="•"/>
      <w:lvlJc w:val="left"/>
      <w:pPr>
        <w:ind w:left="4378" w:hanging="360"/>
      </w:pPr>
    </w:lvl>
    <w:lvl w:ilvl="6">
      <w:numFmt w:val="bullet"/>
      <w:lvlText w:val="•"/>
      <w:lvlJc w:val="left"/>
      <w:pPr>
        <w:ind w:left="5102" w:hanging="360"/>
      </w:pPr>
    </w:lvl>
    <w:lvl w:ilvl="7">
      <w:numFmt w:val="bullet"/>
      <w:lvlText w:val="•"/>
      <w:lvlJc w:val="left"/>
      <w:pPr>
        <w:ind w:left="5826" w:hanging="360"/>
      </w:pPr>
    </w:lvl>
    <w:lvl w:ilvl="8">
      <w:numFmt w:val="bullet"/>
      <w:lvlText w:val="•"/>
      <w:lvlJc w:val="left"/>
      <w:pPr>
        <w:ind w:left="6550" w:hanging="360"/>
      </w:pPr>
    </w:lvl>
  </w:abstractNum>
  <w:abstractNum w:abstractNumId="3" w15:restartNumberingAfterBreak="0">
    <w:nsid w:val="00000405"/>
    <w:multiLevelType w:val="multilevel"/>
    <w:tmpl w:val="00000888"/>
    <w:lvl w:ilvl="0">
      <w:numFmt w:val="bullet"/>
      <w:lvlText w:val="•"/>
      <w:lvlJc w:val="left"/>
      <w:pPr>
        <w:ind w:left="757" w:hanging="360"/>
      </w:pPr>
      <w:rPr>
        <w:rFonts w:ascii="Avenir" w:hAnsi="Avenir"/>
        <w:b w:val="0"/>
        <w:color w:val="1D1D1B"/>
        <w:w w:val="100"/>
        <w:sz w:val="18"/>
      </w:rPr>
    </w:lvl>
    <w:lvl w:ilvl="1">
      <w:numFmt w:val="bullet"/>
      <w:lvlText w:val="•"/>
      <w:lvlJc w:val="left"/>
      <w:pPr>
        <w:ind w:left="1483" w:hanging="360"/>
      </w:pPr>
    </w:lvl>
    <w:lvl w:ilvl="2">
      <w:numFmt w:val="bullet"/>
      <w:lvlText w:val="•"/>
      <w:lvlJc w:val="left"/>
      <w:pPr>
        <w:ind w:left="2207" w:hanging="360"/>
      </w:pPr>
    </w:lvl>
    <w:lvl w:ilvl="3">
      <w:numFmt w:val="bullet"/>
      <w:lvlText w:val="•"/>
      <w:lvlJc w:val="left"/>
      <w:pPr>
        <w:ind w:left="2931" w:hanging="360"/>
      </w:pPr>
    </w:lvl>
    <w:lvl w:ilvl="4">
      <w:numFmt w:val="bullet"/>
      <w:lvlText w:val="•"/>
      <w:lvlJc w:val="left"/>
      <w:pPr>
        <w:ind w:left="3655" w:hanging="360"/>
      </w:pPr>
    </w:lvl>
    <w:lvl w:ilvl="5">
      <w:numFmt w:val="bullet"/>
      <w:lvlText w:val="•"/>
      <w:lvlJc w:val="left"/>
      <w:pPr>
        <w:ind w:left="4378" w:hanging="360"/>
      </w:pPr>
    </w:lvl>
    <w:lvl w:ilvl="6">
      <w:numFmt w:val="bullet"/>
      <w:lvlText w:val="•"/>
      <w:lvlJc w:val="left"/>
      <w:pPr>
        <w:ind w:left="5102" w:hanging="360"/>
      </w:pPr>
    </w:lvl>
    <w:lvl w:ilvl="7">
      <w:numFmt w:val="bullet"/>
      <w:lvlText w:val="•"/>
      <w:lvlJc w:val="left"/>
      <w:pPr>
        <w:ind w:left="5826" w:hanging="360"/>
      </w:pPr>
    </w:lvl>
    <w:lvl w:ilvl="8">
      <w:numFmt w:val="bullet"/>
      <w:lvlText w:val="•"/>
      <w:lvlJc w:val="left"/>
      <w:pPr>
        <w:ind w:left="6550" w:hanging="360"/>
      </w:pPr>
    </w:lvl>
  </w:abstractNum>
  <w:abstractNum w:abstractNumId="4" w15:restartNumberingAfterBreak="0">
    <w:nsid w:val="00000406"/>
    <w:multiLevelType w:val="multilevel"/>
    <w:tmpl w:val="00000889"/>
    <w:lvl w:ilvl="0">
      <w:numFmt w:val="bullet"/>
      <w:lvlText w:val="•"/>
      <w:lvlJc w:val="left"/>
      <w:pPr>
        <w:ind w:left="548" w:hanging="360"/>
      </w:pPr>
      <w:rPr>
        <w:rFonts w:ascii="Avenir" w:hAnsi="Avenir"/>
        <w:b w:val="0"/>
        <w:color w:val="1D1D1B"/>
        <w:w w:val="100"/>
        <w:sz w:val="18"/>
      </w:rPr>
    </w:lvl>
    <w:lvl w:ilvl="1">
      <w:numFmt w:val="bullet"/>
      <w:lvlText w:val="•"/>
      <w:lvlJc w:val="left"/>
      <w:pPr>
        <w:ind w:left="1267" w:hanging="360"/>
      </w:pPr>
    </w:lvl>
    <w:lvl w:ilvl="2">
      <w:numFmt w:val="bullet"/>
      <w:lvlText w:val="•"/>
      <w:lvlJc w:val="left"/>
      <w:pPr>
        <w:ind w:left="1995" w:hanging="360"/>
      </w:pPr>
    </w:lvl>
    <w:lvl w:ilvl="3">
      <w:numFmt w:val="bullet"/>
      <w:lvlText w:val="•"/>
      <w:lvlJc w:val="left"/>
      <w:pPr>
        <w:ind w:left="2723" w:hanging="360"/>
      </w:pPr>
    </w:lvl>
    <w:lvl w:ilvl="4">
      <w:numFmt w:val="bullet"/>
      <w:lvlText w:val="•"/>
      <w:lvlJc w:val="left"/>
      <w:pPr>
        <w:ind w:left="3450" w:hanging="360"/>
      </w:pPr>
    </w:lvl>
    <w:lvl w:ilvl="5">
      <w:numFmt w:val="bullet"/>
      <w:lvlText w:val="•"/>
      <w:lvlJc w:val="left"/>
      <w:pPr>
        <w:ind w:left="4178" w:hanging="360"/>
      </w:pPr>
    </w:lvl>
    <w:lvl w:ilvl="6">
      <w:numFmt w:val="bullet"/>
      <w:lvlText w:val="•"/>
      <w:lvlJc w:val="left"/>
      <w:pPr>
        <w:ind w:left="4906" w:hanging="360"/>
      </w:pPr>
    </w:lvl>
    <w:lvl w:ilvl="7">
      <w:numFmt w:val="bullet"/>
      <w:lvlText w:val="•"/>
      <w:lvlJc w:val="left"/>
      <w:pPr>
        <w:ind w:left="5634" w:hanging="360"/>
      </w:pPr>
    </w:lvl>
    <w:lvl w:ilvl="8">
      <w:numFmt w:val="bullet"/>
      <w:lvlText w:val="•"/>
      <w:lvlJc w:val="left"/>
      <w:pPr>
        <w:ind w:left="6361" w:hanging="360"/>
      </w:pPr>
    </w:lvl>
  </w:abstractNum>
  <w:abstractNum w:abstractNumId="5" w15:restartNumberingAfterBreak="0">
    <w:nsid w:val="00000407"/>
    <w:multiLevelType w:val="multilevel"/>
    <w:tmpl w:val="0000088A"/>
    <w:lvl w:ilvl="0">
      <w:numFmt w:val="bullet"/>
      <w:lvlText w:val="•"/>
      <w:lvlJc w:val="left"/>
      <w:pPr>
        <w:ind w:left="548" w:hanging="360"/>
      </w:pPr>
      <w:rPr>
        <w:rFonts w:ascii="Avenir" w:hAnsi="Avenir"/>
        <w:b w:val="0"/>
        <w:color w:val="1D1D1B"/>
        <w:w w:val="100"/>
        <w:sz w:val="18"/>
      </w:rPr>
    </w:lvl>
    <w:lvl w:ilvl="1">
      <w:numFmt w:val="bullet"/>
      <w:lvlText w:val="•"/>
      <w:lvlJc w:val="left"/>
      <w:pPr>
        <w:ind w:left="1267" w:hanging="360"/>
      </w:pPr>
    </w:lvl>
    <w:lvl w:ilvl="2">
      <w:numFmt w:val="bullet"/>
      <w:lvlText w:val="•"/>
      <w:lvlJc w:val="left"/>
      <w:pPr>
        <w:ind w:left="1995" w:hanging="360"/>
      </w:pPr>
    </w:lvl>
    <w:lvl w:ilvl="3">
      <w:numFmt w:val="bullet"/>
      <w:lvlText w:val="•"/>
      <w:lvlJc w:val="left"/>
      <w:pPr>
        <w:ind w:left="2723" w:hanging="360"/>
      </w:pPr>
    </w:lvl>
    <w:lvl w:ilvl="4">
      <w:numFmt w:val="bullet"/>
      <w:lvlText w:val="•"/>
      <w:lvlJc w:val="left"/>
      <w:pPr>
        <w:ind w:left="3450" w:hanging="360"/>
      </w:pPr>
    </w:lvl>
    <w:lvl w:ilvl="5">
      <w:numFmt w:val="bullet"/>
      <w:lvlText w:val="•"/>
      <w:lvlJc w:val="left"/>
      <w:pPr>
        <w:ind w:left="4178" w:hanging="360"/>
      </w:pPr>
    </w:lvl>
    <w:lvl w:ilvl="6">
      <w:numFmt w:val="bullet"/>
      <w:lvlText w:val="•"/>
      <w:lvlJc w:val="left"/>
      <w:pPr>
        <w:ind w:left="4906" w:hanging="360"/>
      </w:pPr>
    </w:lvl>
    <w:lvl w:ilvl="7">
      <w:numFmt w:val="bullet"/>
      <w:lvlText w:val="•"/>
      <w:lvlJc w:val="left"/>
      <w:pPr>
        <w:ind w:left="5634" w:hanging="360"/>
      </w:pPr>
    </w:lvl>
    <w:lvl w:ilvl="8">
      <w:numFmt w:val="bullet"/>
      <w:lvlText w:val="•"/>
      <w:lvlJc w:val="left"/>
      <w:pPr>
        <w:ind w:left="6361" w:hanging="360"/>
      </w:pPr>
    </w:lvl>
  </w:abstractNum>
  <w:abstractNum w:abstractNumId="6" w15:restartNumberingAfterBreak="0">
    <w:nsid w:val="00000408"/>
    <w:multiLevelType w:val="multilevel"/>
    <w:tmpl w:val="0000088B"/>
    <w:lvl w:ilvl="0">
      <w:numFmt w:val="bullet"/>
      <w:lvlText w:val="•"/>
      <w:lvlJc w:val="left"/>
      <w:pPr>
        <w:ind w:left="548" w:hanging="360"/>
      </w:pPr>
      <w:rPr>
        <w:rFonts w:ascii="Avenir" w:hAnsi="Avenir"/>
        <w:b w:val="0"/>
        <w:color w:val="1D1D1B"/>
        <w:w w:val="100"/>
        <w:sz w:val="18"/>
      </w:rPr>
    </w:lvl>
    <w:lvl w:ilvl="1">
      <w:numFmt w:val="bullet"/>
      <w:lvlText w:val="•"/>
      <w:lvlJc w:val="left"/>
      <w:pPr>
        <w:ind w:left="1267" w:hanging="360"/>
      </w:pPr>
    </w:lvl>
    <w:lvl w:ilvl="2">
      <w:numFmt w:val="bullet"/>
      <w:lvlText w:val="•"/>
      <w:lvlJc w:val="left"/>
      <w:pPr>
        <w:ind w:left="1995" w:hanging="360"/>
      </w:pPr>
    </w:lvl>
    <w:lvl w:ilvl="3">
      <w:numFmt w:val="bullet"/>
      <w:lvlText w:val="•"/>
      <w:lvlJc w:val="left"/>
      <w:pPr>
        <w:ind w:left="2723" w:hanging="360"/>
      </w:pPr>
    </w:lvl>
    <w:lvl w:ilvl="4">
      <w:numFmt w:val="bullet"/>
      <w:lvlText w:val="•"/>
      <w:lvlJc w:val="left"/>
      <w:pPr>
        <w:ind w:left="3450" w:hanging="360"/>
      </w:pPr>
    </w:lvl>
    <w:lvl w:ilvl="5">
      <w:numFmt w:val="bullet"/>
      <w:lvlText w:val="•"/>
      <w:lvlJc w:val="left"/>
      <w:pPr>
        <w:ind w:left="4178" w:hanging="360"/>
      </w:pPr>
    </w:lvl>
    <w:lvl w:ilvl="6">
      <w:numFmt w:val="bullet"/>
      <w:lvlText w:val="•"/>
      <w:lvlJc w:val="left"/>
      <w:pPr>
        <w:ind w:left="4906" w:hanging="360"/>
      </w:pPr>
    </w:lvl>
    <w:lvl w:ilvl="7">
      <w:numFmt w:val="bullet"/>
      <w:lvlText w:val="•"/>
      <w:lvlJc w:val="left"/>
      <w:pPr>
        <w:ind w:left="5634" w:hanging="360"/>
      </w:pPr>
    </w:lvl>
    <w:lvl w:ilvl="8">
      <w:numFmt w:val="bullet"/>
      <w:lvlText w:val="•"/>
      <w:lvlJc w:val="left"/>
      <w:pPr>
        <w:ind w:left="6361" w:hanging="360"/>
      </w:pPr>
    </w:lvl>
  </w:abstractNum>
  <w:abstractNum w:abstractNumId="7" w15:restartNumberingAfterBreak="0">
    <w:nsid w:val="00000409"/>
    <w:multiLevelType w:val="multilevel"/>
    <w:tmpl w:val="0000088C"/>
    <w:lvl w:ilvl="0">
      <w:numFmt w:val="bullet"/>
      <w:lvlText w:val="•"/>
      <w:lvlJc w:val="left"/>
      <w:pPr>
        <w:ind w:left="866" w:hanging="360"/>
      </w:pPr>
      <w:rPr>
        <w:rFonts w:ascii="Avenir" w:hAnsi="Avenir"/>
        <w:b w:val="0"/>
        <w:color w:val="1D1D1B"/>
        <w:w w:val="100"/>
        <w:sz w:val="18"/>
      </w:rPr>
    </w:lvl>
    <w:lvl w:ilvl="1">
      <w:numFmt w:val="bullet"/>
      <w:lvlText w:val="•"/>
      <w:lvlJc w:val="left"/>
      <w:pPr>
        <w:ind w:left="1345" w:hanging="360"/>
      </w:pPr>
    </w:lvl>
    <w:lvl w:ilvl="2">
      <w:numFmt w:val="bullet"/>
      <w:lvlText w:val="•"/>
      <w:lvlJc w:val="left"/>
      <w:pPr>
        <w:ind w:left="1831" w:hanging="360"/>
      </w:pPr>
    </w:lvl>
    <w:lvl w:ilvl="3">
      <w:numFmt w:val="bullet"/>
      <w:lvlText w:val="•"/>
      <w:lvlJc w:val="left"/>
      <w:pPr>
        <w:ind w:left="2316" w:hanging="360"/>
      </w:pPr>
    </w:lvl>
    <w:lvl w:ilvl="4">
      <w:numFmt w:val="bullet"/>
      <w:lvlText w:val="•"/>
      <w:lvlJc w:val="left"/>
      <w:pPr>
        <w:ind w:left="2802" w:hanging="360"/>
      </w:pPr>
    </w:lvl>
    <w:lvl w:ilvl="5">
      <w:numFmt w:val="bullet"/>
      <w:lvlText w:val="•"/>
      <w:lvlJc w:val="left"/>
      <w:pPr>
        <w:ind w:left="3287" w:hanging="360"/>
      </w:pPr>
    </w:lvl>
    <w:lvl w:ilvl="6">
      <w:numFmt w:val="bullet"/>
      <w:lvlText w:val="•"/>
      <w:lvlJc w:val="left"/>
      <w:pPr>
        <w:ind w:left="3773" w:hanging="360"/>
      </w:pPr>
    </w:lvl>
    <w:lvl w:ilvl="7">
      <w:numFmt w:val="bullet"/>
      <w:lvlText w:val="•"/>
      <w:lvlJc w:val="left"/>
      <w:pPr>
        <w:ind w:left="4259" w:hanging="360"/>
      </w:pPr>
    </w:lvl>
    <w:lvl w:ilvl="8">
      <w:numFmt w:val="bullet"/>
      <w:lvlText w:val="•"/>
      <w:lvlJc w:val="left"/>
      <w:pPr>
        <w:ind w:left="4744" w:hanging="360"/>
      </w:pPr>
    </w:lvl>
  </w:abstractNum>
  <w:abstractNum w:abstractNumId="8" w15:restartNumberingAfterBreak="0">
    <w:nsid w:val="0000040A"/>
    <w:multiLevelType w:val="multilevel"/>
    <w:tmpl w:val="0000088D"/>
    <w:lvl w:ilvl="0">
      <w:numFmt w:val="bullet"/>
      <w:lvlText w:val="•"/>
      <w:lvlJc w:val="left"/>
      <w:pPr>
        <w:ind w:left="866" w:hanging="360"/>
      </w:pPr>
      <w:rPr>
        <w:rFonts w:ascii="Avenir" w:hAnsi="Avenir"/>
        <w:b w:val="0"/>
        <w:color w:val="1D1D1B"/>
        <w:w w:val="100"/>
        <w:sz w:val="18"/>
      </w:rPr>
    </w:lvl>
    <w:lvl w:ilvl="1">
      <w:numFmt w:val="bullet"/>
      <w:lvlText w:val="•"/>
      <w:lvlJc w:val="left"/>
      <w:pPr>
        <w:ind w:left="1345" w:hanging="360"/>
      </w:pPr>
    </w:lvl>
    <w:lvl w:ilvl="2">
      <w:numFmt w:val="bullet"/>
      <w:lvlText w:val="•"/>
      <w:lvlJc w:val="left"/>
      <w:pPr>
        <w:ind w:left="1831" w:hanging="360"/>
      </w:pPr>
    </w:lvl>
    <w:lvl w:ilvl="3">
      <w:numFmt w:val="bullet"/>
      <w:lvlText w:val="•"/>
      <w:lvlJc w:val="left"/>
      <w:pPr>
        <w:ind w:left="2316" w:hanging="360"/>
      </w:pPr>
    </w:lvl>
    <w:lvl w:ilvl="4">
      <w:numFmt w:val="bullet"/>
      <w:lvlText w:val="•"/>
      <w:lvlJc w:val="left"/>
      <w:pPr>
        <w:ind w:left="2802" w:hanging="360"/>
      </w:pPr>
    </w:lvl>
    <w:lvl w:ilvl="5">
      <w:numFmt w:val="bullet"/>
      <w:lvlText w:val="•"/>
      <w:lvlJc w:val="left"/>
      <w:pPr>
        <w:ind w:left="3287" w:hanging="360"/>
      </w:pPr>
    </w:lvl>
    <w:lvl w:ilvl="6">
      <w:numFmt w:val="bullet"/>
      <w:lvlText w:val="•"/>
      <w:lvlJc w:val="left"/>
      <w:pPr>
        <w:ind w:left="3773" w:hanging="360"/>
      </w:pPr>
    </w:lvl>
    <w:lvl w:ilvl="7">
      <w:numFmt w:val="bullet"/>
      <w:lvlText w:val="•"/>
      <w:lvlJc w:val="left"/>
      <w:pPr>
        <w:ind w:left="4259" w:hanging="360"/>
      </w:pPr>
    </w:lvl>
    <w:lvl w:ilvl="8">
      <w:numFmt w:val="bullet"/>
      <w:lvlText w:val="•"/>
      <w:lvlJc w:val="left"/>
      <w:pPr>
        <w:ind w:left="4744" w:hanging="360"/>
      </w:pPr>
    </w:lvl>
  </w:abstractNum>
  <w:abstractNum w:abstractNumId="9" w15:restartNumberingAfterBreak="0">
    <w:nsid w:val="0000040B"/>
    <w:multiLevelType w:val="multilevel"/>
    <w:tmpl w:val="0000088E"/>
    <w:lvl w:ilvl="0">
      <w:numFmt w:val="bullet"/>
      <w:lvlText w:val="•"/>
      <w:lvlJc w:val="left"/>
      <w:pPr>
        <w:ind w:left="866" w:hanging="360"/>
      </w:pPr>
      <w:rPr>
        <w:rFonts w:ascii="Avenir" w:hAnsi="Avenir"/>
        <w:b w:val="0"/>
        <w:color w:val="1D1D1B"/>
        <w:w w:val="100"/>
        <w:sz w:val="18"/>
      </w:rPr>
    </w:lvl>
    <w:lvl w:ilvl="1">
      <w:numFmt w:val="bullet"/>
      <w:lvlText w:val="•"/>
      <w:lvlJc w:val="left"/>
      <w:pPr>
        <w:ind w:left="1345" w:hanging="360"/>
      </w:pPr>
    </w:lvl>
    <w:lvl w:ilvl="2">
      <w:numFmt w:val="bullet"/>
      <w:lvlText w:val="•"/>
      <w:lvlJc w:val="left"/>
      <w:pPr>
        <w:ind w:left="1831" w:hanging="360"/>
      </w:pPr>
    </w:lvl>
    <w:lvl w:ilvl="3">
      <w:numFmt w:val="bullet"/>
      <w:lvlText w:val="•"/>
      <w:lvlJc w:val="left"/>
      <w:pPr>
        <w:ind w:left="2316" w:hanging="360"/>
      </w:pPr>
    </w:lvl>
    <w:lvl w:ilvl="4">
      <w:numFmt w:val="bullet"/>
      <w:lvlText w:val="•"/>
      <w:lvlJc w:val="left"/>
      <w:pPr>
        <w:ind w:left="2802" w:hanging="360"/>
      </w:pPr>
    </w:lvl>
    <w:lvl w:ilvl="5">
      <w:numFmt w:val="bullet"/>
      <w:lvlText w:val="•"/>
      <w:lvlJc w:val="left"/>
      <w:pPr>
        <w:ind w:left="3287" w:hanging="360"/>
      </w:pPr>
    </w:lvl>
    <w:lvl w:ilvl="6">
      <w:numFmt w:val="bullet"/>
      <w:lvlText w:val="•"/>
      <w:lvlJc w:val="left"/>
      <w:pPr>
        <w:ind w:left="3773" w:hanging="360"/>
      </w:pPr>
    </w:lvl>
    <w:lvl w:ilvl="7">
      <w:numFmt w:val="bullet"/>
      <w:lvlText w:val="•"/>
      <w:lvlJc w:val="left"/>
      <w:pPr>
        <w:ind w:left="4259" w:hanging="360"/>
      </w:pPr>
    </w:lvl>
    <w:lvl w:ilvl="8">
      <w:numFmt w:val="bullet"/>
      <w:lvlText w:val="•"/>
      <w:lvlJc w:val="left"/>
      <w:pPr>
        <w:ind w:left="4744" w:hanging="360"/>
      </w:pPr>
    </w:lvl>
  </w:abstractNum>
  <w:abstractNum w:abstractNumId="10" w15:restartNumberingAfterBreak="0">
    <w:nsid w:val="012F0CFF"/>
    <w:multiLevelType w:val="hybridMultilevel"/>
    <w:tmpl w:val="63D8F1C2"/>
    <w:lvl w:ilvl="0" w:tplc="1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DCA2DB0"/>
    <w:multiLevelType w:val="multilevel"/>
    <w:tmpl w:val="0AA0E78A"/>
    <w:lvl w:ilvl="0">
      <w:start w:val="1"/>
      <w:numFmt w:val="bullet"/>
      <w:lvlText w:val=""/>
      <w:lvlJc w:val="left"/>
      <w:pPr>
        <w:ind w:left="548" w:hanging="360"/>
      </w:pPr>
      <w:rPr>
        <w:rFonts w:ascii="Symbol" w:hAnsi="Symbol" w:hint="default"/>
        <w:b w:val="0"/>
        <w:color w:val="1D1D1B"/>
        <w:w w:val="100"/>
        <w:sz w:val="18"/>
      </w:rPr>
    </w:lvl>
    <w:lvl w:ilvl="1">
      <w:numFmt w:val="bullet"/>
      <w:lvlText w:val="•"/>
      <w:lvlJc w:val="left"/>
      <w:pPr>
        <w:ind w:left="1267" w:hanging="360"/>
      </w:pPr>
    </w:lvl>
    <w:lvl w:ilvl="2">
      <w:numFmt w:val="bullet"/>
      <w:lvlText w:val="•"/>
      <w:lvlJc w:val="left"/>
      <w:pPr>
        <w:ind w:left="1995" w:hanging="360"/>
      </w:pPr>
    </w:lvl>
    <w:lvl w:ilvl="3">
      <w:numFmt w:val="bullet"/>
      <w:lvlText w:val="•"/>
      <w:lvlJc w:val="left"/>
      <w:pPr>
        <w:ind w:left="2723" w:hanging="360"/>
      </w:pPr>
    </w:lvl>
    <w:lvl w:ilvl="4">
      <w:numFmt w:val="bullet"/>
      <w:lvlText w:val="•"/>
      <w:lvlJc w:val="left"/>
      <w:pPr>
        <w:ind w:left="3450" w:hanging="360"/>
      </w:pPr>
    </w:lvl>
    <w:lvl w:ilvl="5">
      <w:numFmt w:val="bullet"/>
      <w:lvlText w:val="•"/>
      <w:lvlJc w:val="left"/>
      <w:pPr>
        <w:ind w:left="4178" w:hanging="360"/>
      </w:pPr>
    </w:lvl>
    <w:lvl w:ilvl="6">
      <w:numFmt w:val="bullet"/>
      <w:lvlText w:val="•"/>
      <w:lvlJc w:val="left"/>
      <w:pPr>
        <w:ind w:left="4906" w:hanging="360"/>
      </w:pPr>
    </w:lvl>
    <w:lvl w:ilvl="7">
      <w:numFmt w:val="bullet"/>
      <w:lvlText w:val="•"/>
      <w:lvlJc w:val="left"/>
      <w:pPr>
        <w:ind w:left="5634" w:hanging="360"/>
      </w:pPr>
    </w:lvl>
    <w:lvl w:ilvl="8">
      <w:numFmt w:val="bullet"/>
      <w:lvlText w:val="•"/>
      <w:lvlJc w:val="left"/>
      <w:pPr>
        <w:ind w:left="6361" w:hanging="360"/>
      </w:pPr>
    </w:lvl>
  </w:abstractNum>
  <w:abstractNum w:abstractNumId="12" w15:restartNumberingAfterBreak="0">
    <w:nsid w:val="176657A3"/>
    <w:multiLevelType w:val="hybridMultilevel"/>
    <w:tmpl w:val="C074A48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216D1A86"/>
    <w:multiLevelType w:val="hybridMultilevel"/>
    <w:tmpl w:val="726891C0"/>
    <w:lvl w:ilvl="0" w:tplc="1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3317B3"/>
    <w:multiLevelType w:val="multilevel"/>
    <w:tmpl w:val="BA2A85BC"/>
    <w:lvl w:ilvl="0">
      <w:start w:val="1"/>
      <w:numFmt w:val="bullet"/>
      <w:lvlText w:val=""/>
      <w:lvlJc w:val="left"/>
      <w:pPr>
        <w:ind w:left="866" w:hanging="360"/>
      </w:pPr>
      <w:rPr>
        <w:rFonts w:ascii="Symbol" w:hAnsi="Symbol" w:hint="default"/>
        <w:b w:val="0"/>
        <w:color w:val="1D1D1B"/>
        <w:w w:val="100"/>
        <w:sz w:val="18"/>
      </w:rPr>
    </w:lvl>
    <w:lvl w:ilvl="1">
      <w:numFmt w:val="bullet"/>
      <w:lvlText w:val="•"/>
      <w:lvlJc w:val="left"/>
      <w:pPr>
        <w:ind w:left="1345" w:hanging="360"/>
      </w:pPr>
    </w:lvl>
    <w:lvl w:ilvl="2">
      <w:numFmt w:val="bullet"/>
      <w:lvlText w:val="•"/>
      <w:lvlJc w:val="left"/>
      <w:pPr>
        <w:ind w:left="1831" w:hanging="360"/>
      </w:pPr>
    </w:lvl>
    <w:lvl w:ilvl="3">
      <w:numFmt w:val="bullet"/>
      <w:lvlText w:val="•"/>
      <w:lvlJc w:val="left"/>
      <w:pPr>
        <w:ind w:left="2316" w:hanging="360"/>
      </w:pPr>
    </w:lvl>
    <w:lvl w:ilvl="4">
      <w:numFmt w:val="bullet"/>
      <w:lvlText w:val="•"/>
      <w:lvlJc w:val="left"/>
      <w:pPr>
        <w:ind w:left="2802" w:hanging="360"/>
      </w:pPr>
    </w:lvl>
    <w:lvl w:ilvl="5">
      <w:numFmt w:val="bullet"/>
      <w:lvlText w:val="•"/>
      <w:lvlJc w:val="left"/>
      <w:pPr>
        <w:ind w:left="3287" w:hanging="360"/>
      </w:pPr>
    </w:lvl>
    <w:lvl w:ilvl="6">
      <w:numFmt w:val="bullet"/>
      <w:lvlText w:val="•"/>
      <w:lvlJc w:val="left"/>
      <w:pPr>
        <w:ind w:left="3773" w:hanging="360"/>
      </w:pPr>
    </w:lvl>
    <w:lvl w:ilvl="7">
      <w:numFmt w:val="bullet"/>
      <w:lvlText w:val="•"/>
      <w:lvlJc w:val="left"/>
      <w:pPr>
        <w:ind w:left="4259" w:hanging="360"/>
      </w:pPr>
    </w:lvl>
    <w:lvl w:ilvl="8">
      <w:numFmt w:val="bullet"/>
      <w:lvlText w:val="•"/>
      <w:lvlJc w:val="left"/>
      <w:pPr>
        <w:ind w:left="4744" w:hanging="360"/>
      </w:pPr>
    </w:lvl>
  </w:abstractNum>
  <w:abstractNum w:abstractNumId="15" w15:restartNumberingAfterBreak="0">
    <w:nsid w:val="2A3B46B0"/>
    <w:multiLevelType w:val="multilevel"/>
    <w:tmpl w:val="42C610C0"/>
    <w:lvl w:ilvl="0">
      <w:start w:val="1"/>
      <w:numFmt w:val="bullet"/>
      <w:lvlText w:val=""/>
      <w:lvlJc w:val="left"/>
      <w:pPr>
        <w:ind w:left="866" w:hanging="360"/>
      </w:pPr>
      <w:rPr>
        <w:rFonts w:ascii="Symbol" w:hAnsi="Symbol" w:hint="default"/>
        <w:b w:val="0"/>
        <w:color w:val="1D1D1B"/>
        <w:w w:val="100"/>
        <w:sz w:val="18"/>
      </w:rPr>
    </w:lvl>
    <w:lvl w:ilvl="1">
      <w:numFmt w:val="bullet"/>
      <w:lvlText w:val="•"/>
      <w:lvlJc w:val="left"/>
      <w:pPr>
        <w:ind w:left="1345" w:hanging="360"/>
      </w:pPr>
    </w:lvl>
    <w:lvl w:ilvl="2">
      <w:numFmt w:val="bullet"/>
      <w:lvlText w:val="•"/>
      <w:lvlJc w:val="left"/>
      <w:pPr>
        <w:ind w:left="1831" w:hanging="360"/>
      </w:pPr>
    </w:lvl>
    <w:lvl w:ilvl="3">
      <w:numFmt w:val="bullet"/>
      <w:lvlText w:val="•"/>
      <w:lvlJc w:val="left"/>
      <w:pPr>
        <w:ind w:left="2316" w:hanging="360"/>
      </w:pPr>
    </w:lvl>
    <w:lvl w:ilvl="4">
      <w:numFmt w:val="bullet"/>
      <w:lvlText w:val="•"/>
      <w:lvlJc w:val="left"/>
      <w:pPr>
        <w:ind w:left="2802" w:hanging="360"/>
      </w:pPr>
    </w:lvl>
    <w:lvl w:ilvl="5">
      <w:numFmt w:val="bullet"/>
      <w:lvlText w:val="•"/>
      <w:lvlJc w:val="left"/>
      <w:pPr>
        <w:ind w:left="3287" w:hanging="360"/>
      </w:pPr>
    </w:lvl>
    <w:lvl w:ilvl="6">
      <w:numFmt w:val="bullet"/>
      <w:lvlText w:val="•"/>
      <w:lvlJc w:val="left"/>
      <w:pPr>
        <w:ind w:left="3773" w:hanging="360"/>
      </w:pPr>
    </w:lvl>
    <w:lvl w:ilvl="7">
      <w:numFmt w:val="bullet"/>
      <w:lvlText w:val="•"/>
      <w:lvlJc w:val="left"/>
      <w:pPr>
        <w:ind w:left="4259" w:hanging="360"/>
      </w:pPr>
    </w:lvl>
    <w:lvl w:ilvl="8">
      <w:numFmt w:val="bullet"/>
      <w:lvlText w:val="•"/>
      <w:lvlJc w:val="left"/>
      <w:pPr>
        <w:ind w:left="4744" w:hanging="360"/>
      </w:pPr>
    </w:lvl>
  </w:abstractNum>
  <w:abstractNum w:abstractNumId="16" w15:restartNumberingAfterBreak="0">
    <w:nsid w:val="427C471B"/>
    <w:multiLevelType w:val="hybridMultilevel"/>
    <w:tmpl w:val="22DA678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44C63479"/>
    <w:multiLevelType w:val="hybridMultilevel"/>
    <w:tmpl w:val="6F0ECA80"/>
    <w:lvl w:ilvl="0" w:tplc="25129BD0">
      <w:start w:val="1"/>
      <w:numFmt w:val="bullet"/>
      <w:lvlText w:val=""/>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8B80369"/>
    <w:multiLevelType w:val="hybridMultilevel"/>
    <w:tmpl w:val="206A080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48D56591"/>
    <w:multiLevelType w:val="hybridMultilevel"/>
    <w:tmpl w:val="643CE6C4"/>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D1D04D4"/>
    <w:multiLevelType w:val="multilevel"/>
    <w:tmpl w:val="D6D43880"/>
    <w:lvl w:ilvl="0">
      <w:start w:val="1"/>
      <w:numFmt w:val="bullet"/>
      <w:lvlText w:val=""/>
      <w:lvlJc w:val="left"/>
      <w:pPr>
        <w:ind w:left="1010" w:hanging="360"/>
      </w:pPr>
      <w:rPr>
        <w:rFonts w:ascii="Symbol" w:hAnsi="Symbol" w:hint="default"/>
        <w:b w:val="0"/>
        <w:color w:val="1D1D1B"/>
        <w:w w:val="100"/>
        <w:sz w:val="18"/>
      </w:rPr>
    </w:lvl>
    <w:lvl w:ilvl="1">
      <w:numFmt w:val="bullet"/>
      <w:lvlText w:val="•"/>
      <w:lvlJc w:val="left"/>
      <w:pPr>
        <w:ind w:left="1199" w:hanging="360"/>
      </w:pPr>
    </w:lvl>
    <w:lvl w:ilvl="2">
      <w:numFmt w:val="bullet"/>
      <w:lvlText w:val="•"/>
      <w:lvlJc w:val="left"/>
      <w:pPr>
        <w:ind w:left="1379" w:hanging="360"/>
      </w:pPr>
    </w:lvl>
    <w:lvl w:ilvl="3">
      <w:numFmt w:val="bullet"/>
      <w:lvlText w:val="•"/>
      <w:lvlJc w:val="left"/>
      <w:pPr>
        <w:ind w:left="1559" w:hanging="360"/>
      </w:pPr>
    </w:lvl>
    <w:lvl w:ilvl="4">
      <w:numFmt w:val="bullet"/>
      <w:lvlText w:val="•"/>
      <w:lvlJc w:val="left"/>
      <w:pPr>
        <w:ind w:left="1739" w:hanging="360"/>
      </w:pPr>
    </w:lvl>
    <w:lvl w:ilvl="5">
      <w:numFmt w:val="bullet"/>
      <w:lvlText w:val="•"/>
      <w:lvlJc w:val="left"/>
      <w:pPr>
        <w:ind w:left="1919" w:hanging="360"/>
      </w:pPr>
    </w:lvl>
    <w:lvl w:ilvl="6">
      <w:numFmt w:val="bullet"/>
      <w:lvlText w:val="•"/>
      <w:lvlJc w:val="left"/>
      <w:pPr>
        <w:ind w:left="2099" w:hanging="360"/>
      </w:pPr>
    </w:lvl>
    <w:lvl w:ilvl="7">
      <w:numFmt w:val="bullet"/>
      <w:lvlText w:val="•"/>
      <w:lvlJc w:val="left"/>
      <w:pPr>
        <w:ind w:left="2279" w:hanging="360"/>
      </w:pPr>
    </w:lvl>
    <w:lvl w:ilvl="8">
      <w:numFmt w:val="bullet"/>
      <w:lvlText w:val="•"/>
      <w:lvlJc w:val="left"/>
      <w:pPr>
        <w:ind w:left="2458" w:hanging="360"/>
      </w:pPr>
    </w:lvl>
  </w:abstractNum>
  <w:abstractNum w:abstractNumId="21" w15:restartNumberingAfterBreak="0">
    <w:nsid w:val="4FF5299C"/>
    <w:multiLevelType w:val="multilevel"/>
    <w:tmpl w:val="254C446E"/>
    <w:lvl w:ilvl="0">
      <w:start w:val="1"/>
      <w:numFmt w:val="bullet"/>
      <w:lvlText w:val=""/>
      <w:lvlJc w:val="left"/>
      <w:pPr>
        <w:ind w:left="548" w:hanging="360"/>
      </w:pPr>
      <w:rPr>
        <w:rFonts w:ascii="Symbol" w:hAnsi="Symbol" w:hint="default"/>
        <w:b w:val="0"/>
        <w:color w:val="1D1D1B"/>
        <w:w w:val="100"/>
        <w:sz w:val="18"/>
      </w:rPr>
    </w:lvl>
    <w:lvl w:ilvl="1">
      <w:numFmt w:val="bullet"/>
      <w:lvlText w:val="•"/>
      <w:lvlJc w:val="left"/>
      <w:pPr>
        <w:ind w:left="1267" w:hanging="360"/>
      </w:pPr>
    </w:lvl>
    <w:lvl w:ilvl="2">
      <w:numFmt w:val="bullet"/>
      <w:lvlText w:val="•"/>
      <w:lvlJc w:val="left"/>
      <w:pPr>
        <w:ind w:left="1995" w:hanging="360"/>
      </w:pPr>
    </w:lvl>
    <w:lvl w:ilvl="3">
      <w:numFmt w:val="bullet"/>
      <w:lvlText w:val="•"/>
      <w:lvlJc w:val="left"/>
      <w:pPr>
        <w:ind w:left="2723" w:hanging="360"/>
      </w:pPr>
    </w:lvl>
    <w:lvl w:ilvl="4">
      <w:numFmt w:val="bullet"/>
      <w:lvlText w:val="•"/>
      <w:lvlJc w:val="left"/>
      <w:pPr>
        <w:ind w:left="3450" w:hanging="360"/>
      </w:pPr>
    </w:lvl>
    <w:lvl w:ilvl="5">
      <w:numFmt w:val="bullet"/>
      <w:lvlText w:val="•"/>
      <w:lvlJc w:val="left"/>
      <w:pPr>
        <w:ind w:left="4178" w:hanging="360"/>
      </w:pPr>
    </w:lvl>
    <w:lvl w:ilvl="6">
      <w:numFmt w:val="bullet"/>
      <w:lvlText w:val="•"/>
      <w:lvlJc w:val="left"/>
      <w:pPr>
        <w:ind w:left="4906" w:hanging="360"/>
      </w:pPr>
    </w:lvl>
    <w:lvl w:ilvl="7">
      <w:numFmt w:val="bullet"/>
      <w:lvlText w:val="•"/>
      <w:lvlJc w:val="left"/>
      <w:pPr>
        <w:ind w:left="5634" w:hanging="360"/>
      </w:pPr>
    </w:lvl>
    <w:lvl w:ilvl="8">
      <w:numFmt w:val="bullet"/>
      <w:lvlText w:val="•"/>
      <w:lvlJc w:val="left"/>
      <w:pPr>
        <w:ind w:left="6361" w:hanging="360"/>
      </w:pPr>
    </w:lvl>
  </w:abstractNum>
  <w:abstractNum w:abstractNumId="22" w15:restartNumberingAfterBreak="0">
    <w:nsid w:val="5BD40CB1"/>
    <w:multiLevelType w:val="hybridMultilevel"/>
    <w:tmpl w:val="25DA8782"/>
    <w:lvl w:ilvl="0" w:tplc="14090001">
      <w:start w:val="1"/>
      <w:numFmt w:val="bullet"/>
      <w:lvlText w:val=""/>
      <w:lvlJc w:val="left"/>
      <w:pPr>
        <w:ind w:left="907" w:hanging="360"/>
      </w:pPr>
      <w:rPr>
        <w:rFonts w:ascii="Symbol" w:hAnsi="Symbol" w:hint="default"/>
      </w:rPr>
    </w:lvl>
    <w:lvl w:ilvl="1" w:tplc="14090003">
      <w:start w:val="1"/>
      <w:numFmt w:val="bullet"/>
      <w:lvlText w:val="o"/>
      <w:lvlJc w:val="left"/>
      <w:pPr>
        <w:ind w:left="1627" w:hanging="360"/>
      </w:pPr>
      <w:rPr>
        <w:rFonts w:ascii="Courier New" w:hAnsi="Courier New" w:cs="Courier New" w:hint="default"/>
      </w:rPr>
    </w:lvl>
    <w:lvl w:ilvl="2" w:tplc="14090005" w:tentative="1">
      <w:start w:val="1"/>
      <w:numFmt w:val="bullet"/>
      <w:lvlText w:val=""/>
      <w:lvlJc w:val="left"/>
      <w:pPr>
        <w:ind w:left="2347" w:hanging="360"/>
      </w:pPr>
      <w:rPr>
        <w:rFonts w:ascii="Wingdings" w:hAnsi="Wingdings" w:hint="default"/>
      </w:rPr>
    </w:lvl>
    <w:lvl w:ilvl="3" w:tplc="14090001" w:tentative="1">
      <w:start w:val="1"/>
      <w:numFmt w:val="bullet"/>
      <w:lvlText w:val=""/>
      <w:lvlJc w:val="left"/>
      <w:pPr>
        <w:ind w:left="3067" w:hanging="360"/>
      </w:pPr>
      <w:rPr>
        <w:rFonts w:ascii="Symbol" w:hAnsi="Symbol" w:hint="default"/>
      </w:rPr>
    </w:lvl>
    <w:lvl w:ilvl="4" w:tplc="14090003" w:tentative="1">
      <w:start w:val="1"/>
      <w:numFmt w:val="bullet"/>
      <w:lvlText w:val="o"/>
      <w:lvlJc w:val="left"/>
      <w:pPr>
        <w:ind w:left="3787" w:hanging="360"/>
      </w:pPr>
      <w:rPr>
        <w:rFonts w:ascii="Courier New" w:hAnsi="Courier New" w:cs="Courier New" w:hint="default"/>
      </w:rPr>
    </w:lvl>
    <w:lvl w:ilvl="5" w:tplc="14090005" w:tentative="1">
      <w:start w:val="1"/>
      <w:numFmt w:val="bullet"/>
      <w:lvlText w:val=""/>
      <w:lvlJc w:val="left"/>
      <w:pPr>
        <w:ind w:left="4507" w:hanging="360"/>
      </w:pPr>
      <w:rPr>
        <w:rFonts w:ascii="Wingdings" w:hAnsi="Wingdings" w:hint="default"/>
      </w:rPr>
    </w:lvl>
    <w:lvl w:ilvl="6" w:tplc="14090001" w:tentative="1">
      <w:start w:val="1"/>
      <w:numFmt w:val="bullet"/>
      <w:lvlText w:val=""/>
      <w:lvlJc w:val="left"/>
      <w:pPr>
        <w:ind w:left="5227" w:hanging="360"/>
      </w:pPr>
      <w:rPr>
        <w:rFonts w:ascii="Symbol" w:hAnsi="Symbol" w:hint="default"/>
      </w:rPr>
    </w:lvl>
    <w:lvl w:ilvl="7" w:tplc="14090003" w:tentative="1">
      <w:start w:val="1"/>
      <w:numFmt w:val="bullet"/>
      <w:lvlText w:val="o"/>
      <w:lvlJc w:val="left"/>
      <w:pPr>
        <w:ind w:left="5947" w:hanging="360"/>
      </w:pPr>
      <w:rPr>
        <w:rFonts w:ascii="Courier New" w:hAnsi="Courier New" w:cs="Courier New" w:hint="default"/>
      </w:rPr>
    </w:lvl>
    <w:lvl w:ilvl="8" w:tplc="14090005" w:tentative="1">
      <w:start w:val="1"/>
      <w:numFmt w:val="bullet"/>
      <w:lvlText w:val=""/>
      <w:lvlJc w:val="left"/>
      <w:pPr>
        <w:ind w:left="6667" w:hanging="360"/>
      </w:pPr>
      <w:rPr>
        <w:rFonts w:ascii="Wingdings" w:hAnsi="Wingdings" w:hint="default"/>
      </w:rPr>
    </w:lvl>
  </w:abstractNum>
  <w:abstractNum w:abstractNumId="23" w15:restartNumberingAfterBreak="0">
    <w:nsid w:val="674D4A00"/>
    <w:multiLevelType w:val="multilevel"/>
    <w:tmpl w:val="5406BC78"/>
    <w:lvl w:ilvl="0">
      <w:start w:val="1"/>
      <w:numFmt w:val="bullet"/>
      <w:lvlText w:val=""/>
      <w:lvlJc w:val="left"/>
      <w:pPr>
        <w:ind w:left="548" w:hanging="360"/>
      </w:pPr>
      <w:rPr>
        <w:rFonts w:ascii="Symbol" w:hAnsi="Symbol" w:hint="default"/>
        <w:b w:val="0"/>
        <w:color w:val="1D1D1B"/>
        <w:w w:val="100"/>
        <w:sz w:val="18"/>
      </w:rPr>
    </w:lvl>
    <w:lvl w:ilvl="1">
      <w:numFmt w:val="bullet"/>
      <w:lvlText w:val="•"/>
      <w:lvlJc w:val="left"/>
      <w:pPr>
        <w:ind w:left="1267" w:hanging="360"/>
      </w:pPr>
    </w:lvl>
    <w:lvl w:ilvl="2">
      <w:numFmt w:val="bullet"/>
      <w:lvlText w:val="•"/>
      <w:lvlJc w:val="left"/>
      <w:pPr>
        <w:ind w:left="1995" w:hanging="360"/>
      </w:pPr>
    </w:lvl>
    <w:lvl w:ilvl="3">
      <w:numFmt w:val="bullet"/>
      <w:lvlText w:val="•"/>
      <w:lvlJc w:val="left"/>
      <w:pPr>
        <w:ind w:left="2723" w:hanging="360"/>
      </w:pPr>
    </w:lvl>
    <w:lvl w:ilvl="4">
      <w:numFmt w:val="bullet"/>
      <w:lvlText w:val="•"/>
      <w:lvlJc w:val="left"/>
      <w:pPr>
        <w:ind w:left="3450" w:hanging="360"/>
      </w:pPr>
    </w:lvl>
    <w:lvl w:ilvl="5">
      <w:numFmt w:val="bullet"/>
      <w:lvlText w:val="•"/>
      <w:lvlJc w:val="left"/>
      <w:pPr>
        <w:ind w:left="4178" w:hanging="360"/>
      </w:pPr>
    </w:lvl>
    <w:lvl w:ilvl="6">
      <w:numFmt w:val="bullet"/>
      <w:lvlText w:val="•"/>
      <w:lvlJc w:val="left"/>
      <w:pPr>
        <w:ind w:left="4906" w:hanging="360"/>
      </w:pPr>
    </w:lvl>
    <w:lvl w:ilvl="7">
      <w:numFmt w:val="bullet"/>
      <w:lvlText w:val="•"/>
      <w:lvlJc w:val="left"/>
      <w:pPr>
        <w:ind w:left="5634" w:hanging="360"/>
      </w:pPr>
    </w:lvl>
    <w:lvl w:ilvl="8">
      <w:numFmt w:val="bullet"/>
      <w:lvlText w:val="•"/>
      <w:lvlJc w:val="left"/>
      <w:pPr>
        <w:ind w:left="6361" w:hanging="360"/>
      </w:pPr>
    </w:lvl>
  </w:abstractNum>
  <w:abstractNum w:abstractNumId="24" w15:restartNumberingAfterBreak="0">
    <w:nsid w:val="6AB57F81"/>
    <w:multiLevelType w:val="hybridMultilevel"/>
    <w:tmpl w:val="3E526346"/>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6CA96F0C"/>
    <w:multiLevelType w:val="hybridMultilevel"/>
    <w:tmpl w:val="E8221062"/>
    <w:lvl w:ilvl="0" w:tplc="14090001">
      <w:start w:val="1"/>
      <w:numFmt w:val="bullet"/>
      <w:lvlText w:val=""/>
      <w:lvlJc w:val="left"/>
      <w:pPr>
        <w:ind w:left="1117" w:hanging="360"/>
      </w:pPr>
      <w:rPr>
        <w:rFonts w:ascii="Symbol" w:hAnsi="Symbol" w:hint="default"/>
      </w:rPr>
    </w:lvl>
    <w:lvl w:ilvl="1" w:tplc="14090003" w:tentative="1">
      <w:start w:val="1"/>
      <w:numFmt w:val="bullet"/>
      <w:lvlText w:val="o"/>
      <w:lvlJc w:val="left"/>
      <w:pPr>
        <w:ind w:left="1837" w:hanging="360"/>
      </w:pPr>
      <w:rPr>
        <w:rFonts w:ascii="Courier New" w:hAnsi="Courier New" w:hint="default"/>
      </w:rPr>
    </w:lvl>
    <w:lvl w:ilvl="2" w:tplc="14090005" w:tentative="1">
      <w:start w:val="1"/>
      <w:numFmt w:val="bullet"/>
      <w:lvlText w:val=""/>
      <w:lvlJc w:val="left"/>
      <w:pPr>
        <w:ind w:left="2557" w:hanging="360"/>
      </w:pPr>
      <w:rPr>
        <w:rFonts w:ascii="Wingdings" w:hAnsi="Wingdings" w:hint="default"/>
      </w:rPr>
    </w:lvl>
    <w:lvl w:ilvl="3" w:tplc="14090001" w:tentative="1">
      <w:start w:val="1"/>
      <w:numFmt w:val="bullet"/>
      <w:lvlText w:val=""/>
      <w:lvlJc w:val="left"/>
      <w:pPr>
        <w:ind w:left="3277" w:hanging="360"/>
      </w:pPr>
      <w:rPr>
        <w:rFonts w:ascii="Symbol" w:hAnsi="Symbol" w:hint="default"/>
      </w:rPr>
    </w:lvl>
    <w:lvl w:ilvl="4" w:tplc="14090003" w:tentative="1">
      <w:start w:val="1"/>
      <w:numFmt w:val="bullet"/>
      <w:lvlText w:val="o"/>
      <w:lvlJc w:val="left"/>
      <w:pPr>
        <w:ind w:left="3997" w:hanging="360"/>
      </w:pPr>
      <w:rPr>
        <w:rFonts w:ascii="Courier New" w:hAnsi="Courier New" w:hint="default"/>
      </w:rPr>
    </w:lvl>
    <w:lvl w:ilvl="5" w:tplc="14090005" w:tentative="1">
      <w:start w:val="1"/>
      <w:numFmt w:val="bullet"/>
      <w:lvlText w:val=""/>
      <w:lvlJc w:val="left"/>
      <w:pPr>
        <w:ind w:left="4717" w:hanging="360"/>
      </w:pPr>
      <w:rPr>
        <w:rFonts w:ascii="Wingdings" w:hAnsi="Wingdings" w:hint="default"/>
      </w:rPr>
    </w:lvl>
    <w:lvl w:ilvl="6" w:tplc="14090001" w:tentative="1">
      <w:start w:val="1"/>
      <w:numFmt w:val="bullet"/>
      <w:lvlText w:val=""/>
      <w:lvlJc w:val="left"/>
      <w:pPr>
        <w:ind w:left="5437" w:hanging="360"/>
      </w:pPr>
      <w:rPr>
        <w:rFonts w:ascii="Symbol" w:hAnsi="Symbol" w:hint="default"/>
      </w:rPr>
    </w:lvl>
    <w:lvl w:ilvl="7" w:tplc="14090003" w:tentative="1">
      <w:start w:val="1"/>
      <w:numFmt w:val="bullet"/>
      <w:lvlText w:val="o"/>
      <w:lvlJc w:val="left"/>
      <w:pPr>
        <w:ind w:left="6157" w:hanging="360"/>
      </w:pPr>
      <w:rPr>
        <w:rFonts w:ascii="Courier New" w:hAnsi="Courier New" w:hint="default"/>
      </w:rPr>
    </w:lvl>
    <w:lvl w:ilvl="8" w:tplc="14090005" w:tentative="1">
      <w:start w:val="1"/>
      <w:numFmt w:val="bullet"/>
      <w:lvlText w:val=""/>
      <w:lvlJc w:val="left"/>
      <w:pPr>
        <w:ind w:left="6877" w:hanging="360"/>
      </w:pPr>
      <w:rPr>
        <w:rFonts w:ascii="Wingdings" w:hAnsi="Wingdings" w:hint="default"/>
      </w:rPr>
    </w:lvl>
  </w:abstractNum>
  <w:abstractNum w:abstractNumId="26" w15:restartNumberingAfterBreak="0">
    <w:nsid w:val="74484F6A"/>
    <w:multiLevelType w:val="hybridMultilevel"/>
    <w:tmpl w:val="EFBC8D20"/>
    <w:lvl w:ilvl="0" w:tplc="04090005">
      <w:start w:val="1"/>
      <w:numFmt w:val="bullet"/>
      <w:lvlText w:val=""/>
      <w:lvlJc w:val="left"/>
      <w:pPr>
        <w:tabs>
          <w:tab w:val="num" w:pos="720"/>
        </w:tabs>
        <w:ind w:left="720" w:hanging="360"/>
      </w:pPr>
      <w:rPr>
        <w:rFonts w:ascii="Wingdings" w:hAnsi="Wingdings"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753C4581"/>
    <w:multiLevelType w:val="multilevel"/>
    <w:tmpl w:val="505C3F4E"/>
    <w:lvl w:ilvl="0">
      <w:start w:val="1"/>
      <w:numFmt w:val="bullet"/>
      <w:lvlText w:val=""/>
      <w:lvlJc w:val="left"/>
      <w:pPr>
        <w:ind w:left="1010" w:hanging="360"/>
      </w:pPr>
      <w:rPr>
        <w:rFonts w:ascii="Symbol" w:hAnsi="Symbol" w:hint="default"/>
        <w:b w:val="0"/>
        <w:color w:val="1D1D1B"/>
        <w:w w:val="100"/>
        <w:sz w:val="18"/>
      </w:rPr>
    </w:lvl>
    <w:lvl w:ilvl="1">
      <w:numFmt w:val="bullet"/>
      <w:lvlText w:val="•"/>
      <w:lvlJc w:val="left"/>
      <w:pPr>
        <w:ind w:left="1199" w:hanging="360"/>
      </w:pPr>
    </w:lvl>
    <w:lvl w:ilvl="2">
      <w:numFmt w:val="bullet"/>
      <w:lvlText w:val="•"/>
      <w:lvlJc w:val="left"/>
      <w:pPr>
        <w:ind w:left="1379" w:hanging="360"/>
      </w:pPr>
    </w:lvl>
    <w:lvl w:ilvl="3">
      <w:numFmt w:val="bullet"/>
      <w:lvlText w:val="•"/>
      <w:lvlJc w:val="left"/>
      <w:pPr>
        <w:ind w:left="1559" w:hanging="360"/>
      </w:pPr>
    </w:lvl>
    <w:lvl w:ilvl="4">
      <w:numFmt w:val="bullet"/>
      <w:lvlText w:val="•"/>
      <w:lvlJc w:val="left"/>
      <w:pPr>
        <w:ind w:left="1739" w:hanging="360"/>
      </w:pPr>
    </w:lvl>
    <w:lvl w:ilvl="5">
      <w:numFmt w:val="bullet"/>
      <w:lvlText w:val="•"/>
      <w:lvlJc w:val="left"/>
      <w:pPr>
        <w:ind w:left="1919" w:hanging="360"/>
      </w:pPr>
    </w:lvl>
    <w:lvl w:ilvl="6">
      <w:numFmt w:val="bullet"/>
      <w:lvlText w:val="•"/>
      <w:lvlJc w:val="left"/>
      <w:pPr>
        <w:ind w:left="2099" w:hanging="360"/>
      </w:pPr>
    </w:lvl>
    <w:lvl w:ilvl="7">
      <w:numFmt w:val="bullet"/>
      <w:lvlText w:val="•"/>
      <w:lvlJc w:val="left"/>
      <w:pPr>
        <w:ind w:left="2279" w:hanging="360"/>
      </w:pPr>
    </w:lvl>
    <w:lvl w:ilvl="8">
      <w:numFmt w:val="bullet"/>
      <w:lvlText w:val="•"/>
      <w:lvlJc w:val="left"/>
      <w:pPr>
        <w:ind w:left="2458" w:hanging="360"/>
      </w:pPr>
    </w:lvl>
  </w:abstractNum>
  <w:abstractNum w:abstractNumId="28" w15:restartNumberingAfterBreak="0">
    <w:nsid w:val="77746056"/>
    <w:multiLevelType w:val="hybridMultilevel"/>
    <w:tmpl w:val="950A313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328052084">
    <w:abstractNumId w:val="8"/>
  </w:num>
  <w:num w:numId="2" w16cid:durableId="226377169">
    <w:abstractNumId w:val="7"/>
  </w:num>
  <w:num w:numId="3" w16cid:durableId="752967695">
    <w:abstractNumId w:val="6"/>
  </w:num>
  <w:num w:numId="4" w16cid:durableId="1460297414">
    <w:abstractNumId w:val="5"/>
  </w:num>
  <w:num w:numId="5" w16cid:durableId="175732608">
    <w:abstractNumId w:val="4"/>
  </w:num>
  <w:num w:numId="6" w16cid:durableId="241990112">
    <w:abstractNumId w:val="3"/>
  </w:num>
  <w:num w:numId="7" w16cid:durableId="1186358675">
    <w:abstractNumId w:val="2"/>
  </w:num>
  <w:num w:numId="8" w16cid:durableId="2144228749">
    <w:abstractNumId w:val="1"/>
  </w:num>
  <w:num w:numId="9" w16cid:durableId="454444649">
    <w:abstractNumId w:val="0"/>
  </w:num>
  <w:num w:numId="10" w16cid:durableId="1614941259">
    <w:abstractNumId w:val="17"/>
  </w:num>
  <w:num w:numId="11" w16cid:durableId="13580299">
    <w:abstractNumId w:val="19"/>
  </w:num>
  <w:num w:numId="12" w16cid:durableId="510723010">
    <w:abstractNumId w:val="26"/>
  </w:num>
  <w:num w:numId="13" w16cid:durableId="1569070218">
    <w:abstractNumId w:val="16"/>
  </w:num>
  <w:num w:numId="14" w16cid:durableId="978611473">
    <w:abstractNumId w:val="28"/>
  </w:num>
  <w:num w:numId="15" w16cid:durableId="312806119">
    <w:abstractNumId w:val="12"/>
  </w:num>
  <w:num w:numId="16" w16cid:durableId="1334603343">
    <w:abstractNumId w:val="25"/>
  </w:num>
  <w:num w:numId="17" w16cid:durableId="1771311735">
    <w:abstractNumId w:val="18"/>
  </w:num>
  <w:num w:numId="18" w16cid:durableId="977104055">
    <w:abstractNumId w:val="9"/>
  </w:num>
  <w:num w:numId="19" w16cid:durableId="1966544886">
    <w:abstractNumId w:val="27"/>
  </w:num>
  <w:num w:numId="20" w16cid:durableId="1923760680">
    <w:abstractNumId w:val="20"/>
  </w:num>
  <w:num w:numId="21" w16cid:durableId="99761641">
    <w:abstractNumId w:val="23"/>
  </w:num>
  <w:num w:numId="22" w16cid:durableId="1936589256">
    <w:abstractNumId w:val="11"/>
  </w:num>
  <w:num w:numId="23" w16cid:durableId="1965187672">
    <w:abstractNumId w:val="22"/>
  </w:num>
  <w:num w:numId="24" w16cid:durableId="1732658374">
    <w:abstractNumId w:val="21"/>
  </w:num>
  <w:num w:numId="25" w16cid:durableId="1518084347">
    <w:abstractNumId w:val="15"/>
  </w:num>
  <w:num w:numId="26" w16cid:durableId="341249522">
    <w:abstractNumId w:val="14"/>
  </w:num>
  <w:num w:numId="27" w16cid:durableId="1262032489">
    <w:abstractNumId w:val="10"/>
  </w:num>
  <w:num w:numId="28" w16cid:durableId="173689841">
    <w:abstractNumId w:val="13"/>
  </w:num>
  <w:num w:numId="29" w16cid:durableId="115437756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337"/>
    <w:rsid w:val="00045E23"/>
    <w:rsid w:val="00100521"/>
    <w:rsid w:val="00184AF8"/>
    <w:rsid w:val="001F5AC9"/>
    <w:rsid w:val="0025524F"/>
    <w:rsid w:val="002B2980"/>
    <w:rsid w:val="00324B21"/>
    <w:rsid w:val="00385DD0"/>
    <w:rsid w:val="003C3D19"/>
    <w:rsid w:val="0042316B"/>
    <w:rsid w:val="00424425"/>
    <w:rsid w:val="0044317C"/>
    <w:rsid w:val="004812F1"/>
    <w:rsid w:val="00487117"/>
    <w:rsid w:val="005254D2"/>
    <w:rsid w:val="00540491"/>
    <w:rsid w:val="005A050D"/>
    <w:rsid w:val="005B6F1F"/>
    <w:rsid w:val="006109C0"/>
    <w:rsid w:val="00662337"/>
    <w:rsid w:val="00684902"/>
    <w:rsid w:val="006C4678"/>
    <w:rsid w:val="00700650"/>
    <w:rsid w:val="00702CF7"/>
    <w:rsid w:val="008036E6"/>
    <w:rsid w:val="0087585F"/>
    <w:rsid w:val="008A6107"/>
    <w:rsid w:val="00950A4D"/>
    <w:rsid w:val="009E38AC"/>
    <w:rsid w:val="009F41E6"/>
    <w:rsid w:val="00A8686C"/>
    <w:rsid w:val="00AE6271"/>
    <w:rsid w:val="00B30D07"/>
    <w:rsid w:val="00B42E1A"/>
    <w:rsid w:val="00B50791"/>
    <w:rsid w:val="00B633B4"/>
    <w:rsid w:val="00B856AC"/>
    <w:rsid w:val="00BB428A"/>
    <w:rsid w:val="00C018D5"/>
    <w:rsid w:val="00D24309"/>
    <w:rsid w:val="00D321D5"/>
    <w:rsid w:val="00D7634E"/>
    <w:rsid w:val="00DF36A3"/>
    <w:rsid w:val="00E9687C"/>
    <w:rsid w:val="00EA6E43"/>
    <w:rsid w:val="00EB5B59"/>
    <w:rsid w:val="00F109CC"/>
    <w:rsid w:val="00F35F5F"/>
    <w:rsid w:val="00F63745"/>
    <w:rsid w:val="00F775C6"/>
    <w:rsid w:val="00FA2994"/>
    <w:rsid w:val="00FD7CD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7B21F15"/>
  <w14:defaultImageDpi w14:val="0"/>
  <w15:docId w15:val="{80DE5C4E-0E35-4AEF-A465-424D50CFA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sz w:val="22"/>
        <w:szCs w:val="22"/>
        <w:lang w:val="en-NZ" w:eastAsia="en-NZ"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Times" w:hAnsi="Times" w:cs="Times"/>
      <w:sz w:val="24"/>
      <w:szCs w:val="24"/>
    </w:rPr>
  </w:style>
  <w:style w:type="paragraph" w:styleId="Heading1">
    <w:name w:val="heading 1"/>
    <w:basedOn w:val="Normal"/>
    <w:next w:val="Normal"/>
    <w:link w:val="Heading1Char"/>
    <w:uiPriority w:val="1"/>
    <w:qFormat/>
    <w:pPr>
      <w:ind w:left="650"/>
      <w:outlineLvl w:val="0"/>
    </w:pPr>
    <w:rPr>
      <w:rFonts w:ascii="Avenir Black" w:hAnsi="Avenir Black" w:cs="Avenir Black"/>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paragraph" w:styleId="BodyText">
    <w:name w:val="Body Text"/>
    <w:basedOn w:val="Normal"/>
    <w:link w:val="BodyTextChar"/>
    <w:uiPriority w:val="1"/>
    <w:qFormat/>
    <w:pPr>
      <w:spacing w:before="67"/>
      <w:ind w:left="1010" w:hanging="360"/>
    </w:pPr>
    <w:rPr>
      <w:rFonts w:ascii="Avenir" w:hAnsi="Avenir" w:cs="Avenir"/>
      <w:sz w:val="18"/>
      <w:szCs w:val="18"/>
    </w:rPr>
  </w:style>
  <w:style w:type="character" w:customStyle="1" w:styleId="BodyTextChar">
    <w:name w:val="Body Text Char"/>
    <w:basedOn w:val="DefaultParagraphFont"/>
    <w:link w:val="BodyText"/>
    <w:uiPriority w:val="99"/>
    <w:semiHidden/>
    <w:locked/>
    <w:rPr>
      <w:rFonts w:ascii="Times" w:hAnsi="Times" w:cs="Time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pixelsPerInch w:val="12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image" Target="media/image2.emf"/><Relationship Id="rId5" Type="http://schemas.openxmlformats.org/officeDocument/2006/relationships/customXml" Target="../customXml/item5.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ca782763f22f46068589747951d1925c xmlns="bfeb9ad0-724e-4e9b-9c06-14cff62cea9e">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0212d996-bbc1-4c24-9e62-633100fc2e54</TermId>
        </TermInfo>
      </Terms>
    </ca782763f22f46068589747951d1925c>
    <TaxCatchAll xmlns="bfeb9ad0-724e-4e9b-9c06-14cff62cea9e">
      <Value>664</Value>
      <Value>518</Value>
      <Value>628</Value>
      <Value>385</Value>
    </TaxCatchAll>
    <_dlc_DocId xmlns="bfeb9ad0-724e-4e9b-9c06-14cff62cea9e">6NQ5TAWEY7MR-606594436-51</_dlc_DocId>
    <_dlc_DocIdUrl xmlns="bfeb9ad0-724e-4e9b-9c06-14cff62cea9e">
      <Url>https://foodstuffs.sharepoint.com/SupportCentre/PeopleCapability/_layouts/15/DocIdRedir.aspx?ID=6NQ5TAWEY7MR-606594436-51</Url>
      <Description>6NQ5TAWEY7MR-606594436-51</Description>
    </_dlc_DocIdUrl>
    <ka28048ec56941ad93ad23c95e60ad2e xmlns="bfeb9ad0-724e-4e9b-9c06-14cff62cea9e">
      <Terms xmlns="http://schemas.microsoft.com/office/infopath/2007/PartnerControls">
        <TermInfo xmlns="http://schemas.microsoft.com/office/infopath/2007/PartnerControls">
          <TermName xmlns="http://schemas.microsoft.com/office/infopath/2007/PartnerControls">People ＆ Capability</TermName>
          <TermId xmlns="http://schemas.microsoft.com/office/infopath/2007/PartnerControls">e1795064-6031-4289-bdd6-2f2437208cce</TermId>
        </TermInfo>
      </Terms>
    </ka28048ec56941ad93ad23c95e60ad2e>
    <gf3aed61b16c4431b36d49feee6c4c0c xmlns="bfeb9ad0-724e-4e9b-9c06-14cff62cea9e">
      <Terms xmlns="http://schemas.microsoft.com/office/infopath/2007/PartnerControls">
        <TermInfo xmlns="http://schemas.microsoft.com/office/infopath/2007/PartnerControls">
          <TermName xmlns="http://schemas.microsoft.com/office/infopath/2007/PartnerControls">PAK'nSAVE</TermName>
          <TermId xmlns="http://schemas.microsoft.com/office/infopath/2007/PartnerControls">f6c244a7-4748-4feb-afbb-eecc6011707f</TermId>
        </TermInfo>
      </Terms>
    </gf3aed61b16c4431b36d49feee6c4c0c>
  </documentManagement>
</p:properties>
</file>

<file path=customXml/item3.xml><?xml version="1.0" encoding="utf-8"?>
<?mso-contentType ?>
<SharedContentType xmlns="Microsoft.SharePoint.Taxonomy.ContentTypeSync" SourceId="8aba91ca-51df-45fe-a2b5-e6cc97080686" ContentTypeId="0x010100ED74D9EFED23C8439F0E67E4F1CA989C" PreviousValue="false"/>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Trolley Intranet Documents" ma:contentTypeID="0x010100ED74D9EFED23C8439F0E67E4F1CA989C0090CFA23F3752AC4480E3A2DF05A45A52" ma:contentTypeVersion="47" ma:contentTypeDescription="" ma:contentTypeScope="" ma:versionID="0c088ddea32e1fb432860e24827dd41c">
  <xsd:schema xmlns:xsd="http://www.w3.org/2001/XMLSchema" xmlns:xs="http://www.w3.org/2001/XMLSchema" xmlns:p="http://schemas.microsoft.com/office/2006/metadata/properties" xmlns:ns2="bfeb9ad0-724e-4e9b-9c06-14cff62cea9e" targetNamespace="http://schemas.microsoft.com/office/2006/metadata/properties" ma:root="true" ma:fieldsID="d86d89a6f563a7eec8ce37dc0540f0ee" ns2:_="">
    <xsd:import namespace="bfeb9ad0-724e-4e9b-9c06-14cff62cea9e"/>
    <xsd:element name="properties">
      <xsd:complexType>
        <xsd:sequence>
          <xsd:element name="documentManagement">
            <xsd:complexType>
              <xsd:all>
                <xsd:element ref="ns2:_dlc_DocId" minOccurs="0"/>
                <xsd:element ref="ns2:_dlc_DocIdUrl" minOccurs="0"/>
                <xsd:element ref="ns2:_dlc_DocIdPersistId" minOccurs="0"/>
                <xsd:element ref="ns2:ca782763f22f46068589747951d1925c" minOccurs="0"/>
                <xsd:element ref="ns2:TaxCatchAll" minOccurs="0"/>
                <xsd:element ref="ns2:TaxCatchAllLabel" minOccurs="0"/>
                <xsd:element ref="ns2:gf3aed61b16c4431b36d49feee6c4c0c" minOccurs="0"/>
                <xsd:element ref="ns2:ka28048ec56941ad93ad23c95e60ad2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eb9ad0-724e-4e9b-9c06-14cff62cea9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ca782763f22f46068589747951d1925c" ma:index="11" ma:taxonomy="true" ma:internalName="ca782763f22f46068589747951d1925c" ma:taxonomyFieldName="Resource_x0020_Type_x003A_" ma:displayName="Resource Type:" ma:readOnly="false" ma:default="" ma:fieldId="{ca782763-f22f-4606-8589-747951d1925c}" ma:sspId="8aba91ca-51df-45fe-a2b5-e6cc97080686" ma:termSetId="5dd38b0d-6003-4931-866c-a4cabbaf33e2"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655a6282-4e54-4e72-b38e-fffb82ff7c56}" ma:internalName="TaxCatchAll" ma:showField="CatchAllData" ma:web="7c17e278-b3c7-41db-a8b7-6cf44f0124c5">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655a6282-4e54-4e72-b38e-fffb82ff7c56}" ma:internalName="TaxCatchAllLabel" ma:readOnly="true" ma:showField="CatchAllDataLabel" ma:web="7c17e278-b3c7-41db-a8b7-6cf44f0124c5">
      <xsd:complexType>
        <xsd:complexContent>
          <xsd:extension base="dms:MultiChoiceLookup">
            <xsd:sequence>
              <xsd:element name="Value" type="dms:Lookup" maxOccurs="unbounded" minOccurs="0" nillable="true"/>
            </xsd:sequence>
          </xsd:extension>
        </xsd:complexContent>
      </xsd:complexType>
    </xsd:element>
    <xsd:element name="gf3aed61b16c4431b36d49feee6c4c0c" ma:index="15" nillable="true" ma:taxonomy="true" ma:internalName="gf3aed61b16c4431b36d49feee6c4c0c" ma:taxonomyFieldName="Audience_x003A_" ma:displayName="Banner:" ma:default="" ma:fieldId="{0f3aed61-b16c-4431-b36d-49feee6c4c0c}" ma:taxonomyMulti="true" ma:sspId="8aba91ca-51df-45fe-a2b5-e6cc97080686" ma:termSetId="7041d39f-5796-46e9-9355-2adf0872f64f" ma:anchorId="00000000-0000-0000-0000-000000000000" ma:open="false" ma:isKeyword="false">
      <xsd:complexType>
        <xsd:sequence>
          <xsd:element ref="pc:Terms" minOccurs="0" maxOccurs="1"/>
        </xsd:sequence>
      </xsd:complexType>
    </xsd:element>
    <xsd:element name="ka28048ec56941ad93ad23c95e60ad2e" ma:index="17" nillable="true" ma:taxonomy="true" ma:internalName="ka28048ec56941ad93ad23c95e60ad2e" ma:taxonomyFieldName="BusinessUnit" ma:displayName="Content Owner:" ma:default="" ma:fieldId="{4a28048e-c569-41ad-93ad-23c95e60ad2e}" ma:sspId="8aba91ca-51df-45fe-a2b5-e6cc97080686" ma:termSetId="769cd761-ddb5-406f-a920-bb0196cf99cb"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2EF39C-FB31-4093-ACB9-1A62B280F45E}">
  <ds:schemaRefs>
    <ds:schemaRef ds:uri="http://schemas.microsoft.com/sharepoint/v3/contenttype/forms"/>
  </ds:schemaRefs>
</ds:datastoreItem>
</file>

<file path=customXml/itemProps2.xml><?xml version="1.0" encoding="utf-8"?>
<ds:datastoreItem xmlns:ds="http://schemas.openxmlformats.org/officeDocument/2006/customXml" ds:itemID="{69109A43-2819-4895-9FB4-264CD2935F05}">
  <ds:schemaRefs>
    <ds:schemaRef ds:uri="http://schemas.microsoft.com/office/2006/metadata/properties"/>
    <ds:schemaRef ds:uri="bfeb9ad0-724e-4e9b-9c06-14cff62cea9e"/>
    <ds:schemaRef ds:uri="http://schemas.microsoft.com/office/infopath/2007/PartnerControls"/>
  </ds:schemaRefs>
</ds:datastoreItem>
</file>

<file path=customXml/itemProps3.xml><?xml version="1.0" encoding="utf-8"?>
<ds:datastoreItem xmlns:ds="http://schemas.openxmlformats.org/officeDocument/2006/customXml" ds:itemID="{9A220F03-C182-40DB-9CA6-FDADC4030484}">
  <ds:schemaRefs>
    <ds:schemaRef ds:uri="Microsoft.SharePoint.Taxonomy.ContentTypeSync"/>
  </ds:schemaRefs>
</ds:datastoreItem>
</file>

<file path=customXml/itemProps4.xml><?xml version="1.0" encoding="utf-8"?>
<ds:datastoreItem xmlns:ds="http://schemas.openxmlformats.org/officeDocument/2006/customXml" ds:itemID="{65993448-1801-477E-89FC-221247A333C8}">
  <ds:schemaRefs>
    <ds:schemaRef ds:uri="http://schemas.microsoft.com/sharepoint/events"/>
  </ds:schemaRefs>
</ds:datastoreItem>
</file>

<file path=customXml/itemProps5.xml><?xml version="1.0" encoding="utf-8"?>
<ds:datastoreItem xmlns:ds="http://schemas.openxmlformats.org/officeDocument/2006/customXml" ds:itemID="{ECF7367C-C571-4F78-97F7-34A475125E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eb9ad0-724e-4e9b-9c06-14cff62cea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3</Pages>
  <Words>739</Words>
  <Characters>4321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Grocery Assistant PNS</vt:lpstr>
    </vt:vector>
  </TitlesOfParts>
  <Company>Foodstuffs</Company>
  <LinksUpToDate>false</LinksUpToDate>
  <CharactersWithSpaces>5050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Grocery Assistant PNS</dc:title>
  <dc:creator>Lisa Nichol</dc:creator>
  <cp:keywords/>
  <cp:lastModifiedBy>Sharleen Sutherland</cp:lastModifiedBy>
  <cp:revision>10</cp:revision>
  <cp:lastPrinted>2024-03-25T05:33:00Z</cp:lastPrinted>
  <dcterms:created xsi:type="dcterms:W3CDTF">2022-09-20T02:36:00Z</dcterms:created>
  <dcterms:modified xsi:type="dcterms:W3CDTF">2024-10-03T04:01:00Z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Adobe InDesign CC 2014 (Macintosh)</vt:lpwstr>
  </property>
  <property fmtid="{D5CDD505-2E9C-101B-9397-08002B2CF9AE}" pid="3" name="ContentTypeId">
    <vt:lpwstr>0x010100ED74D9EFED23C8439F0E67E4F1CA989C0090CFA23F3752AC4480E3A2DF05A45A52</vt:lpwstr>
  </property>
  <property fmtid="{D5CDD505-2E9C-101B-9397-08002B2CF9AE}" pid="4" name="_dlc_DocIdItemGuid">
    <vt:lpwstr>8973c78c-58ee-462c-b52b-c58da62c4cf5</vt:lpwstr>
  </property>
  <property fmtid="{D5CDD505-2E9C-101B-9397-08002B2CF9AE}" pid="5" name="TaxKeyword">
    <vt:lpwstr/>
  </property>
  <property fmtid="{D5CDD505-2E9C-101B-9397-08002B2CF9AE}" pid="6" name="Business Unit">
    <vt:lpwstr>628;#People and Capability|e1795064-6031-4289-bdd6-2f2437208cce</vt:lpwstr>
  </property>
  <property fmtid="{D5CDD505-2E9C-101B-9397-08002B2CF9AE}" pid="7" name="Businesss Function">
    <vt:lpwstr>385;#Job advertising|7d499ca5-2af3-415c-aebd-1a04bae5b9c7</vt:lpwstr>
  </property>
  <property fmtid="{D5CDD505-2E9C-101B-9397-08002B2CF9AE}" pid="8" name="Resource Type:">
    <vt:lpwstr>518;#Template|0212d996-bbc1-4c24-9e62-633100fc2e54</vt:lpwstr>
  </property>
  <property fmtid="{D5CDD505-2E9C-101B-9397-08002B2CF9AE}" pid="9" name="RelevantTo">
    <vt:lpwstr>664;#PAK'nSAVE|f6c244a7-4748-4feb-afbb-eecc6011707f</vt:lpwstr>
  </property>
  <property fmtid="{D5CDD505-2E9C-101B-9397-08002B2CF9AE}" pid="10" name="Store Department">
    <vt:lpwstr/>
  </property>
  <property fmtid="{D5CDD505-2E9C-101B-9397-08002B2CF9AE}" pid="11" name="e73917dfa4b743438ac716f49dd34f43">
    <vt:lpwstr/>
  </property>
  <property fmtid="{D5CDD505-2E9C-101B-9397-08002B2CF9AE}" pid="12" name="hd0cbce2ddbc4c8e9787303d4aed79e4">
    <vt:lpwstr/>
  </property>
  <property fmtid="{D5CDD505-2E9C-101B-9397-08002B2CF9AE}" pid="13" name="BannerSubCategory">
    <vt:lpwstr/>
  </property>
  <property fmtid="{D5CDD505-2E9C-101B-9397-08002B2CF9AE}" pid="14" name="BusinessUnit">
    <vt:lpwstr>628;#People ＆ Capability|e1795064-6031-4289-bdd6-2f2437208cce</vt:lpwstr>
  </property>
  <property fmtid="{D5CDD505-2E9C-101B-9397-08002B2CF9AE}" pid="15" name="ka28048ec56941ad93ad23c95e60ad2e">
    <vt:lpwstr>People ＆ Capability|e1795064-6031-4289-bdd6-2f2437208cce</vt:lpwstr>
  </property>
  <property fmtid="{D5CDD505-2E9C-101B-9397-08002B2CF9AE}" pid="16" name="Audience:">
    <vt:lpwstr>664;#PAK'nSAVE|f6c244a7-4748-4feb-afbb-eecc6011707f</vt:lpwstr>
  </property>
  <property fmtid="{D5CDD505-2E9C-101B-9397-08002B2CF9AE}" pid="17" name="gf3aed61b16c4431b36d49feee6c4c0c">
    <vt:lpwstr>PAK'nSAVE|f6c244a7-4748-4feb-afbb-eecc6011707f</vt:lpwstr>
  </property>
  <property fmtid="{D5CDD505-2E9C-101B-9397-08002B2CF9AE}" pid="18" name="TaxKeywordTaxHTField">
    <vt:lpwstr/>
  </property>
  <property fmtid="{D5CDD505-2E9C-101B-9397-08002B2CF9AE}" pid="19" name="m06212769c8b40e6adcafed118e36b9b">
    <vt:lpwstr>People and Capability|e1795064-6031-4289-bdd6-2f2437208cce</vt:lpwstr>
  </property>
  <property fmtid="{D5CDD505-2E9C-101B-9397-08002B2CF9AE}" pid="20" name="p654217ac1ab442399663ba3d22b90c5">
    <vt:lpwstr>PAK'nSAVE|f6c244a7-4748-4feb-afbb-eecc6011707f</vt:lpwstr>
  </property>
  <property fmtid="{D5CDD505-2E9C-101B-9397-08002B2CF9AE}" pid="21" name="j37e554aa3084d5094114eb87fcdb2ba">
    <vt:lpwstr>Job advertising|7d499ca5-2af3-415c-aebd-1a04bae5b9c7</vt:lpwstr>
  </property>
  <property fmtid="{D5CDD505-2E9C-101B-9397-08002B2CF9AE}" pid="22" name="MSIP_Label_84d94aed-033e-4309-83f8-08fcae977aaf_Enabled">
    <vt:lpwstr>true</vt:lpwstr>
  </property>
  <property fmtid="{D5CDD505-2E9C-101B-9397-08002B2CF9AE}" pid="23" name="MSIP_Label_84d94aed-033e-4309-83f8-08fcae977aaf_SetDate">
    <vt:lpwstr>2024-03-25T05:32:56Z</vt:lpwstr>
  </property>
  <property fmtid="{D5CDD505-2E9C-101B-9397-08002B2CF9AE}" pid="24" name="MSIP_Label_84d94aed-033e-4309-83f8-08fcae977aaf_Method">
    <vt:lpwstr>Privileged</vt:lpwstr>
  </property>
  <property fmtid="{D5CDD505-2E9C-101B-9397-08002B2CF9AE}" pid="25" name="MSIP_Label_84d94aed-033e-4309-83f8-08fcae977aaf_Name">
    <vt:lpwstr>Public Label</vt:lpwstr>
  </property>
  <property fmtid="{D5CDD505-2E9C-101B-9397-08002B2CF9AE}" pid="26" name="MSIP_Label_84d94aed-033e-4309-83f8-08fcae977aaf_SiteId">
    <vt:lpwstr>d75f6ca2-45e2-417d-b777-07433f0571e8</vt:lpwstr>
  </property>
  <property fmtid="{D5CDD505-2E9C-101B-9397-08002B2CF9AE}" pid="27" name="MSIP_Label_84d94aed-033e-4309-83f8-08fcae977aaf_ActionId">
    <vt:lpwstr>f685fdf8-23ea-4823-b55f-64f31640f801</vt:lpwstr>
  </property>
  <property fmtid="{D5CDD505-2E9C-101B-9397-08002B2CF9AE}" pid="28" name="MSIP_Label_84d94aed-033e-4309-83f8-08fcae977aaf_ContentBits">
    <vt:lpwstr>0</vt:lpwstr>
  </property>
</Properties>
</file>