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F2467" w14:textId="2B98443A" w:rsidR="002B2980" w:rsidRDefault="00022653">
      <w:pPr>
        <w:pStyle w:val="BodyText"/>
        <w:kinsoku w:val="0"/>
        <w:overflowPunct w:val="0"/>
        <w:spacing w:before="85"/>
        <w:ind w:left="4027" w:firstLine="0"/>
        <w:rPr>
          <w:rFonts w:ascii="Avenir Black" w:hAnsi="Avenir Black" w:cs="Avenir Black"/>
          <w:color w:val="000000"/>
          <w:sz w:val="42"/>
          <w:szCs w:val="4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0" allowOverlap="1" wp14:anchorId="4D3F24E4" wp14:editId="5CE72C38">
                <wp:simplePos x="0" y="0"/>
                <wp:positionH relativeFrom="page">
                  <wp:posOffset>699770</wp:posOffset>
                </wp:positionH>
                <wp:positionV relativeFrom="paragraph">
                  <wp:posOffset>45085</wp:posOffset>
                </wp:positionV>
                <wp:extent cx="1659890" cy="367030"/>
                <wp:effectExtent l="0" t="0" r="0" b="0"/>
                <wp:wrapNone/>
                <wp:docPr id="4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9890" cy="367030"/>
                          <a:chOff x="1102" y="71"/>
                          <a:chExt cx="2614" cy="578"/>
                        </a:xfrm>
                      </wpg:grpSpPr>
                      <wps:wsp>
                        <wps:cNvPr id="49" name="Freeform 3"/>
                        <wps:cNvSpPr>
                          <a:spLocks/>
                        </wps:cNvSpPr>
                        <wps:spPr bwMode="auto">
                          <a:xfrm>
                            <a:off x="1174" y="105"/>
                            <a:ext cx="2470" cy="510"/>
                          </a:xfrm>
                          <a:custGeom>
                            <a:avLst/>
                            <a:gdLst>
                              <a:gd name="T0" fmla="*/ 0 w 2470"/>
                              <a:gd name="T1" fmla="*/ 509 h 510"/>
                              <a:gd name="T2" fmla="*/ 2469 w 2470"/>
                              <a:gd name="T3" fmla="*/ 509 h 510"/>
                              <a:gd name="T4" fmla="*/ 2469 w 2470"/>
                              <a:gd name="T5" fmla="*/ 0 h 510"/>
                              <a:gd name="T6" fmla="*/ 0 w 2470"/>
                              <a:gd name="T7" fmla="*/ 0 h 510"/>
                              <a:gd name="T8" fmla="*/ 0 w 2470"/>
                              <a:gd name="T9" fmla="*/ 509 h 5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70" h="510">
                                <a:moveTo>
                                  <a:pt x="0" y="509"/>
                                </a:moveTo>
                                <a:lnTo>
                                  <a:pt x="2469" y="509"/>
                                </a:lnTo>
                                <a:lnTo>
                                  <a:pt x="24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4"/>
                        <wps:cNvSpPr>
                          <a:spLocks/>
                        </wps:cNvSpPr>
                        <wps:spPr bwMode="auto">
                          <a:xfrm>
                            <a:off x="1133" y="618"/>
                            <a:ext cx="2552" cy="20"/>
                          </a:xfrm>
                          <a:custGeom>
                            <a:avLst/>
                            <a:gdLst>
                              <a:gd name="T0" fmla="*/ 0 w 2552"/>
                              <a:gd name="T1" fmla="*/ 0 h 20"/>
                              <a:gd name="T2" fmla="*/ 2551 w 255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552" h="20">
                                <a:moveTo>
                                  <a:pt x="0" y="0"/>
                                </a:moveTo>
                                <a:lnTo>
                                  <a:pt x="2551" y="0"/>
                                </a:lnTo>
                              </a:path>
                            </a:pathLst>
                          </a:custGeom>
                          <a:noFill/>
                          <a:ln w="39370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"/>
                        <wps:cNvSpPr>
                          <a:spLocks/>
                        </wps:cNvSpPr>
                        <wps:spPr bwMode="auto">
                          <a:xfrm>
                            <a:off x="1165" y="133"/>
                            <a:ext cx="20" cy="454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54"/>
                              <a:gd name="T2" fmla="*/ 0 w 20"/>
                              <a:gd name="T3" fmla="*/ 454 h 4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54">
                                <a:moveTo>
                                  <a:pt x="0" y="0"/>
                                </a:moveTo>
                                <a:lnTo>
                                  <a:pt x="0" y="454"/>
                                </a:lnTo>
                              </a:path>
                            </a:pathLst>
                          </a:custGeom>
                          <a:noFill/>
                          <a:ln w="39546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6"/>
                        <wps:cNvSpPr>
                          <a:spLocks/>
                        </wps:cNvSpPr>
                        <wps:spPr bwMode="auto">
                          <a:xfrm>
                            <a:off x="1133" y="102"/>
                            <a:ext cx="2552" cy="20"/>
                          </a:xfrm>
                          <a:custGeom>
                            <a:avLst/>
                            <a:gdLst>
                              <a:gd name="T0" fmla="*/ 0 w 2552"/>
                              <a:gd name="T1" fmla="*/ 0 h 20"/>
                              <a:gd name="T2" fmla="*/ 2551 w 255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552" h="20">
                                <a:moveTo>
                                  <a:pt x="0" y="0"/>
                                </a:moveTo>
                                <a:lnTo>
                                  <a:pt x="2551" y="0"/>
                                </a:lnTo>
                              </a:path>
                            </a:pathLst>
                          </a:custGeom>
                          <a:noFill/>
                          <a:ln w="39370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7"/>
                        <wps:cNvSpPr>
                          <a:spLocks/>
                        </wps:cNvSpPr>
                        <wps:spPr bwMode="auto">
                          <a:xfrm>
                            <a:off x="3653" y="132"/>
                            <a:ext cx="20" cy="45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55"/>
                              <a:gd name="T2" fmla="*/ 0 w 20"/>
                              <a:gd name="T3" fmla="*/ 454 h 4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55">
                                <a:moveTo>
                                  <a:pt x="0" y="0"/>
                                </a:moveTo>
                                <a:lnTo>
                                  <a:pt x="0" y="454"/>
                                </a:lnTo>
                              </a:path>
                            </a:pathLst>
                          </a:custGeom>
                          <a:noFill/>
                          <a:ln w="39560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4" name="Group 8"/>
                        <wpg:cNvGrpSpPr>
                          <a:grpSpLocks/>
                        </wpg:cNvGrpSpPr>
                        <wpg:grpSpPr bwMode="auto">
                          <a:xfrm>
                            <a:off x="1320" y="236"/>
                            <a:ext cx="239" cy="247"/>
                            <a:chOff x="1320" y="236"/>
                            <a:chExt cx="239" cy="247"/>
                          </a:xfrm>
                        </wpg:grpSpPr>
                        <wps:wsp>
                          <wps:cNvPr id="55" name="Freeform 9"/>
                          <wps:cNvSpPr>
                            <a:spLocks/>
                          </wps:cNvSpPr>
                          <wps:spPr bwMode="auto">
                            <a:xfrm>
                              <a:off x="1320" y="236"/>
                              <a:ext cx="239" cy="247"/>
                            </a:xfrm>
                            <a:custGeom>
                              <a:avLst/>
                              <a:gdLst>
                                <a:gd name="T0" fmla="*/ 185 w 239"/>
                                <a:gd name="T1" fmla="*/ 0 h 247"/>
                                <a:gd name="T2" fmla="*/ 0 w 239"/>
                                <a:gd name="T3" fmla="*/ 0 h 247"/>
                                <a:gd name="T4" fmla="*/ 0 w 239"/>
                                <a:gd name="T5" fmla="*/ 246 h 247"/>
                                <a:gd name="T6" fmla="*/ 77 w 239"/>
                                <a:gd name="T7" fmla="*/ 246 h 247"/>
                                <a:gd name="T8" fmla="*/ 77 w 239"/>
                                <a:gd name="T9" fmla="*/ 184 h 247"/>
                                <a:gd name="T10" fmla="*/ 185 w 239"/>
                                <a:gd name="T11" fmla="*/ 184 h 247"/>
                                <a:gd name="T12" fmla="*/ 206 w 239"/>
                                <a:gd name="T13" fmla="*/ 180 h 247"/>
                                <a:gd name="T14" fmla="*/ 224 w 239"/>
                                <a:gd name="T15" fmla="*/ 167 h 247"/>
                                <a:gd name="T16" fmla="*/ 235 w 239"/>
                                <a:gd name="T17" fmla="*/ 148 h 247"/>
                                <a:gd name="T18" fmla="*/ 236 w 239"/>
                                <a:gd name="T19" fmla="*/ 122 h 247"/>
                                <a:gd name="T20" fmla="*/ 77 w 239"/>
                                <a:gd name="T21" fmla="*/ 122 h 247"/>
                                <a:gd name="T22" fmla="*/ 77 w 239"/>
                                <a:gd name="T23" fmla="*/ 62 h 247"/>
                                <a:gd name="T24" fmla="*/ 238 w 239"/>
                                <a:gd name="T25" fmla="*/ 62 h 247"/>
                                <a:gd name="T26" fmla="*/ 238 w 239"/>
                                <a:gd name="T27" fmla="*/ 53 h 247"/>
                                <a:gd name="T28" fmla="*/ 233 w 239"/>
                                <a:gd name="T29" fmla="*/ 31 h 247"/>
                                <a:gd name="T30" fmla="*/ 220 w 239"/>
                                <a:gd name="T31" fmla="*/ 13 h 247"/>
                                <a:gd name="T32" fmla="*/ 202 w 239"/>
                                <a:gd name="T33" fmla="*/ 2 h 247"/>
                                <a:gd name="T34" fmla="*/ 185 w 239"/>
                                <a:gd name="T35" fmla="*/ 0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39" h="247">
                                  <a:moveTo>
                                    <a:pt x="18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46"/>
                                  </a:lnTo>
                                  <a:lnTo>
                                    <a:pt x="77" y="246"/>
                                  </a:lnTo>
                                  <a:lnTo>
                                    <a:pt x="77" y="184"/>
                                  </a:lnTo>
                                  <a:lnTo>
                                    <a:pt x="185" y="184"/>
                                  </a:lnTo>
                                  <a:lnTo>
                                    <a:pt x="206" y="180"/>
                                  </a:lnTo>
                                  <a:lnTo>
                                    <a:pt x="224" y="167"/>
                                  </a:lnTo>
                                  <a:lnTo>
                                    <a:pt x="235" y="148"/>
                                  </a:lnTo>
                                  <a:lnTo>
                                    <a:pt x="236" y="122"/>
                                  </a:lnTo>
                                  <a:lnTo>
                                    <a:pt x="77" y="122"/>
                                  </a:lnTo>
                                  <a:lnTo>
                                    <a:pt x="77" y="62"/>
                                  </a:lnTo>
                                  <a:lnTo>
                                    <a:pt x="238" y="62"/>
                                  </a:lnTo>
                                  <a:lnTo>
                                    <a:pt x="238" y="53"/>
                                  </a:lnTo>
                                  <a:lnTo>
                                    <a:pt x="233" y="31"/>
                                  </a:lnTo>
                                  <a:lnTo>
                                    <a:pt x="220" y="13"/>
                                  </a:lnTo>
                                  <a:lnTo>
                                    <a:pt x="202" y="2"/>
                                  </a:lnTo>
                                  <a:lnTo>
                                    <a:pt x="18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10"/>
                          <wps:cNvSpPr>
                            <a:spLocks/>
                          </wps:cNvSpPr>
                          <wps:spPr bwMode="auto">
                            <a:xfrm>
                              <a:off x="1320" y="236"/>
                              <a:ext cx="239" cy="247"/>
                            </a:xfrm>
                            <a:custGeom>
                              <a:avLst/>
                              <a:gdLst>
                                <a:gd name="T0" fmla="*/ 238 w 239"/>
                                <a:gd name="T1" fmla="*/ 62 h 247"/>
                                <a:gd name="T2" fmla="*/ 161 w 239"/>
                                <a:gd name="T3" fmla="*/ 62 h 247"/>
                                <a:gd name="T4" fmla="*/ 169 w 239"/>
                                <a:gd name="T5" fmla="*/ 70 h 247"/>
                                <a:gd name="T6" fmla="*/ 169 w 239"/>
                                <a:gd name="T7" fmla="*/ 114 h 247"/>
                                <a:gd name="T8" fmla="*/ 161 w 239"/>
                                <a:gd name="T9" fmla="*/ 122 h 247"/>
                                <a:gd name="T10" fmla="*/ 236 w 239"/>
                                <a:gd name="T11" fmla="*/ 122 h 247"/>
                                <a:gd name="T12" fmla="*/ 238 w 239"/>
                                <a:gd name="T13" fmla="*/ 62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39" h="247">
                                  <a:moveTo>
                                    <a:pt x="238" y="62"/>
                                  </a:moveTo>
                                  <a:lnTo>
                                    <a:pt x="161" y="62"/>
                                  </a:lnTo>
                                  <a:lnTo>
                                    <a:pt x="169" y="70"/>
                                  </a:lnTo>
                                  <a:lnTo>
                                    <a:pt x="169" y="114"/>
                                  </a:lnTo>
                                  <a:lnTo>
                                    <a:pt x="161" y="122"/>
                                  </a:lnTo>
                                  <a:lnTo>
                                    <a:pt x="236" y="122"/>
                                  </a:lnTo>
                                  <a:lnTo>
                                    <a:pt x="238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11"/>
                        <wpg:cNvGrpSpPr>
                          <a:grpSpLocks/>
                        </wpg:cNvGrpSpPr>
                        <wpg:grpSpPr bwMode="auto">
                          <a:xfrm>
                            <a:off x="2691" y="236"/>
                            <a:ext cx="295" cy="247"/>
                            <a:chOff x="2691" y="236"/>
                            <a:chExt cx="295" cy="247"/>
                          </a:xfrm>
                        </wpg:grpSpPr>
                        <wps:wsp>
                          <wps:cNvPr id="58" name="Freeform 12"/>
                          <wps:cNvSpPr>
                            <a:spLocks/>
                          </wps:cNvSpPr>
                          <wps:spPr bwMode="auto">
                            <a:xfrm>
                              <a:off x="2691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205 w 295"/>
                                <a:gd name="T1" fmla="*/ 0 h 247"/>
                                <a:gd name="T2" fmla="*/ 92 w 295"/>
                                <a:gd name="T3" fmla="*/ 0 h 247"/>
                                <a:gd name="T4" fmla="*/ 0 w 295"/>
                                <a:gd name="T5" fmla="*/ 246 h 247"/>
                                <a:gd name="T6" fmla="*/ 80 w 295"/>
                                <a:gd name="T7" fmla="*/ 246 h 247"/>
                                <a:gd name="T8" fmla="*/ 96 w 295"/>
                                <a:gd name="T9" fmla="*/ 203 h 247"/>
                                <a:gd name="T10" fmla="*/ 278 w 295"/>
                                <a:gd name="T11" fmla="*/ 203 h 247"/>
                                <a:gd name="T12" fmla="*/ 258 w 295"/>
                                <a:gd name="T13" fmla="*/ 147 h 247"/>
                                <a:gd name="T14" fmla="*/ 116 w 295"/>
                                <a:gd name="T15" fmla="*/ 147 h 247"/>
                                <a:gd name="T16" fmla="*/ 146 w 295"/>
                                <a:gd name="T17" fmla="*/ 68 h 247"/>
                                <a:gd name="T18" fmla="*/ 229 w 295"/>
                                <a:gd name="T19" fmla="*/ 68 h 247"/>
                                <a:gd name="T20" fmla="*/ 205 w 295"/>
                                <a:gd name="T21" fmla="*/ 0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205" y="0"/>
                                  </a:moveTo>
                                  <a:lnTo>
                                    <a:pt x="92" y="0"/>
                                  </a:lnTo>
                                  <a:lnTo>
                                    <a:pt x="0" y="246"/>
                                  </a:lnTo>
                                  <a:lnTo>
                                    <a:pt x="80" y="246"/>
                                  </a:lnTo>
                                  <a:lnTo>
                                    <a:pt x="96" y="203"/>
                                  </a:lnTo>
                                  <a:lnTo>
                                    <a:pt x="278" y="203"/>
                                  </a:lnTo>
                                  <a:lnTo>
                                    <a:pt x="258" y="147"/>
                                  </a:lnTo>
                                  <a:lnTo>
                                    <a:pt x="116" y="147"/>
                                  </a:lnTo>
                                  <a:lnTo>
                                    <a:pt x="146" y="68"/>
                                  </a:lnTo>
                                  <a:lnTo>
                                    <a:pt x="229" y="68"/>
                                  </a:lnTo>
                                  <a:lnTo>
                                    <a:pt x="2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13"/>
                          <wps:cNvSpPr>
                            <a:spLocks/>
                          </wps:cNvSpPr>
                          <wps:spPr bwMode="auto">
                            <a:xfrm>
                              <a:off x="2691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278 w 295"/>
                                <a:gd name="T1" fmla="*/ 203 h 247"/>
                                <a:gd name="T2" fmla="*/ 200 w 295"/>
                                <a:gd name="T3" fmla="*/ 203 h 247"/>
                                <a:gd name="T4" fmla="*/ 216 w 295"/>
                                <a:gd name="T5" fmla="*/ 246 h 247"/>
                                <a:gd name="T6" fmla="*/ 294 w 295"/>
                                <a:gd name="T7" fmla="*/ 246 h 247"/>
                                <a:gd name="T8" fmla="*/ 278 w 295"/>
                                <a:gd name="T9" fmla="*/ 203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278" y="203"/>
                                  </a:moveTo>
                                  <a:lnTo>
                                    <a:pt x="200" y="203"/>
                                  </a:lnTo>
                                  <a:lnTo>
                                    <a:pt x="216" y="246"/>
                                  </a:lnTo>
                                  <a:lnTo>
                                    <a:pt x="294" y="246"/>
                                  </a:lnTo>
                                  <a:lnTo>
                                    <a:pt x="278" y="2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14"/>
                          <wps:cNvSpPr>
                            <a:spLocks/>
                          </wps:cNvSpPr>
                          <wps:spPr bwMode="auto">
                            <a:xfrm>
                              <a:off x="2691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229 w 295"/>
                                <a:gd name="T1" fmla="*/ 68 h 247"/>
                                <a:gd name="T2" fmla="*/ 150 w 295"/>
                                <a:gd name="T3" fmla="*/ 68 h 247"/>
                                <a:gd name="T4" fmla="*/ 180 w 295"/>
                                <a:gd name="T5" fmla="*/ 147 h 247"/>
                                <a:gd name="T6" fmla="*/ 258 w 295"/>
                                <a:gd name="T7" fmla="*/ 147 h 247"/>
                                <a:gd name="T8" fmla="*/ 229 w 295"/>
                                <a:gd name="T9" fmla="*/ 68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229" y="68"/>
                                  </a:moveTo>
                                  <a:lnTo>
                                    <a:pt x="150" y="68"/>
                                  </a:lnTo>
                                  <a:lnTo>
                                    <a:pt x="180" y="147"/>
                                  </a:lnTo>
                                  <a:lnTo>
                                    <a:pt x="258" y="147"/>
                                  </a:lnTo>
                                  <a:lnTo>
                                    <a:pt x="229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15"/>
                        <wpg:cNvGrpSpPr>
                          <a:grpSpLocks/>
                        </wpg:cNvGrpSpPr>
                        <wpg:grpSpPr bwMode="auto">
                          <a:xfrm>
                            <a:off x="2155" y="288"/>
                            <a:ext cx="237" cy="195"/>
                            <a:chOff x="2155" y="288"/>
                            <a:chExt cx="237" cy="195"/>
                          </a:xfrm>
                        </wpg:grpSpPr>
                        <wps:wsp>
                          <wps:cNvPr id="62" name="Freeform 16"/>
                          <wps:cNvSpPr>
                            <a:spLocks/>
                          </wps:cNvSpPr>
                          <wps:spPr bwMode="auto">
                            <a:xfrm>
                              <a:off x="2155" y="288"/>
                              <a:ext cx="237" cy="195"/>
                            </a:xfrm>
                            <a:custGeom>
                              <a:avLst/>
                              <a:gdLst>
                                <a:gd name="T0" fmla="*/ 80 w 237"/>
                                <a:gd name="T1" fmla="*/ 2 h 195"/>
                                <a:gd name="T2" fmla="*/ 0 w 237"/>
                                <a:gd name="T3" fmla="*/ 2 h 195"/>
                                <a:gd name="T4" fmla="*/ 0 w 237"/>
                                <a:gd name="T5" fmla="*/ 194 h 195"/>
                                <a:gd name="T6" fmla="*/ 80 w 237"/>
                                <a:gd name="T7" fmla="*/ 194 h 195"/>
                                <a:gd name="T8" fmla="*/ 80 w 237"/>
                                <a:gd name="T9" fmla="*/ 88 h 195"/>
                                <a:gd name="T10" fmla="*/ 83 w 237"/>
                                <a:gd name="T11" fmla="*/ 66 h 195"/>
                                <a:gd name="T12" fmla="*/ 96 w 237"/>
                                <a:gd name="T13" fmla="*/ 51 h 195"/>
                                <a:gd name="T14" fmla="*/ 131 w 237"/>
                                <a:gd name="T15" fmla="*/ 50 h 195"/>
                                <a:gd name="T16" fmla="*/ 234 w 237"/>
                                <a:gd name="T17" fmla="*/ 50 h 195"/>
                                <a:gd name="T18" fmla="*/ 232 w 237"/>
                                <a:gd name="T19" fmla="*/ 39 h 195"/>
                                <a:gd name="T20" fmla="*/ 232 w 237"/>
                                <a:gd name="T21" fmla="*/ 38 h 195"/>
                                <a:gd name="T22" fmla="*/ 80 w 237"/>
                                <a:gd name="T23" fmla="*/ 38 h 195"/>
                                <a:gd name="T24" fmla="*/ 80 w 237"/>
                                <a:gd name="T25" fmla="*/ 2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7" h="195">
                                  <a:moveTo>
                                    <a:pt x="80" y="2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194"/>
                                  </a:lnTo>
                                  <a:lnTo>
                                    <a:pt x="80" y="194"/>
                                  </a:lnTo>
                                  <a:lnTo>
                                    <a:pt x="80" y="88"/>
                                  </a:lnTo>
                                  <a:lnTo>
                                    <a:pt x="83" y="66"/>
                                  </a:lnTo>
                                  <a:lnTo>
                                    <a:pt x="96" y="51"/>
                                  </a:lnTo>
                                  <a:lnTo>
                                    <a:pt x="131" y="50"/>
                                  </a:lnTo>
                                  <a:lnTo>
                                    <a:pt x="234" y="50"/>
                                  </a:lnTo>
                                  <a:lnTo>
                                    <a:pt x="232" y="39"/>
                                  </a:lnTo>
                                  <a:lnTo>
                                    <a:pt x="232" y="38"/>
                                  </a:lnTo>
                                  <a:lnTo>
                                    <a:pt x="80" y="38"/>
                                  </a:lnTo>
                                  <a:lnTo>
                                    <a:pt x="80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17"/>
                          <wps:cNvSpPr>
                            <a:spLocks/>
                          </wps:cNvSpPr>
                          <wps:spPr bwMode="auto">
                            <a:xfrm>
                              <a:off x="2155" y="288"/>
                              <a:ext cx="237" cy="195"/>
                            </a:xfrm>
                            <a:custGeom>
                              <a:avLst/>
                              <a:gdLst>
                                <a:gd name="T0" fmla="*/ 234 w 237"/>
                                <a:gd name="T1" fmla="*/ 50 h 195"/>
                                <a:gd name="T2" fmla="*/ 131 w 237"/>
                                <a:gd name="T3" fmla="*/ 50 h 195"/>
                                <a:gd name="T4" fmla="*/ 148 w 237"/>
                                <a:gd name="T5" fmla="*/ 56 h 195"/>
                                <a:gd name="T6" fmla="*/ 155 w 237"/>
                                <a:gd name="T7" fmla="*/ 68 h 195"/>
                                <a:gd name="T8" fmla="*/ 155 w 237"/>
                                <a:gd name="T9" fmla="*/ 194 h 195"/>
                                <a:gd name="T10" fmla="*/ 236 w 237"/>
                                <a:gd name="T11" fmla="*/ 194 h 195"/>
                                <a:gd name="T12" fmla="*/ 236 w 237"/>
                                <a:gd name="T13" fmla="*/ 61 h 195"/>
                                <a:gd name="T14" fmla="*/ 234 w 237"/>
                                <a:gd name="T15" fmla="*/ 50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37" h="195">
                                  <a:moveTo>
                                    <a:pt x="234" y="50"/>
                                  </a:moveTo>
                                  <a:lnTo>
                                    <a:pt x="131" y="50"/>
                                  </a:lnTo>
                                  <a:lnTo>
                                    <a:pt x="148" y="56"/>
                                  </a:lnTo>
                                  <a:lnTo>
                                    <a:pt x="155" y="68"/>
                                  </a:lnTo>
                                  <a:lnTo>
                                    <a:pt x="155" y="194"/>
                                  </a:lnTo>
                                  <a:lnTo>
                                    <a:pt x="236" y="194"/>
                                  </a:lnTo>
                                  <a:lnTo>
                                    <a:pt x="236" y="61"/>
                                  </a:lnTo>
                                  <a:lnTo>
                                    <a:pt x="234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18"/>
                          <wps:cNvSpPr>
                            <a:spLocks/>
                          </wps:cNvSpPr>
                          <wps:spPr bwMode="auto">
                            <a:xfrm>
                              <a:off x="2155" y="288"/>
                              <a:ext cx="237" cy="195"/>
                            </a:xfrm>
                            <a:custGeom>
                              <a:avLst/>
                              <a:gdLst>
                                <a:gd name="T0" fmla="*/ 157 w 237"/>
                                <a:gd name="T1" fmla="*/ 0 h 195"/>
                                <a:gd name="T2" fmla="*/ 133 w 237"/>
                                <a:gd name="T3" fmla="*/ 1 h 195"/>
                                <a:gd name="T4" fmla="*/ 114 w 237"/>
                                <a:gd name="T5" fmla="*/ 6 h 195"/>
                                <a:gd name="T6" fmla="*/ 98 w 237"/>
                                <a:gd name="T7" fmla="*/ 17 h 195"/>
                                <a:gd name="T8" fmla="*/ 86 w 237"/>
                                <a:gd name="T9" fmla="*/ 37 h 195"/>
                                <a:gd name="T10" fmla="*/ 80 w 237"/>
                                <a:gd name="T11" fmla="*/ 38 h 195"/>
                                <a:gd name="T12" fmla="*/ 232 w 237"/>
                                <a:gd name="T13" fmla="*/ 38 h 195"/>
                                <a:gd name="T14" fmla="*/ 222 w 237"/>
                                <a:gd name="T15" fmla="*/ 22 h 195"/>
                                <a:gd name="T16" fmla="*/ 206 w 237"/>
                                <a:gd name="T17" fmla="*/ 9 h 195"/>
                                <a:gd name="T18" fmla="*/ 184 w 237"/>
                                <a:gd name="T19" fmla="*/ 2 h 195"/>
                                <a:gd name="T20" fmla="*/ 157 w 237"/>
                                <a:gd name="T21" fmla="*/ 0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37" h="195">
                                  <a:moveTo>
                                    <a:pt x="157" y="0"/>
                                  </a:moveTo>
                                  <a:lnTo>
                                    <a:pt x="133" y="1"/>
                                  </a:lnTo>
                                  <a:lnTo>
                                    <a:pt x="114" y="6"/>
                                  </a:lnTo>
                                  <a:lnTo>
                                    <a:pt x="98" y="17"/>
                                  </a:lnTo>
                                  <a:lnTo>
                                    <a:pt x="86" y="37"/>
                                  </a:lnTo>
                                  <a:lnTo>
                                    <a:pt x="80" y="38"/>
                                  </a:lnTo>
                                  <a:lnTo>
                                    <a:pt x="232" y="38"/>
                                  </a:lnTo>
                                  <a:lnTo>
                                    <a:pt x="222" y="22"/>
                                  </a:lnTo>
                                  <a:lnTo>
                                    <a:pt x="206" y="9"/>
                                  </a:lnTo>
                                  <a:lnTo>
                                    <a:pt x="184" y="2"/>
                                  </a:lnTo>
                                  <a:lnTo>
                                    <a:pt x="1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19"/>
                        <wpg:cNvGrpSpPr>
                          <a:grpSpLocks/>
                        </wpg:cNvGrpSpPr>
                        <wpg:grpSpPr bwMode="auto">
                          <a:xfrm>
                            <a:off x="1867" y="236"/>
                            <a:ext cx="275" cy="247"/>
                            <a:chOff x="1867" y="236"/>
                            <a:chExt cx="275" cy="247"/>
                          </a:xfrm>
                        </wpg:grpSpPr>
                        <wps:wsp>
                          <wps:cNvPr id="66" name="Freeform 20"/>
                          <wps:cNvSpPr>
                            <a:spLocks/>
                          </wps:cNvSpPr>
                          <wps:spPr bwMode="auto">
                            <a:xfrm>
                              <a:off x="1867" y="236"/>
                              <a:ext cx="275" cy="247"/>
                            </a:xfrm>
                            <a:custGeom>
                              <a:avLst/>
                              <a:gdLst>
                                <a:gd name="T0" fmla="*/ 77 w 275"/>
                                <a:gd name="T1" fmla="*/ 0 h 247"/>
                                <a:gd name="T2" fmla="*/ 0 w 275"/>
                                <a:gd name="T3" fmla="*/ 0 h 247"/>
                                <a:gd name="T4" fmla="*/ 0 w 275"/>
                                <a:gd name="T5" fmla="*/ 246 h 247"/>
                                <a:gd name="T6" fmla="*/ 77 w 275"/>
                                <a:gd name="T7" fmla="*/ 246 h 247"/>
                                <a:gd name="T8" fmla="*/ 77 w 275"/>
                                <a:gd name="T9" fmla="*/ 193 h 247"/>
                                <a:gd name="T10" fmla="*/ 106 w 275"/>
                                <a:gd name="T11" fmla="*/ 163 h 247"/>
                                <a:gd name="T12" fmla="*/ 202 w 275"/>
                                <a:gd name="T13" fmla="*/ 163 h 247"/>
                                <a:gd name="T14" fmla="*/ 158 w 275"/>
                                <a:gd name="T15" fmla="*/ 111 h 247"/>
                                <a:gd name="T16" fmla="*/ 171 w 275"/>
                                <a:gd name="T17" fmla="*/ 98 h 247"/>
                                <a:gd name="T18" fmla="*/ 77 w 275"/>
                                <a:gd name="T19" fmla="*/ 98 h 247"/>
                                <a:gd name="T20" fmla="*/ 77 w 275"/>
                                <a:gd name="T21" fmla="*/ 0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75" h="247">
                                  <a:moveTo>
                                    <a:pt x="7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46"/>
                                  </a:lnTo>
                                  <a:lnTo>
                                    <a:pt x="77" y="246"/>
                                  </a:lnTo>
                                  <a:lnTo>
                                    <a:pt x="77" y="193"/>
                                  </a:lnTo>
                                  <a:lnTo>
                                    <a:pt x="106" y="163"/>
                                  </a:lnTo>
                                  <a:lnTo>
                                    <a:pt x="202" y="163"/>
                                  </a:lnTo>
                                  <a:lnTo>
                                    <a:pt x="158" y="111"/>
                                  </a:lnTo>
                                  <a:lnTo>
                                    <a:pt x="171" y="98"/>
                                  </a:lnTo>
                                  <a:lnTo>
                                    <a:pt x="77" y="98"/>
                                  </a:lnTo>
                                  <a:lnTo>
                                    <a:pt x="7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21"/>
                          <wps:cNvSpPr>
                            <a:spLocks/>
                          </wps:cNvSpPr>
                          <wps:spPr bwMode="auto">
                            <a:xfrm>
                              <a:off x="1867" y="236"/>
                              <a:ext cx="275" cy="247"/>
                            </a:xfrm>
                            <a:custGeom>
                              <a:avLst/>
                              <a:gdLst>
                                <a:gd name="T0" fmla="*/ 202 w 275"/>
                                <a:gd name="T1" fmla="*/ 163 h 247"/>
                                <a:gd name="T2" fmla="*/ 106 w 275"/>
                                <a:gd name="T3" fmla="*/ 163 h 247"/>
                                <a:gd name="T4" fmla="*/ 178 w 275"/>
                                <a:gd name="T5" fmla="*/ 246 h 247"/>
                                <a:gd name="T6" fmla="*/ 274 w 275"/>
                                <a:gd name="T7" fmla="*/ 246 h 247"/>
                                <a:gd name="T8" fmla="*/ 202 w 275"/>
                                <a:gd name="T9" fmla="*/ 163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75" h="247">
                                  <a:moveTo>
                                    <a:pt x="202" y="163"/>
                                  </a:moveTo>
                                  <a:lnTo>
                                    <a:pt x="106" y="163"/>
                                  </a:lnTo>
                                  <a:lnTo>
                                    <a:pt x="178" y="246"/>
                                  </a:lnTo>
                                  <a:lnTo>
                                    <a:pt x="274" y="246"/>
                                  </a:lnTo>
                                  <a:lnTo>
                                    <a:pt x="202" y="1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22"/>
                          <wps:cNvSpPr>
                            <a:spLocks/>
                          </wps:cNvSpPr>
                          <wps:spPr bwMode="auto">
                            <a:xfrm>
                              <a:off x="1867" y="236"/>
                              <a:ext cx="275" cy="247"/>
                            </a:xfrm>
                            <a:custGeom>
                              <a:avLst/>
                              <a:gdLst>
                                <a:gd name="T0" fmla="*/ 269 w 275"/>
                                <a:gd name="T1" fmla="*/ 0 h 247"/>
                                <a:gd name="T2" fmla="*/ 172 w 275"/>
                                <a:gd name="T3" fmla="*/ 0 h 247"/>
                                <a:gd name="T4" fmla="*/ 77 w 275"/>
                                <a:gd name="T5" fmla="*/ 98 h 247"/>
                                <a:gd name="T6" fmla="*/ 171 w 275"/>
                                <a:gd name="T7" fmla="*/ 98 h 247"/>
                                <a:gd name="T8" fmla="*/ 269 w 275"/>
                                <a:gd name="T9" fmla="*/ 0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75" h="247">
                                  <a:moveTo>
                                    <a:pt x="269" y="0"/>
                                  </a:moveTo>
                                  <a:lnTo>
                                    <a:pt x="172" y="0"/>
                                  </a:lnTo>
                                  <a:lnTo>
                                    <a:pt x="77" y="98"/>
                                  </a:lnTo>
                                  <a:lnTo>
                                    <a:pt x="171" y="98"/>
                                  </a:lnTo>
                                  <a:lnTo>
                                    <a:pt x="26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23"/>
                        <wpg:cNvGrpSpPr>
                          <a:grpSpLocks/>
                        </wpg:cNvGrpSpPr>
                        <wpg:grpSpPr bwMode="auto">
                          <a:xfrm>
                            <a:off x="2952" y="236"/>
                            <a:ext cx="295" cy="247"/>
                            <a:chOff x="2952" y="236"/>
                            <a:chExt cx="295" cy="247"/>
                          </a:xfrm>
                        </wpg:grpSpPr>
                        <wps:wsp>
                          <wps:cNvPr id="70" name="Freeform 24"/>
                          <wps:cNvSpPr>
                            <a:spLocks/>
                          </wps:cNvSpPr>
                          <wps:spPr bwMode="auto">
                            <a:xfrm>
                              <a:off x="2952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78 w 295"/>
                                <a:gd name="T1" fmla="*/ 0 h 247"/>
                                <a:gd name="T2" fmla="*/ 0 w 295"/>
                                <a:gd name="T3" fmla="*/ 0 h 247"/>
                                <a:gd name="T4" fmla="*/ 89 w 295"/>
                                <a:gd name="T5" fmla="*/ 246 h 247"/>
                                <a:gd name="T6" fmla="*/ 202 w 295"/>
                                <a:gd name="T7" fmla="*/ 246 h 247"/>
                                <a:gd name="T8" fmla="*/ 227 w 295"/>
                                <a:gd name="T9" fmla="*/ 178 h 247"/>
                                <a:gd name="T10" fmla="*/ 143 w 295"/>
                                <a:gd name="T11" fmla="*/ 178 h 247"/>
                                <a:gd name="T12" fmla="*/ 78 w 295"/>
                                <a:gd name="T13" fmla="*/ 0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7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9" y="246"/>
                                  </a:lnTo>
                                  <a:lnTo>
                                    <a:pt x="202" y="246"/>
                                  </a:lnTo>
                                  <a:lnTo>
                                    <a:pt x="227" y="178"/>
                                  </a:lnTo>
                                  <a:lnTo>
                                    <a:pt x="143" y="178"/>
                                  </a:lnTo>
                                  <a:lnTo>
                                    <a:pt x="7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25"/>
                          <wps:cNvSpPr>
                            <a:spLocks/>
                          </wps:cNvSpPr>
                          <wps:spPr bwMode="auto">
                            <a:xfrm>
                              <a:off x="2952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294 w 295"/>
                                <a:gd name="T1" fmla="*/ 0 h 247"/>
                                <a:gd name="T2" fmla="*/ 214 w 295"/>
                                <a:gd name="T3" fmla="*/ 0 h 247"/>
                                <a:gd name="T4" fmla="*/ 148 w 295"/>
                                <a:gd name="T5" fmla="*/ 178 h 247"/>
                                <a:gd name="T6" fmla="*/ 227 w 295"/>
                                <a:gd name="T7" fmla="*/ 178 h 247"/>
                                <a:gd name="T8" fmla="*/ 294 w 295"/>
                                <a:gd name="T9" fmla="*/ 0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294" y="0"/>
                                  </a:moveTo>
                                  <a:lnTo>
                                    <a:pt x="214" y="0"/>
                                  </a:lnTo>
                                  <a:lnTo>
                                    <a:pt x="148" y="178"/>
                                  </a:lnTo>
                                  <a:lnTo>
                                    <a:pt x="227" y="178"/>
                                  </a:lnTo>
                                  <a:lnTo>
                                    <a:pt x="2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2" name="Freeform 26"/>
                        <wps:cNvSpPr>
                          <a:spLocks/>
                        </wps:cNvSpPr>
                        <wps:spPr bwMode="auto">
                          <a:xfrm>
                            <a:off x="2155" y="212"/>
                            <a:ext cx="131" cy="49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49"/>
                              <a:gd name="T2" fmla="*/ 48 w 131"/>
                              <a:gd name="T3" fmla="*/ 0 h 49"/>
                              <a:gd name="T4" fmla="*/ 0 w 131"/>
                              <a:gd name="T5" fmla="*/ 48 h 49"/>
                              <a:gd name="T6" fmla="*/ 80 w 131"/>
                              <a:gd name="T7" fmla="*/ 48 h 49"/>
                              <a:gd name="T8" fmla="*/ 130 w 131"/>
                              <a:gd name="T9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1" h="49">
                                <a:moveTo>
                                  <a:pt x="130" y="0"/>
                                </a:moveTo>
                                <a:lnTo>
                                  <a:pt x="48" y="0"/>
                                </a:lnTo>
                                <a:lnTo>
                                  <a:pt x="0" y="48"/>
                                </a:lnTo>
                                <a:lnTo>
                                  <a:pt x="80" y="48"/>
                                </a:lnTo>
                                <a:lnTo>
                                  <a:pt x="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27"/>
                        <wps:cNvSpPr>
                          <a:spLocks/>
                        </wps:cNvSpPr>
                        <wps:spPr bwMode="auto">
                          <a:xfrm>
                            <a:off x="3259" y="450"/>
                            <a:ext cx="240" cy="20"/>
                          </a:xfrm>
                          <a:custGeom>
                            <a:avLst/>
                            <a:gdLst>
                              <a:gd name="T0" fmla="*/ 0 w 240"/>
                              <a:gd name="T1" fmla="*/ 0 h 20"/>
                              <a:gd name="T2" fmla="*/ 239 w 2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0" h="20">
                                <a:moveTo>
                                  <a:pt x="0" y="0"/>
                                </a:moveTo>
                                <a:lnTo>
                                  <a:pt x="239" y="0"/>
                                </a:lnTo>
                              </a:path>
                            </a:pathLst>
                          </a:custGeom>
                          <a:noFill/>
                          <a:ln w="41908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28"/>
                        <wps:cNvSpPr>
                          <a:spLocks/>
                        </wps:cNvSpPr>
                        <wps:spPr bwMode="auto">
                          <a:xfrm>
                            <a:off x="3259" y="399"/>
                            <a:ext cx="78" cy="20"/>
                          </a:xfrm>
                          <a:custGeom>
                            <a:avLst/>
                            <a:gdLst>
                              <a:gd name="T0" fmla="*/ 0 w 78"/>
                              <a:gd name="T1" fmla="*/ 0 h 20"/>
                              <a:gd name="T2" fmla="*/ 77 w 7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8" h="20">
                                <a:moveTo>
                                  <a:pt x="0" y="0"/>
                                </a:move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noFill/>
                          <a:ln w="22860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29"/>
                        <wps:cNvSpPr>
                          <a:spLocks/>
                        </wps:cNvSpPr>
                        <wps:spPr bwMode="auto">
                          <a:xfrm>
                            <a:off x="3259" y="354"/>
                            <a:ext cx="229" cy="20"/>
                          </a:xfrm>
                          <a:custGeom>
                            <a:avLst/>
                            <a:gdLst>
                              <a:gd name="T0" fmla="*/ 0 w 229"/>
                              <a:gd name="T1" fmla="*/ 0 h 20"/>
                              <a:gd name="T2" fmla="*/ 228 w 2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29" h="20">
                                <a:moveTo>
                                  <a:pt x="0" y="0"/>
                                </a:moveTo>
                                <a:lnTo>
                                  <a:pt x="228" y="0"/>
                                </a:lnTo>
                              </a:path>
                            </a:pathLst>
                          </a:custGeom>
                          <a:noFill/>
                          <a:ln w="34289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30"/>
                        <wps:cNvSpPr>
                          <a:spLocks/>
                        </wps:cNvSpPr>
                        <wps:spPr bwMode="auto">
                          <a:xfrm>
                            <a:off x="3259" y="310"/>
                            <a:ext cx="78" cy="20"/>
                          </a:xfrm>
                          <a:custGeom>
                            <a:avLst/>
                            <a:gdLst>
                              <a:gd name="T0" fmla="*/ 0 w 78"/>
                              <a:gd name="T1" fmla="*/ 0 h 20"/>
                              <a:gd name="T2" fmla="*/ 77 w 7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8" h="20">
                                <a:moveTo>
                                  <a:pt x="0" y="0"/>
                                </a:move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noFill/>
                          <a:ln w="21590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31"/>
                        <wps:cNvSpPr>
                          <a:spLocks/>
                        </wps:cNvSpPr>
                        <wps:spPr bwMode="auto">
                          <a:xfrm>
                            <a:off x="3259" y="264"/>
                            <a:ext cx="237" cy="20"/>
                          </a:xfrm>
                          <a:custGeom>
                            <a:avLst/>
                            <a:gdLst>
                              <a:gd name="T0" fmla="*/ 0 w 237"/>
                              <a:gd name="T1" fmla="*/ 0 h 20"/>
                              <a:gd name="T2" fmla="*/ 236 w 23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37" h="20">
                                <a:moveTo>
                                  <a:pt x="0" y="0"/>
                                </a:moveTo>
                                <a:lnTo>
                                  <a:pt x="236" y="0"/>
                                </a:lnTo>
                              </a:path>
                            </a:pathLst>
                          </a:custGeom>
                          <a:noFill/>
                          <a:ln w="36828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8" name="Group 32"/>
                        <wpg:cNvGrpSpPr>
                          <a:grpSpLocks/>
                        </wpg:cNvGrpSpPr>
                        <wpg:grpSpPr bwMode="auto">
                          <a:xfrm>
                            <a:off x="1550" y="236"/>
                            <a:ext cx="295" cy="247"/>
                            <a:chOff x="1550" y="236"/>
                            <a:chExt cx="295" cy="247"/>
                          </a:xfrm>
                        </wpg:grpSpPr>
                        <wps:wsp>
                          <wps:cNvPr id="79" name="Freeform 33"/>
                          <wps:cNvSpPr>
                            <a:spLocks/>
                          </wps:cNvSpPr>
                          <wps:spPr bwMode="auto">
                            <a:xfrm>
                              <a:off x="1550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205 w 295"/>
                                <a:gd name="T1" fmla="*/ 0 h 247"/>
                                <a:gd name="T2" fmla="*/ 92 w 295"/>
                                <a:gd name="T3" fmla="*/ 0 h 247"/>
                                <a:gd name="T4" fmla="*/ 0 w 295"/>
                                <a:gd name="T5" fmla="*/ 246 h 247"/>
                                <a:gd name="T6" fmla="*/ 80 w 295"/>
                                <a:gd name="T7" fmla="*/ 246 h 247"/>
                                <a:gd name="T8" fmla="*/ 96 w 295"/>
                                <a:gd name="T9" fmla="*/ 203 h 247"/>
                                <a:gd name="T10" fmla="*/ 278 w 295"/>
                                <a:gd name="T11" fmla="*/ 203 h 247"/>
                                <a:gd name="T12" fmla="*/ 258 w 295"/>
                                <a:gd name="T13" fmla="*/ 147 h 247"/>
                                <a:gd name="T14" fmla="*/ 116 w 295"/>
                                <a:gd name="T15" fmla="*/ 147 h 247"/>
                                <a:gd name="T16" fmla="*/ 146 w 295"/>
                                <a:gd name="T17" fmla="*/ 68 h 247"/>
                                <a:gd name="T18" fmla="*/ 229 w 295"/>
                                <a:gd name="T19" fmla="*/ 68 h 247"/>
                                <a:gd name="T20" fmla="*/ 205 w 295"/>
                                <a:gd name="T21" fmla="*/ 0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205" y="0"/>
                                  </a:moveTo>
                                  <a:lnTo>
                                    <a:pt x="92" y="0"/>
                                  </a:lnTo>
                                  <a:lnTo>
                                    <a:pt x="0" y="246"/>
                                  </a:lnTo>
                                  <a:lnTo>
                                    <a:pt x="80" y="246"/>
                                  </a:lnTo>
                                  <a:lnTo>
                                    <a:pt x="96" y="203"/>
                                  </a:lnTo>
                                  <a:lnTo>
                                    <a:pt x="278" y="203"/>
                                  </a:lnTo>
                                  <a:lnTo>
                                    <a:pt x="258" y="147"/>
                                  </a:lnTo>
                                  <a:lnTo>
                                    <a:pt x="116" y="147"/>
                                  </a:lnTo>
                                  <a:lnTo>
                                    <a:pt x="146" y="68"/>
                                  </a:lnTo>
                                  <a:lnTo>
                                    <a:pt x="229" y="68"/>
                                  </a:lnTo>
                                  <a:lnTo>
                                    <a:pt x="2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34"/>
                          <wps:cNvSpPr>
                            <a:spLocks/>
                          </wps:cNvSpPr>
                          <wps:spPr bwMode="auto">
                            <a:xfrm>
                              <a:off x="1550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278 w 295"/>
                                <a:gd name="T1" fmla="*/ 203 h 247"/>
                                <a:gd name="T2" fmla="*/ 200 w 295"/>
                                <a:gd name="T3" fmla="*/ 203 h 247"/>
                                <a:gd name="T4" fmla="*/ 216 w 295"/>
                                <a:gd name="T5" fmla="*/ 246 h 247"/>
                                <a:gd name="T6" fmla="*/ 294 w 295"/>
                                <a:gd name="T7" fmla="*/ 246 h 247"/>
                                <a:gd name="T8" fmla="*/ 278 w 295"/>
                                <a:gd name="T9" fmla="*/ 203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278" y="203"/>
                                  </a:moveTo>
                                  <a:lnTo>
                                    <a:pt x="200" y="203"/>
                                  </a:lnTo>
                                  <a:lnTo>
                                    <a:pt x="216" y="246"/>
                                  </a:lnTo>
                                  <a:lnTo>
                                    <a:pt x="294" y="246"/>
                                  </a:lnTo>
                                  <a:lnTo>
                                    <a:pt x="278" y="2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35"/>
                          <wps:cNvSpPr>
                            <a:spLocks/>
                          </wps:cNvSpPr>
                          <wps:spPr bwMode="auto">
                            <a:xfrm>
                              <a:off x="1550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229 w 295"/>
                                <a:gd name="T1" fmla="*/ 68 h 247"/>
                                <a:gd name="T2" fmla="*/ 150 w 295"/>
                                <a:gd name="T3" fmla="*/ 68 h 247"/>
                                <a:gd name="T4" fmla="*/ 180 w 295"/>
                                <a:gd name="T5" fmla="*/ 147 h 247"/>
                                <a:gd name="T6" fmla="*/ 258 w 295"/>
                                <a:gd name="T7" fmla="*/ 147 h 247"/>
                                <a:gd name="T8" fmla="*/ 229 w 295"/>
                                <a:gd name="T9" fmla="*/ 68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229" y="68"/>
                                  </a:moveTo>
                                  <a:lnTo>
                                    <a:pt x="150" y="68"/>
                                  </a:lnTo>
                                  <a:lnTo>
                                    <a:pt x="180" y="147"/>
                                  </a:lnTo>
                                  <a:lnTo>
                                    <a:pt x="258" y="147"/>
                                  </a:lnTo>
                                  <a:lnTo>
                                    <a:pt x="229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36"/>
                        <wpg:cNvGrpSpPr>
                          <a:grpSpLocks/>
                        </wpg:cNvGrpSpPr>
                        <wpg:grpSpPr bwMode="auto">
                          <a:xfrm>
                            <a:off x="2428" y="232"/>
                            <a:ext cx="259" cy="254"/>
                            <a:chOff x="2428" y="232"/>
                            <a:chExt cx="259" cy="254"/>
                          </a:xfrm>
                        </wpg:grpSpPr>
                        <wps:wsp>
                          <wps:cNvPr id="83" name="Freeform 37"/>
                          <wps:cNvSpPr>
                            <a:spLocks/>
                          </wps:cNvSpPr>
                          <wps:spPr bwMode="auto">
                            <a:xfrm>
                              <a:off x="2428" y="232"/>
                              <a:ext cx="259" cy="254"/>
                            </a:xfrm>
                            <a:custGeom>
                              <a:avLst/>
                              <a:gdLst>
                                <a:gd name="T0" fmla="*/ 77 w 259"/>
                                <a:gd name="T1" fmla="*/ 167 h 254"/>
                                <a:gd name="T2" fmla="*/ 0 w 259"/>
                                <a:gd name="T3" fmla="*/ 167 h 254"/>
                                <a:gd name="T4" fmla="*/ 0 w 259"/>
                                <a:gd name="T5" fmla="*/ 186 h 254"/>
                                <a:gd name="T6" fmla="*/ 2 w 259"/>
                                <a:gd name="T7" fmla="*/ 210 h 254"/>
                                <a:gd name="T8" fmla="*/ 9 w 259"/>
                                <a:gd name="T9" fmla="*/ 228 h 254"/>
                                <a:gd name="T10" fmla="*/ 22 w 259"/>
                                <a:gd name="T11" fmla="*/ 241 h 254"/>
                                <a:gd name="T12" fmla="*/ 43 w 259"/>
                                <a:gd name="T13" fmla="*/ 248 h 254"/>
                                <a:gd name="T14" fmla="*/ 74 w 259"/>
                                <a:gd name="T15" fmla="*/ 252 h 254"/>
                                <a:gd name="T16" fmla="*/ 91 w 259"/>
                                <a:gd name="T17" fmla="*/ 253 h 254"/>
                                <a:gd name="T18" fmla="*/ 139 w 259"/>
                                <a:gd name="T19" fmla="*/ 253 h 254"/>
                                <a:gd name="T20" fmla="*/ 173 w 259"/>
                                <a:gd name="T21" fmla="*/ 252 h 254"/>
                                <a:gd name="T22" fmla="*/ 201 w 259"/>
                                <a:gd name="T23" fmla="*/ 251 h 254"/>
                                <a:gd name="T24" fmla="*/ 222 w 259"/>
                                <a:gd name="T25" fmla="*/ 247 h 254"/>
                                <a:gd name="T26" fmla="*/ 237 w 259"/>
                                <a:gd name="T27" fmla="*/ 239 h 254"/>
                                <a:gd name="T28" fmla="*/ 247 w 259"/>
                                <a:gd name="T29" fmla="*/ 227 h 254"/>
                                <a:gd name="T30" fmla="*/ 254 w 259"/>
                                <a:gd name="T31" fmla="*/ 209 h 254"/>
                                <a:gd name="T32" fmla="*/ 255 w 259"/>
                                <a:gd name="T33" fmla="*/ 197 h 254"/>
                                <a:gd name="T34" fmla="*/ 98 w 259"/>
                                <a:gd name="T35" fmla="*/ 197 h 254"/>
                                <a:gd name="T36" fmla="*/ 81 w 259"/>
                                <a:gd name="T37" fmla="*/ 191 h 254"/>
                                <a:gd name="T38" fmla="*/ 77 w 259"/>
                                <a:gd name="T39" fmla="*/ 174 h 254"/>
                                <a:gd name="T40" fmla="*/ 77 w 259"/>
                                <a:gd name="T41" fmla="*/ 167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259" h="254">
                                  <a:moveTo>
                                    <a:pt x="77" y="167"/>
                                  </a:moveTo>
                                  <a:lnTo>
                                    <a:pt x="0" y="167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2" y="210"/>
                                  </a:lnTo>
                                  <a:lnTo>
                                    <a:pt x="9" y="228"/>
                                  </a:lnTo>
                                  <a:lnTo>
                                    <a:pt x="22" y="241"/>
                                  </a:lnTo>
                                  <a:lnTo>
                                    <a:pt x="43" y="248"/>
                                  </a:lnTo>
                                  <a:lnTo>
                                    <a:pt x="74" y="252"/>
                                  </a:lnTo>
                                  <a:lnTo>
                                    <a:pt x="91" y="253"/>
                                  </a:lnTo>
                                  <a:lnTo>
                                    <a:pt x="139" y="253"/>
                                  </a:lnTo>
                                  <a:lnTo>
                                    <a:pt x="173" y="252"/>
                                  </a:lnTo>
                                  <a:lnTo>
                                    <a:pt x="201" y="251"/>
                                  </a:lnTo>
                                  <a:lnTo>
                                    <a:pt x="222" y="247"/>
                                  </a:lnTo>
                                  <a:lnTo>
                                    <a:pt x="237" y="239"/>
                                  </a:lnTo>
                                  <a:lnTo>
                                    <a:pt x="247" y="227"/>
                                  </a:lnTo>
                                  <a:lnTo>
                                    <a:pt x="254" y="209"/>
                                  </a:lnTo>
                                  <a:lnTo>
                                    <a:pt x="255" y="197"/>
                                  </a:lnTo>
                                  <a:lnTo>
                                    <a:pt x="98" y="197"/>
                                  </a:lnTo>
                                  <a:lnTo>
                                    <a:pt x="81" y="191"/>
                                  </a:lnTo>
                                  <a:lnTo>
                                    <a:pt x="77" y="174"/>
                                  </a:lnTo>
                                  <a:lnTo>
                                    <a:pt x="77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38"/>
                          <wps:cNvSpPr>
                            <a:spLocks/>
                          </wps:cNvSpPr>
                          <wps:spPr bwMode="auto">
                            <a:xfrm>
                              <a:off x="2428" y="232"/>
                              <a:ext cx="259" cy="254"/>
                            </a:xfrm>
                            <a:custGeom>
                              <a:avLst/>
                              <a:gdLst>
                                <a:gd name="T0" fmla="*/ 103 w 259"/>
                                <a:gd name="T1" fmla="*/ 0 h 254"/>
                                <a:gd name="T2" fmla="*/ 71 w 259"/>
                                <a:gd name="T3" fmla="*/ 1 h 254"/>
                                <a:gd name="T4" fmla="*/ 46 w 259"/>
                                <a:gd name="T5" fmla="*/ 4 h 254"/>
                                <a:gd name="T6" fmla="*/ 27 w 259"/>
                                <a:gd name="T7" fmla="*/ 10 h 254"/>
                                <a:gd name="T8" fmla="*/ 14 w 259"/>
                                <a:gd name="T9" fmla="*/ 20 h 254"/>
                                <a:gd name="T10" fmla="*/ 6 w 259"/>
                                <a:gd name="T11" fmla="*/ 35 h 254"/>
                                <a:gd name="T12" fmla="*/ 1 w 259"/>
                                <a:gd name="T13" fmla="*/ 56 h 254"/>
                                <a:gd name="T14" fmla="*/ 0 w 259"/>
                                <a:gd name="T15" fmla="*/ 83 h 254"/>
                                <a:gd name="T16" fmla="*/ 3 w 259"/>
                                <a:gd name="T17" fmla="*/ 107 h 254"/>
                                <a:gd name="T18" fmla="*/ 10 w 259"/>
                                <a:gd name="T19" fmla="*/ 124 h 254"/>
                                <a:gd name="T20" fmla="*/ 24 w 259"/>
                                <a:gd name="T21" fmla="*/ 136 h 254"/>
                                <a:gd name="T22" fmla="*/ 45 w 259"/>
                                <a:gd name="T23" fmla="*/ 144 h 254"/>
                                <a:gd name="T24" fmla="*/ 76 w 259"/>
                                <a:gd name="T25" fmla="*/ 148 h 254"/>
                                <a:gd name="T26" fmla="*/ 153 w 259"/>
                                <a:gd name="T27" fmla="*/ 153 h 254"/>
                                <a:gd name="T28" fmla="*/ 174 w 259"/>
                                <a:gd name="T29" fmla="*/ 160 h 254"/>
                                <a:gd name="T30" fmla="*/ 178 w 259"/>
                                <a:gd name="T31" fmla="*/ 177 h 254"/>
                                <a:gd name="T32" fmla="*/ 176 w 259"/>
                                <a:gd name="T33" fmla="*/ 188 h 254"/>
                                <a:gd name="T34" fmla="*/ 166 w 259"/>
                                <a:gd name="T35" fmla="*/ 194 h 254"/>
                                <a:gd name="T36" fmla="*/ 142 w 259"/>
                                <a:gd name="T37" fmla="*/ 197 h 254"/>
                                <a:gd name="T38" fmla="*/ 98 w 259"/>
                                <a:gd name="T39" fmla="*/ 197 h 254"/>
                                <a:gd name="T40" fmla="*/ 255 w 259"/>
                                <a:gd name="T41" fmla="*/ 197 h 254"/>
                                <a:gd name="T42" fmla="*/ 257 w 259"/>
                                <a:gd name="T43" fmla="*/ 185 h 254"/>
                                <a:gd name="T44" fmla="*/ 258 w 259"/>
                                <a:gd name="T45" fmla="*/ 153 h 254"/>
                                <a:gd name="T46" fmla="*/ 253 w 259"/>
                                <a:gd name="T47" fmla="*/ 133 h 254"/>
                                <a:gd name="T48" fmla="*/ 244 w 259"/>
                                <a:gd name="T49" fmla="*/ 118 h 254"/>
                                <a:gd name="T50" fmla="*/ 230 w 259"/>
                                <a:gd name="T51" fmla="*/ 109 h 254"/>
                                <a:gd name="T52" fmla="*/ 210 w 259"/>
                                <a:gd name="T53" fmla="*/ 102 h 254"/>
                                <a:gd name="T54" fmla="*/ 182 w 259"/>
                                <a:gd name="T55" fmla="*/ 99 h 254"/>
                                <a:gd name="T56" fmla="*/ 147 w 259"/>
                                <a:gd name="T57" fmla="*/ 96 h 254"/>
                                <a:gd name="T58" fmla="*/ 101 w 259"/>
                                <a:gd name="T59" fmla="*/ 93 h 254"/>
                                <a:gd name="T60" fmla="*/ 84 w 259"/>
                                <a:gd name="T61" fmla="*/ 91 h 254"/>
                                <a:gd name="T62" fmla="*/ 81 w 259"/>
                                <a:gd name="T63" fmla="*/ 90 h 254"/>
                                <a:gd name="T64" fmla="*/ 81 w 259"/>
                                <a:gd name="T65" fmla="*/ 75 h 254"/>
                                <a:gd name="T66" fmla="*/ 81 w 259"/>
                                <a:gd name="T67" fmla="*/ 67 h 254"/>
                                <a:gd name="T68" fmla="*/ 88 w 259"/>
                                <a:gd name="T69" fmla="*/ 59 h 254"/>
                                <a:gd name="T70" fmla="*/ 108 w 259"/>
                                <a:gd name="T71" fmla="*/ 55 h 254"/>
                                <a:gd name="T72" fmla="*/ 149 w 259"/>
                                <a:gd name="T73" fmla="*/ 54 h 254"/>
                                <a:gd name="T74" fmla="*/ 249 w 259"/>
                                <a:gd name="T75" fmla="*/ 54 h 254"/>
                                <a:gd name="T76" fmla="*/ 248 w 259"/>
                                <a:gd name="T77" fmla="*/ 44 h 254"/>
                                <a:gd name="T78" fmla="*/ 244 w 259"/>
                                <a:gd name="T79" fmla="*/ 28 h 254"/>
                                <a:gd name="T80" fmla="*/ 236 w 259"/>
                                <a:gd name="T81" fmla="*/ 16 h 254"/>
                                <a:gd name="T82" fmla="*/ 223 w 259"/>
                                <a:gd name="T83" fmla="*/ 8 h 254"/>
                                <a:gd name="T84" fmla="*/ 204 w 259"/>
                                <a:gd name="T85" fmla="*/ 3 h 254"/>
                                <a:gd name="T86" fmla="*/ 178 w 259"/>
                                <a:gd name="T87" fmla="*/ 1 h 254"/>
                                <a:gd name="T88" fmla="*/ 145 w 259"/>
                                <a:gd name="T89" fmla="*/ 0 h 254"/>
                                <a:gd name="T90" fmla="*/ 103 w 259"/>
                                <a:gd name="T91" fmla="*/ 0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259" h="254">
                                  <a:moveTo>
                                    <a:pt x="103" y="0"/>
                                  </a:moveTo>
                                  <a:lnTo>
                                    <a:pt x="71" y="1"/>
                                  </a:lnTo>
                                  <a:lnTo>
                                    <a:pt x="46" y="4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14" y="20"/>
                                  </a:lnTo>
                                  <a:lnTo>
                                    <a:pt x="6" y="35"/>
                                  </a:lnTo>
                                  <a:lnTo>
                                    <a:pt x="1" y="56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3" y="107"/>
                                  </a:lnTo>
                                  <a:lnTo>
                                    <a:pt x="10" y="124"/>
                                  </a:lnTo>
                                  <a:lnTo>
                                    <a:pt x="24" y="136"/>
                                  </a:lnTo>
                                  <a:lnTo>
                                    <a:pt x="45" y="144"/>
                                  </a:lnTo>
                                  <a:lnTo>
                                    <a:pt x="76" y="148"/>
                                  </a:lnTo>
                                  <a:lnTo>
                                    <a:pt x="153" y="153"/>
                                  </a:lnTo>
                                  <a:lnTo>
                                    <a:pt x="174" y="160"/>
                                  </a:lnTo>
                                  <a:lnTo>
                                    <a:pt x="178" y="177"/>
                                  </a:lnTo>
                                  <a:lnTo>
                                    <a:pt x="176" y="188"/>
                                  </a:lnTo>
                                  <a:lnTo>
                                    <a:pt x="166" y="194"/>
                                  </a:lnTo>
                                  <a:lnTo>
                                    <a:pt x="142" y="197"/>
                                  </a:lnTo>
                                  <a:lnTo>
                                    <a:pt x="98" y="197"/>
                                  </a:lnTo>
                                  <a:lnTo>
                                    <a:pt x="255" y="197"/>
                                  </a:lnTo>
                                  <a:lnTo>
                                    <a:pt x="257" y="185"/>
                                  </a:lnTo>
                                  <a:lnTo>
                                    <a:pt x="258" y="153"/>
                                  </a:lnTo>
                                  <a:lnTo>
                                    <a:pt x="253" y="133"/>
                                  </a:lnTo>
                                  <a:lnTo>
                                    <a:pt x="244" y="118"/>
                                  </a:lnTo>
                                  <a:lnTo>
                                    <a:pt x="230" y="109"/>
                                  </a:lnTo>
                                  <a:lnTo>
                                    <a:pt x="210" y="102"/>
                                  </a:lnTo>
                                  <a:lnTo>
                                    <a:pt x="182" y="99"/>
                                  </a:lnTo>
                                  <a:lnTo>
                                    <a:pt x="147" y="96"/>
                                  </a:lnTo>
                                  <a:lnTo>
                                    <a:pt x="101" y="93"/>
                                  </a:lnTo>
                                  <a:lnTo>
                                    <a:pt x="84" y="91"/>
                                  </a:lnTo>
                                  <a:lnTo>
                                    <a:pt x="81" y="90"/>
                                  </a:lnTo>
                                  <a:lnTo>
                                    <a:pt x="81" y="75"/>
                                  </a:lnTo>
                                  <a:lnTo>
                                    <a:pt x="81" y="67"/>
                                  </a:lnTo>
                                  <a:lnTo>
                                    <a:pt x="88" y="59"/>
                                  </a:lnTo>
                                  <a:lnTo>
                                    <a:pt x="108" y="55"/>
                                  </a:lnTo>
                                  <a:lnTo>
                                    <a:pt x="149" y="54"/>
                                  </a:lnTo>
                                  <a:lnTo>
                                    <a:pt x="249" y="54"/>
                                  </a:lnTo>
                                  <a:lnTo>
                                    <a:pt x="248" y="44"/>
                                  </a:lnTo>
                                  <a:lnTo>
                                    <a:pt x="244" y="28"/>
                                  </a:lnTo>
                                  <a:lnTo>
                                    <a:pt x="236" y="16"/>
                                  </a:lnTo>
                                  <a:lnTo>
                                    <a:pt x="223" y="8"/>
                                  </a:lnTo>
                                  <a:lnTo>
                                    <a:pt x="204" y="3"/>
                                  </a:lnTo>
                                  <a:lnTo>
                                    <a:pt x="178" y="1"/>
                                  </a:lnTo>
                                  <a:lnTo>
                                    <a:pt x="145" y="0"/>
                                  </a:lnTo>
                                  <a:lnTo>
                                    <a:pt x="10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Freeform 39"/>
                          <wps:cNvSpPr>
                            <a:spLocks/>
                          </wps:cNvSpPr>
                          <wps:spPr bwMode="auto">
                            <a:xfrm>
                              <a:off x="2428" y="232"/>
                              <a:ext cx="259" cy="254"/>
                            </a:xfrm>
                            <a:custGeom>
                              <a:avLst/>
                              <a:gdLst>
                                <a:gd name="T0" fmla="*/ 249 w 259"/>
                                <a:gd name="T1" fmla="*/ 54 h 254"/>
                                <a:gd name="T2" fmla="*/ 149 w 259"/>
                                <a:gd name="T3" fmla="*/ 54 h 254"/>
                                <a:gd name="T4" fmla="*/ 166 w 259"/>
                                <a:gd name="T5" fmla="*/ 59 h 254"/>
                                <a:gd name="T6" fmla="*/ 172 w 259"/>
                                <a:gd name="T7" fmla="*/ 80 h 254"/>
                                <a:gd name="T8" fmla="*/ 250 w 259"/>
                                <a:gd name="T9" fmla="*/ 80 h 254"/>
                                <a:gd name="T10" fmla="*/ 250 w 259"/>
                                <a:gd name="T11" fmla="*/ 66 h 254"/>
                                <a:gd name="T12" fmla="*/ 249 w 259"/>
                                <a:gd name="T13" fmla="*/ 54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59" h="254">
                                  <a:moveTo>
                                    <a:pt x="249" y="54"/>
                                  </a:moveTo>
                                  <a:lnTo>
                                    <a:pt x="149" y="54"/>
                                  </a:lnTo>
                                  <a:lnTo>
                                    <a:pt x="166" y="59"/>
                                  </a:lnTo>
                                  <a:lnTo>
                                    <a:pt x="172" y="80"/>
                                  </a:lnTo>
                                  <a:lnTo>
                                    <a:pt x="250" y="80"/>
                                  </a:lnTo>
                                  <a:lnTo>
                                    <a:pt x="250" y="66"/>
                                  </a:lnTo>
                                  <a:lnTo>
                                    <a:pt x="249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1A168E" id="Group 2" o:spid="_x0000_s1026" style="position:absolute;margin-left:55.1pt;margin-top:3.55pt;width:130.7pt;height:28.9pt;z-index:-251664896;mso-position-horizontal-relative:page" coordorigin="1102,71" coordsize="2614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" o:allowincell="f">
                <v:shape id="Freeform 3" o:spid="_x0000_s1027" style="position:absolute;left:1174;top:105;width:2470;height:510;visibility:visible;mso-wrap-style:square;v-text-anchor:top" coordsize="247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" path="m,509r2469,l2469,,,,,509xe" fillcolor="#ffdb00" stroked="f">
                  <v:path arrowok="t" o:connecttype="custom" o:connectlocs="0,509;2469,509;2469,0;0,0;0,509" o:connectangles="0,0,0,0,0"/>
                </v:shape>
                <v:shape id="Freeform 4" o:spid="_x0000_s1028" style="position:absolute;left:1133;top:618;width:2552;height:20;visibility:visible;mso-wrap-style:square;v-text-anchor:top" coordsize="255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" path="m,l2551,e" filled="f" strokecolor="#1d1d1b" strokeweight="3.1pt">
                  <v:path arrowok="t" o:connecttype="custom" o:connectlocs="0,0;2551,0" o:connectangles="0,0"/>
                </v:shape>
                <v:shape id="Freeform 5" o:spid="_x0000_s1029" style="position:absolute;left:1165;top:133;width:20;height:454;visibility:visible;mso-wrap-style:square;v-text-anchor:top" coordsize="20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" path="m,l,454e" filled="f" strokecolor="#1d1d1b" strokeweight="1.0985mm">
                  <v:path arrowok="t" o:connecttype="custom" o:connectlocs="0,0;0,454" o:connectangles="0,0"/>
                </v:shape>
                <v:shape id="Freeform 6" o:spid="_x0000_s1030" style="position:absolute;left:1133;top:102;width:2552;height:20;visibility:visible;mso-wrap-style:square;v-text-anchor:top" coordsize="255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" path="m,l2551,e" filled="f" strokecolor="#1d1d1b" strokeweight="3.1pt">
                  <v:path arrowok="t" o:connecttype="custom" o:connectlocs="0,0;2551,0" o:connectangles="0,0"/>
                </v:shape>
                <v:shape id="Freeform 7" o:spid="_x0000_s1031" style="position:absolute;left:3653;top:132;width:20;height:455;visibility:visible;mso-wrap-style:square;v-text-anchor:top" coordsize="20,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" path="m,l,454e" filled="f" strokecolor="#1d1d1b" strokeweight="1.0989mm">
                  <v:path arrowok="t" o:connecttype="custom" o:connectlocs="0,0;0,454" o:connectangles="0,0"/>
                </v:shape>
                <v:group id="Group 8" o:spid="_x0000_s1032" style="position:absolute;left:1320;top:236;width:239;height:247" coordorigin="1320,236" coordsize="23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9" o:spid="_x0000_s1033" style="position:absolute;left:1320;top:236;width:239;height:247;visibility:visible;mso-wrap-style:square;v-text-anchor:top" coordsize="23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" path="m185,l,,,246r77,l77,184r108,l206,180r18,-13l235,148r1,-26l77,122r,-60l238,62r,-9l233,31,220,13,202,2,185,xe" fillcolor="#1d1d1b" stroked="f">
                    <v:path arrowok="t" o:connecttype="custom" o:connectlocs="185,0;0,0;0,246;77,246;77,184;185,184;206,180;224,167;235,148;236,122;77,122;77,62;238,62;238,53;233,31;220,13;202,2;185,0" o:connectangles="0,0,0,0,0,0,0,0,0,0,0,0,0,0,0,0,0,0"/>
                  </v:shape>
                  <v:shape id="Freeform 10" o:spid="_x0000_s1034" style="position:absolute;left:1320;top:236;width:239;height:247;visibility:visible;mso-wrap-style:square;v-text-anchor:top" coordsize="23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" path="m238,62r-77,l169,70r,44l161,122r75,l238,62xe" fillcolor="#1d1d1b" stroked="f">
                    <v:path arrowok="t" o:connecttype="custom" o:connectlocs="238,62;161,62;169,70;169,114;161,122;236,122;238,62" o:connectangles="0,0,0,0,0,0,0"/>
                  </v:shape>
                </v:group>
                <v:group id="Group 11" o:spid="_x0000_s1035" style="position:absolute;left:2691;top:236;width:295;height:247" coordorigin="2691,236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12" o:spid="_x0000_s1036" style="position:absolute;left:2691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" path="m205,l92,,,246r80,l96,203r182,l258,147r-142,l146,68r83,l205,xe" fillcolor="#1d1d1b" stroked="f">
                    <v:path arrowok="t" o:connecttype="custom" o:connectlocs="205,0;92,0;0,246;80,246;96,203;278,203;258,147;116,147;146,68;229,68;205,0" o:connectangles="0,0,0,0,0,0,0,0,0,0,0"/>
                  </v:shape>
                  <v:shape id="Freeform 13" o:spid="_x0000_s1037" style="position:absolute;left:2691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" path="m278,203r-78,l216,246r78,l278,203xe" fillcolor="#1d1d1b" stroked="f">
                    <v:path arrowok="t" o:connecttype="custom" o:connectlocs="278,203;200,203;216,246;294,246;278,203" o:connectangles="0,0,0,0,0"/>
                  </v:shape>
                  <v:shape id="Freeform 14" o:spid="_x0000_s1038" style="position:absolute;left:2691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" path="m229,68r-79,l180,147r78,l229,68xe" fillcolor="#1d1d1b" stroked="f">
                    <v:path arrowok="t" o:connecttype="custom" o:connectlocs="229,68;150,68;180,147;258,147;229,68" o:connectangles="0,0,0,0,0"/>
                  </v:shape>
                </v:group>
                <v:group id="Group 15" o:spid="_x0000_s1039" style="position:absolute;left:2155;top:288;width:237;height:195" coordorigin="2155,288" coordsize="237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16" o:spid="_x0000_s1040" style="position:absolute;left:2155;top:288;width:237;height:195;visibility:visible;mso-wrap-style:square;v-text-anchor:top" coordsize="237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" path="m80,2l,2,,194r80,l80,88,83,66,96,51r35,-1l234,50,232,39r,-1l80,38,80,2xe" fillcolor="#1d1d1b" stroked="f">
                    <v:path arrowok="t" o:connecttype="custom" o:connectlocs="80,2;0,2;0,194;80,194;80,88;83,66;96,51;131,50;234,50;232,39;232,38;80,38;80,2" o:connectangles="0,0,0,0,0,0,0,0,0,0,0,0,0"/>
                  </v:shape>
                  <v:shape id="Freeform 17" o:spid="_x0000_s1041" style="position:absolute;left:2155;top:288;width:237;height:195;visibility:visible;mso-wrap-style:square;v-text-anchor:top" coordsize="237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" path="m234,50r-103,l148,56r7,12l155,194r81,l236,61,234,50xe" fillcolor="#1d1d1b" stroked="f">
                    <v:path arrowok="t" o:connecttype="custom" o:connectlocs="234,50;131,50;148,56;155,68;155,194;236,194;236,61;234,50" o:connectangles="0,0,0,0,0,0,0,0"/>
                  </v:shape>
                  <v:shape id="Freeform 18" o:spid="_x0000_s1042" style="position:absolute;left:2155;top:288;width:237;height:195;visibility:visible;mso-wrap-style:square;v-text-anchor:top" coordsize="237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" path="m157,l133,1,114,6,98,17,86,37r-6,1l232,38,222,22,206,9,184,2,157,xe" fillcolor="#1d1d1b" stroked="f">
                    <v:path arrowok="t" o:connecttype="custom" o:connectlocs="157,0;133,1;114,6;98,17;86,37;80,38;232,38;222,22;206,9;184,2;157,0" o:connectangles="0,0,0,0,0,0,0,0,0,0,0"/>
                  </v:shape>
                </v:group>
                <v:group id="Group 19" o:spid="_x0000_s1043" style="position:absolute;left:1867;top:236;width:275;height:247" coordorigin="1867,236" coordsize="27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20" o:spid="_x0000_s1044" style="position:absolute;left:1867;top:236;width:275;height:247;visibility:visible;mso-wrap-style:square;v-text-anchor:top" coordsize="27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" path="m77,l,,,246r77,l77,193r29,-30l202,163,158,111,171,98r-94,l77,xe" fillcolor="#1d1d1b" stroked="f">
                    <v:path arrowok="t" o:connecttype="custom" o:connectlocs="77,0;0,0;0,246;77,246;77,193;106,163;202,163;158,111;171,98;77,98;77,0" o:connectangles="0,0,0,0,0,0,0,0,0,0,0"/>
                  </v:shape>
                  <v:shape id="Freeform 21" o:spid="_x0000_s1045" style="position:absolute;left:1867;top:236;width:275;height:247;visibility:visible;mso-wrap-style:square;v-text-anchor:top" coordsize="27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" path="m202,163r-96,l178,246r96,l202,163xe" fillcolor="#1d1d1b" stroked="f">
                    <v:path arrowok="t" o:connecttype="custom" o:connectlocs="202,163;106,163;178,246;274,246;202,163" o:connectangles="0,0,0,0,0"/>
                  </v:shape>
                  <v:shape id="Freeform 22" o:spid="_x0000_s1046" style="position:absolute;left:1867;top:236;width:275;height:247;visibility:visible;mso-wrap-style:square;v-text-anchor:top" coordsize="27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" path="m269,l172,,77,98r94,l269,xe" fillcolor="#1d1d1b" stroked="f">
                    <v:path arrowok="t" o:connecttype="custom" o:connectlocs="269,0;172,0;77,98;171,98;269,0" o:connectangles="0,0,0,0,0"/>
                  </v:shape>
                </v:group>
                <v:group id="Group 23" o:spid="_x0000_s1047" style="position:absolute;left:2952;top:236;width:295;height:247" coordorigin="2952,236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24" o:spid="_x0000_s1048" style="position:absolute;left:2952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" path="m78,l,,89,246r113,l227,178r-84,l78,xe" fillcolor="#1d1d1b" stroked="f">
                    <v:path arrowok="t" o:connecttype="custom" o:connectlocs="78,0;0,0;89,246;202,246;227,178;143,178;78,0" o:connectangles="0,0,0,0,0,0,0"/>
                  </v:shape>
                  <v:shape id="Freeform 25" o:spid="_x0000_s1049" style="position:absolute;left:2952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" path="m294,l214,,148,178r79,l294,xe" fillcolor="#1d1d1b" stroked="f">
                    <v:path arrowok="t" o:connecttype="custom" o:connectlocs="294,0;214,0;148,178;227,178;294,0" o:connectangles="0,0,0,0,0"/>
                  </v:shape>
                </v:group>
                <v:shape id="Freeform 26" o:spid="_x0000_s1050" style="position:absolute;left:2155;top:212;width:131;height:49;visibility:visible;mso-wrap-style:square;v-text-anchor:top" coordsize="131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" path="m130,l48,,,48r80,l130,xe" fillcolor="#1d1d1b" stroked="f">
                  <v:path arrowok="t" o:connecttype="custom" o:connectlocs="130,0;48,0;0,48;80,48;130,0" o:connectangles="0,0,0,0,0"/>
                </v:shape>
                <v:shape id="Freeform 27" o:spid="_x0000_s1051" style="position:absolute;left:3259;top:450;width:240;height:20;visibility:visible;mso-wrap-style:square;v-text-anchor:top" coordsize="2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" path="m,l239,e" filled="f" strokecolor="#1d1d1b" strokeweight="1.1641mm">
                  <v:path arrowok="t" o:connecttype="custom" o:connectlocs="0,0;239,0" o:connectangles="0,0"/>
                </v:shape>
                <v:shape id="Freeform 28" o:spid="_x0000_s1052" style="position:absolute;left:3259;top:399;width:78;height:20;visibility:visible;mso-wrap-style:square;v-text-anchor:top" coordsize="7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" path="m,l77,e" filled="f" strokecolor="#1d1d1b" strokeweight="1.8pt">
                  <v:path arrowok="t" o:connecttype="custom" o:connectlocs="0,0;77,0" o:connectangles="0,0"/>
                </v:shape>
                <v:shape id="Freeform 29" o:spid="_x0000_s1053" style="position:absolute;left:3259;top:354;width:229;height:20;visibility:visible;mso-wrap-style:square;v-text-anchor:top" coordsize="2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" path="m,l228,e" filled="f" strokecolor="#1d1d1b" strokeweight=".95247mm">
                  <v:path arrowok="t" o:connecttype="custom" o:connectlocs="0,0;228,0" o:connectangles="0,0"/>
                </v:shape>
                <v:shape id="Freeform 30" o:spid="_x0000_s1054" style="position:absolute;left:3259;top:310;width:78;height:20;visibility:visible;mso-wrap-style:square;v-text-anchor:top" coordsize="7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" path="m,l77,e" filled="f" strokecolor="#1d1d1b" strokeweight="1.7pt">
                  <v:path arrowok="t" o:connecttype="custom" o:connectlocs="0,0;77,0" o:connectangles="0,0"/>
                </v:shape>
                <v:shape id="Freeform 31" o:spid="_x0000_s1055" style="position:absolute;left:3259;top:264;width:237;height:20;visibility:visible;mso-wrap-style:square;v-text-anchor:top" coordsize="2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" path="m,l236,e" filled="f" strokecolor="#1d1d1b" strokeweight="1.023mm">
                  <v:path arrowok="t" o:connecttype="custom" o:connectlocs="0,0;236,0" o:connectangles="0,0"/>
                </v:shape>
                <v:group id="Group 32" o:spid="_x0000_s1056" style="position:absolute;left:1550;top:236;width:295;height:247" coordorigin="1550,236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33" o:spid="_x0000_s1057" style="position:absolute;left:1550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" path="m205,l92,,,246r80,l96,203r182,l258,147r-142,l146,68r83,l205,xe" fillcolor="#1d1d1b" stroked="f">
                    <v:path arrowok="t" o:connecttype="custom" o:connectlocs="205,0;92,0;0,246;80,246;96,203;278,203;258,147;116,147;146,68;229,68;205,0" o:connectangles="0,0,0,0,0,0,0,0,0,0,0"/>
                  </v:shape>
                  <v:shape id="Freeform 34" o:spid="_x0000_s1058" style="position:absolute;left:1550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" path="m278,203r-78,l216,246r78,l278,203xe" fillcolor="#1d1d1b" stroked="f">
                    <v:path arrowok="t" o:connecttype="custom" o:connectlocs="278,203;200,203;216,246;294,246;278,203" o:connectangles="0,0,0,0,0"/>
                  </v:shape>
                  <v:shape id="Freeform 35" o:spid="_x0000_s1059" style="position:absolute;left:1550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" path="m229,68r-79,l180,147r78,l229,68xe" fillcolor="#1d1d1b" stroked="f">
                    <v:path arrowok="t" o:connecttype="custom" o:connectlocs="229,68;150,68;180,147;258,147;229,68" o:connectangles="0,0,0,0,0"/>
                  </v:shape>
                </v:group>
                <v:group id="Group 36" o:spid="_x0000_s1060" style="position:absolute;left:2428;top:232;width:259;height:254" coordorigin="2428,232" coordsize="25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37" o:spid="_x0000_s1061" style="position:absolute;left:2428;top:232;width:259;height:254;visibility:visible;mso-wrap-style:square;v-text-anchor:top" coordsize="25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" path="m77,167l,167r,19l2,210r7,18l22,241r21,7l74,252r17,1l139,253r34,-1l201,251r21,-4l237,239r10,-12l254,209r1,-12l98,197,81,191,77,174r,-7xe" fillcolor="#1d1d1b" stroked="f">
                    <v:path arrowok="t" o:connecttype="custom" o:connectlocs="77,167;0,167;0,186;2,210;9,228;22,241;43,248;74,252;91,253;139,253;173,252;201,251;222,247;237,239;247,227;254,209;255,197;98,197;81,191;77,174;77,167" o:connectangles="0,0,0,0,0,0,0,0,0,0,0,0,0,0,0,0,0,0,0,0,0"/>
                  </v:shape>
                  <v:shape id="Freeform 38" o:spid="_x0000_s1062" style="position:absolute;left:2428;top:232;width:259;height:254;visibility:visible;mso-wrap-style:square;v-text-anchor:top" coordsize="25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" path="m103,l71,1,46,4,27,10,14,20,6,35,1,56,,83r3,24l10,124r14,12l45,144r31,4l153,153r21,7l178,177r-2,11l166,194r-24,3l98,197r157,l257,185r1,-32l253,133r-9,-15l230,109r-20,-7l182,99,147,96,101,93,84,91,81,90r,-15l81,67r7,-8l108,55r41,-1l249,54,248,44,244,28,236,16,223,8,204,3,178,1,145,,103,xe" fillcolor="#1d1d1b" stroked="f">
                    <v:path arrowok="t" o:connecttype="custom" o:connectlocs="103,0;71,1;46,4;27,10;14,20;6,35;1,56;0,83;3,107;10,124;24,136;45,144;76,148;153,153;174,160;178,177;176,188;166,194;142,197;98,197;255,197;257,185;258,153;253,133;244,118;230,109;210,102;182,99;147,96;101,93;84,91;81,90;81,75;81,67;88,59;108,55;149,54;249,54;248,44;244,28;236,16;223,8;204,3;178,1;145,0;103,0" o:connectangles="0,0,0,0,0,0,0,0,0,0,0,0,0,0,0,0,0,0,0,0,0,0,0,0,0,0,0,0,0,0,0,0,0,0,0,0,0,0,0,0,0,0,0,0,0,0"/>
                  </v:shape>
                  <v:shape id="Freeform 39" o:spid="_x0000_s1063" style="position:absolute;left:2428;top:232;width:259;height:254;visibility:visible;mso-wrap-style:square;v-text-anchor:top" coordsize="25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" path="m249,54r-100,l166,59r6,21l250,80r,-14l249,54xe" fillcolor="#1d1d1b" stroked="f">
                    <v:path arrowok="t" o:connecttype="custom" o:connectlocs="249,54;149,54;166,59;172,80;250,80;250,66;249,54" o:connectangles="0,0,0,0,0,0,0"/>
                  </v:shape>
                </v:group>
                <w10:wrap anchorx="page"/>
              </v:group>
            </w:pict>
          </mc:Fallback>
        </mc:AlternateContent>
      </w:r>
      <w:r w:rsidR="002B2980">
        <w:rPr>
          <w:rFonts w:ascii="Avenir Black" w:hAnsi="Avenir Black" w:cs="Avenir Black"/>
          <w:b/>
          <w:bCs/>
          <w:color w:val="575756"/>
          <w:sz w:val="42"/>
          <w:szCs w:val="42"/>
        </w:rPr>
        <w:t>JOB</w:t>
      </w:r>
      <w:r w:rsidR="002B2980">
        <w:rPr>
          <w:rFonts w:ascii="Avenir Black" w:hAnsi="Avenir Black" w:cs="Avenir Black"/>
          <w:b/>
          <w:bCs/>
          <w:color w:val="575756"/>
          <w:spacing w:val="-6"/>
          <w:sz w:val="42"/>
          <w:szCs w:val="42"/>
        </w:rPr>
        <w:t xml:space="preserve"> </w:t>
      </w:r>
      <w:r w:rsidR="002B2980">
        <w:rPr>
          <w:rFonts w:ascii="Avenir Black" w:hAnsi="Avenir Black" w:cs="Avenir Black"/>
          <w:b/>
          <w:bCs/>
          <w:color w:val="575756"/>
          <w:sz w:val="42"/>
          <w:szCs w:val="42"/>
        </w:rPr>
        <w:t>DESCRIPTION</w:t>
      </w:r>
    </w:p>
    <w:p w14:paraId="4D3F2468" w14:textId="77777777" w:rsidR="002B2980" w:rsidRDefault="002B2980">
      <w:pPr>
        <w:pStyle w:val="BodyText"/>
        <w:kinsoku w:val="0"/>
        <w:overflowPunct w:val="0"/>
        <w:spacing w:before="6"/>
        <w:ind w:left="0" w:firstLine="0"/>
        <w:rPr>
          <w:rFonts w:ascii="Avenir Black" w:hAnsi="Avenir Black" w:cs="Avenir Black"/>
          <w:b/>
          <w:bCs/>
          <w:sz w:val="22"/>
          <w:szCs w:val="22"/>
        </w:rPr>
      </w:pPr>
    </w:p>
    <w:tbl>
      <w:tblPr>
        <w:tblW w:w="0" w:type="auto"/>
        <w:tblInd w:w="2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6783"/>
      </w:tblGrid>
      <w:tr w:rsidR="002B2980" w14:paraId="4D3F246B" w14:textId="77777777">
        <w:trPr>
          <w:trHeight w:hRule="exact" w:val="374"/>
        </w:trPr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FFDB00"/>
          </w:tcPr>
          <w:p w14:paraId="4D3F2469" w14:textId="77777777" w:rsidR="002B2980" w:rsidRDefault="002B2980">
            <w:pPr>
              <w:pStyle w:val="TableParagraph"/>
              <w:kinsoku w:val="0"/>
              <w:overflowPunct w:val="0"/>
              <w:spacing w:before="65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POSITION TITLE</w:t>
            </w:r>
          </w:p>
        </w:tc>
        <w:tc>
          <w:tcPr>
            <w:tcW w:w="6783" w:type="dxa"/>
            <w:tcBorders>
              <w:top w:val="single" w:sz="8" w:space="0" w:color="FFFFFF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4D3F246A" w14:textId="77777777" w:rsidR="002B2980" w:rsidRPr="00971495" w:rsidRDefault="00BB428A" w:rsidP="00971495">
            <w:pPr>
              <w:pStyle w:val="TableParagraph"/>
              <w:kinsoku w:val="0"/>
              <w:overflowPunct w:val="0"/>
              <w:spacing w:before="51" w:line="200" w:lineRule="exact"/>
              <w:ind w:left="75" w:right="67"/>
              <w:jc w:val="both"/>
              <w:rPr>
                <w:rFonts w:ascii="Avenir" w:hAnsi="Avenir"/>
                <w:sz w:val="18"/>
                <w:szCs w:val="18"/>
              </w:rPr>
            </w:pPr>
            <w:r w:rsidRPr="00971495">
              <w:rPr>
                <w:rFonts w:ascii="Avenir" w:hAnsi="Avenir"/>
                <w:sz w:val="18"/>
                <w:szCs w:val="18"/>
              </w:rPr>
              <w:t>Baker</w:t>
            </w:r>
          </w:p>
        </w:tc>
      </w:tr>
      <w:tr w:rsidR="002B2980" w14:paraId="4D3F246E" w14:textId="77777777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FFDB00"/>
          </w:tcPr>
          <w:p w14:paraId="4D3F246C" w14:textId="77777777" w:rsidR="002B2980" w:rsidRDefault="002B2980">
            <w:pPr>
              <w:pStyle w:val="TableParagraph"/>
              <w:kinsoku w:val="0"/>
              <w:overflowPunct w:val="0"/>
              <w:spacing w:before="70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STORE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4D3F246D" w14:textId="7F6F9759" w:rsidR="002B2980" w:rsidRPr="00971495" w:rsidRDefault="00B050AE" w:rsidP="00971495">
            <w:pPr>
              <w:pStyle w:val="TableParagraph"/>
              <w:kinsoku w:val="0"/>
              <w:overflowPunct w:val="0"/>
              <w:spacing w:before="51" w:line="200" w:lineRule="exact"/>
              <w:ind w:left="75" w:right="67"/>
              <w:jc w:val="both"/>
              <w:rPr>
                <w:rFonts w:ascii="Avenir" w:hAnsi="Avenir"/>
                <w:sz w:val="18"/>
                <w:szCs w:val="18"/>
              </w:rPr>
            </w:pPr>
            <w:r w:rsidRPr="00971495">
              <w:rPr>
                <w:rFonts w:ascii="Avenir" w:hAnsi="Avenir"/>
                <w:sz w:val="18"/>
                <w:szCs w:val="18"/>
              </w:rPr>
              <w:t>Royal Oak</w:t>
            </w:r>
          </w:p>
        </w:tc>
      </w:tr>
      <w:tr w:rsidR="002B2980" w14:paraId="4D3F2471" w14:textId="77777777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FFDB00"/>
          </w:tcPr>
          <w:p w14:paraId="4D3F246F" w14:textId="77777777" w:rsidR="002B2980" w:rsidRDefault="002B2980">
            <w:pPr>
              <w:pStyle w:val="TableParagraph"/>
              <w:kinsoku w:val="0"/>
              <w:overflowPunct w:val="0"/>
              <w:spacing w:before="70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pacing w:val="-5"/>
                <w:sz w:val="18"/>
                <w:szCs w:val="18"/>
              </w:rPr>
              <w:t>DATE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4D3F2470" w14:textId="27F21172" w:rsidR="002B2980" w:rsidRPr="00971495" w:rsidRDefault="00C05B21" w:rsidP="00971495">
            <w:pPr>
              <w:pStyle w:val="TableParagraph"/>
              <w:kinsoku w:val="0"/>
              <w:overflowPunct w:val="0"/>
              <w:spacing w:before="51" w:line="200" w:lineRule="exact"/>
              <w:ind w:left="75" w:right="67"/>
              <w:jc w:val="both"/>
              <w:rPr>
                <w:rFonts w:ascii="Avenir" w:hAnsi="Avenir"/>
                <w:sz w:val="18"/>
                <w:szCs w:val="18"/>
              </w:rPr>
            </w:pPr>
            <w:r>
              <w:rPr>
                <w:rFonts w:ascii="Avenir" w:hAnsi="Avenir"/>
                <w:sz w:val="18"/>
                <w:szCs w:val="18"/>
              </w:rPr>
              <w:t>22</w:t>
            </w:r>
            <w:r w:rsidR="00630626">
              <w:rPr>
                <w:rFonts w:ascii="Avenir" w:hAnsi="Avenir"/>
                <w:sz w:val="18"/>
                <w:szCs w:val="18"/>
              </w:rPr>
              <w:t>.0</w:t>
            </w:r>
            <w:r>
              <w:rPr>
                <w:rFonts w:ascii="Avenir" w:hAnsi="Avenir"/>
                <w:sz w:val="18"/>
                <w:szCs w:val="18"/>
              </w:rPr>
              <w:t>7</w:t>
            </w:r>
            <w:r w:rsidR="00630626">
              <w:rPr>
                <w:rFonts w:ascii="Avenir" w:hAnsi="Avenir"/>
                <w:sz w:val="18"/>
                <w:szCs w:val="18"/>
              </w:rPr>
              <w:t>.202</w:t>
            </w:r>
            <w:r>
              <w:rPr>
                <w:rFonts w:ascii="Avenir" w:hAnsi="Avenir"/>
                <w:sz w:val="18"/>
                <w:szCs w:val="18"/>
              </w:rPr>
              <w:t>6</w:t>
            </w:r>
          </w:p>
        </w:tc>
      </w:tr>
      <w:tr w:rsidR="002B2980" w14:paraId="4D3F2474" w14:textId="77777777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FFDB00"/>
          </w:tcPr>
          <w:p w14:paraId="4D3F2472" w14:textId="77777777" w:rsidR="002B2980" w:rsidRDefault="002B2980">
            <w:pPr>
              <w:pStyle w:val="TableParagraph"/>
              <w:kinsoku w:val="0"/>
              <w:overflowPunct w:val="0"/>
              <w:spacing w:before="70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REPORTS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TO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4D3F2473" w14:textId="77777777" w:rsidR="002B2980" w:rsidRPr="00971495" w:rsidRDefault="00BB428A" w:rsidP="00971495">
            <w:pPr>
              <w:pStyle w:val="TableParagraph"/>
              <w:kinsoku w:val="0"/>
              <w:overflowPunct w:val="0"/>
              <w:spacing w:before="51" w:line="200" w:lineRule="exact"/>
              <w:ind w:left="75" w:right="67"/>
              <w:jc w:val="both"/>
              <w:rPr>
                <w:rFonts w:ascii="Avenir" w:hAnsi="Avenir"/>
                <w:sz w:val="18"/>
                <w:szCs w:val="18"/>
              </w:rPr>
            </w:pPr>
            <w:r w:rsidRPr="00971495">
              <w:rPr>
                <w:rFonts w:ascii="Avenir" w:hAnsi="Avenir"/>
                <w:sz w:val="18"/>
                <w:szCs w:val="18"/>
              </w:rPr>
              <w:t>Bakery</w:t>
            </w:r>
            <w:r w:rsidR="002B2980" w:rsidRPr="00971495">
              <w:rPr>
                <w:rFonts w:ascii="Avenir" w:hAnsi="Avenir"/>
                <w:sz w:val="18"/>
                <w:szCs w:val="18"/>
              </w:rPr>
              <w:t xml:space="preserve"> Manager</w:t>
            </w:r>
          </w:p>
        </w:tc>
      </w:tr>
      <w:tr w:rsidR="002B2980" w14:paraId="4D3F2477" w14:textId="77777777" w:rsidTr="00BB428A">
        <w:trPr>
          <w:trHeight w:hRule="exact" w:val="94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FFDB00"/>
          </w:tcPr>
          <w:p w14:paraId="4D3F2475" w14:textId="77777777" w:rsidR="002B2980" w:rsidRDefault="002B2980">
            <w:pPr>
              <w:pStyle w:val="TableParagraph"/>
              <w:kinsoku w:val="0"/>
              <w:overflowPunct w:val="0"/>
              <w:spacing w:before="31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PURPOSE OF POSITION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4D3F2476" w14:textId="77777777" w:rsidR="002B2980" w:rsidRPr="00BB428A" w:rsidRDefault="00BB428A">
            <w:pPr>
              <w:pStyle w:val="TableParagraph"/>
              <w:kinsoku w:val="0"/>
              <w:overflowPunct w:val="0"/>
              <w:spacing w:before="51" w:line="200" w:lineRule="exact"/>
              <w:ind w:left="75" w:right="67"/>
              <w:jc w:val="both"/>
              <w:rPr>
                <w:rFonts w:ascii="Avenir" w:hAnsi="Avenir"/>
                <w:sz w:val="18"/>
                <w:szCs w:val="18"/>
              </w:rPr>
            </w:pPr>
            <w:r w:rsidRPr="00BB428A">
              <w:rPr>
                <w:rFonts w:ascii="Avenir" w:hAnsi="Avenir"/>
                <w:sz w:val="18"/>
                <w:szCs w:val="18"/>
              </w:rPr>
              <w:t>The primary role of the Baker is to assist in the day-to-day running of the Bakery department, ensuring that a maximum range and sufficient quantity of high quality freshly baked products are available for sale at the correct price at all times during opening hours.</w:t>
            </w:r>
          </w:p>
        </w:tc>
      </w:tr>
      <w:tr w:rsidR="002B2980" w14:paraId="4D3F247A" w14:textId="77777777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FFDB00"/>
          </w:tcPr>
          <w:p w14:paraId="4D3F2478" w14:textId="77777777" w:rsidR="002B2980" w:rsidRDefault="002B2980">
            <w:pPr>
              <w:pStyle w:val="TableParagraph"/>
              <w:kinsoku w:val="0"/>
              <w:overflowPunct w:val="0"/>
              <w:spacing w:before="32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STORE VISION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4D3F2479" w14:textId="6B29C15C" w:rsidR="002B2980" w:rsidRDefault="00C05B21">
            <w:r>
              <w:rPr>
                <w:rFonts w:ascii="Avenir" w:hAnsi="Avenir"/>
                <w:sz w:val="18"/>
                <w:szCs w:val="18"/>
              </w:rPr>
              <w:t>To provide the best customer shopping experience in Royal Oa</w:t>
            </w:r>
            <w:r>
              <w:rPr>
                <w:rFonts w:ascii="Avenir" w:hAnsi="Avenir"/>
                <w:sz w:val="18"/>
                <w:szCs w:val="18"/>
              </w:rPr>
              <w:t>k</w:t>
            </w:r>
          </w:p>
        </w:tc>
      </w:tr>
      <w:tr w:rsidR="002B2980" w14:paraId="4D3F247D" w14:textId="77777777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8" w:space="0" w:color="FFFFFF"/>
              <w:right w:val="single" w:sz="4" w:space="0" w:color="575756"/>
            </w:tcBorders>
            <w:shd w:val="clear" w:color="auto" w:fill="FFDB00"/>
          </w:tcPr>
          <w:p w14:paraId="4D3F247B" w14:textId="77777777" w:rsidR="002B2980" w:rsidRDefault="002B2980">
            <w:pPr>
              <w:pStyle w:val="TableParagraph"/>
              <w:kinsoku w:val="0"/>
              <w:overflowPunct w:val="0"/>
              <w:spacing w:before="31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STORE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VALUES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8" w:space="0" w:color="FFFFFF"/>
              <w:right w:val="single" w:sz="8" w:space="0" w:color="FFFFFF"/>
            </w:tcBorders>
            <w:shd w:val="clear" w:color="auto" w:fill="EDEDED"/>
          </w:tcPr>
          <w:p w14:paraId="4D3F247C" w14:textId="54EE747E" w:rsidR="002B2980" w:rsidRDefault="00C05B21">
            <w:r w:rsidRPr="0049140C">
              <w:rPr>
                <w:rFonts w:ascii="Avenir" w:hAnsi="Avenir"/>
                <w:sz w:val="18"/>
                <w:szCs w:val="18"/>
              </w:rPr>
              <w:t>Think Customer, Courageous, In It Together and Above the Line</w:t>
            </w:r>
          </w:p>
        </w:tc>
      </w:tr>
    </w:tbl>
    <w:p w14:paraId="4D3F247E" w14:textId="77777777" w:rsidR="004519D7" w:rsidRDefault="004519D7" w:rsidP="00BB428A">
      <w:pPr>
        <w:pStyle w:val="BodyText"/>
        <w:kinsoku w:val="0"/>
        <w:overflowPunct w:val="0"/>
        <w:spacing w:before="0" w:line="372" w:lineRule="exact"/>
        <w:ind w:left="231" w:firstLine="0"/>
        <w:rPr>
          <w:rFonts w:ascii="Avenir Black" w:hAnsi="Avenir Black" w:cs="Avenir Black"/>
          <w:position w:val="-7"/>
          <w:sz w:val="20"/>
          <w:szCs w:val="20"/>
        </w:rPr>
      </w:pPr>
    </w:p>
    <w:p w14:paraId="4D3F247F" w14:textId="61E40C8A" w:rsidR="00BB428A" w:rsidRPr="00BB428A" w:rsidRDefault="00022653" w:rsidP="00BB428A">
      <w:pPr>
        <w:pStyle w:val="BodyText"/>
        <w:kinsoku w:val="0"/>
        <w:overflowPunct w:val="0"/>
        <w:spacing w:before="0" w:line="372" w:lineRule="exact"/>
        <w:ind w:left="231" w:firstLine="0"/>
        <w:rPr>
          <w:rFonts w:ascii="Avenir Black" w:hAnsi="Avenir Black" w:cs="Avenir Black"/>
          <w:position w:val="-7"/>
          <w:sz w:val="20"/>
          <w:szCs w:val="20"/>
        </w:rPr>
      </w:pPr>
      <w:r>
        <w:rPr>
          <w:rFonts w:ascii="Avenir Black" w:hAnsi="Avenir Black" w:cs="Avenir Black"/>
          <w:noProof/>
          <w:position w:val="-7"/>
          <w:sz w:val="20"/>
          <w:szCs w:val="20"/>
        </w:rPr>
        <mc:AlternateContent>
          <mc:Choice Requires="wpg">
            <w:drawing>
              <wp:inline distT="0" distB="0" distL="0" distR="0" wp14:anchorId="4D3F24E6" wp14:editId="6B381755">
                <wp:extent cx="6148705" cy="236855"/>
                <wp:effectExtent l="1270" t="9525" r="3175" b="1270"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41" name="Freeform 41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2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3"/>
                        <wps:cNvSpPr>
                          <a:spLocks/>
                        </wps:cNvSpPr>
                        <wps:spPr bwMode="auto">
                          <a:xfrm>
                            <a:off x="45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4"/>
                        <wps:cNvSpPr>
                          <a:spLocks/>
                        </wps:cNvSpPr>
                        <wps:spPr bwMode="auto">
                          <a:xfrm>
                            <a:off x="9637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5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3F24F7" w14:textId="77777777" w:rsidR="002B2980" w:rsidRDefault="002B2980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REPO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pacing w:val="-4"/>
                                  <w:sz w:val="22"/>
                                  <w:szCs w:val="22"/>
                                </w:rPr>
                                <w:t>R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TING STRUCTURE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3F24E6" id="Group 40" o:spid="_x0000_s1026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">
                <v:shape id="Freeform 41" o:spid="_x0000_s1027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" path="m,l9592,r,327l,327,,xe" fillcolor="#ffdb00" stroked="f">
                  <v:path arrowok="t" o:connecttype="custom" o:connectlocs="0,0;9592,0;9592,327;0,327;0,0" o:connectangles="0,0,0,0,0"/>
                </v:shape>
                <v:shape id="Freeform 42" o:spid="_x0000_s1028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" path="m,l9637,e" filled="f" strokecolor="white" strokeweight="2.25pt">
                  <v:path arrowok="t" o:connecttype="custom" o:connectlocs="0,0;9637,0" o:connectangles="0,0"/>
                </v:shape>
                <v:shape id="Freeform 43" o:spid="_x0000_s1029" style="position:absolute;left:45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" path="m,282l,e" filled="f" strokecolor="white" strokeweight="2.25pt">
                  <v:path arrowok="t" o:connecttype="custom" o:connectlocs="0,282;0,0" o:connectangles="0,0"/>
                </v:shape>
                <v:shape id="Freeform 44" o:spid="_x0000_s1030" style="position:absolute;left:9637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" path="m,282l,e" filled="f" strokecolor="white" strokeweight="2.25pt">
                  <v:path arrowok="t" o:connecttype="custom" o:connectlocs="0,282;0,0" o:connectangles="0,0"/>
                </v:shape>
                <v:shape id="Freeform 45" o:spid="_x0000_s1031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" path="m,l9637,e" filled="f" strokecolor="white" strokeweight="2.25pt">
                  <v:path arrowok="t" o:connecttype="custom" o:connectlocs="0,0;9637,0" o:connectangles="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6" o:spid="_x0000_s1032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4D3F24F7" w14:textId="77777777" w:rsidR="002B2980" w:rsidRDefault="002B2980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REPO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pacing w:val="-4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TING STRUCTURE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D3F2480" w14:textId="6A72306E" w:rsidR="00BB428A" w:rsidRPr="00BB428A" w:rsidRDefault="00022653" w:rsidP="0092163A">
      <w:pPr>
        <w:pStyle w:val="BodyText"/>
        <w:tabs>
          <w:tab w:val="left" w:pos="3862"/>
          <w:tab w:val="left" w:pos="7247"/>
        </w:tabs>
        <w:kinsoku w:val="0"/>
        <w:overflowPunct w:val="0"/>
        <w:spacing w:before="0" w:line="2785" w:lineRule="exact"/>
        <w:jc w:val="center"/>
        <w:rPr>
          <w:rFonts w:ascii="Avenir Black" w:hAnsi="Avenir Black" w:cs="Avenir Black"/>
          <w:position w:val="-56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D3F24E8" wp14:editId="1A5FE7DD">
            <wp:simplePos x="0" y="0"/>
            <wp:positionH relativeFrom="column">
              <wp:posOffset>2051050</wp:posOffset>
            </wp:positionH>
            <wp:positionV relativeFrom="paragraph">
              <wp:posOffset>102235</wp:posOffset>
            </wp:positionV>
            <wp:extent cx="2857500" cy="1885950"/>
            <wp:effectExtent l="0" t="0" r="0" b="19050"/>
            <wp:wrapSquare wrapText="bothSides"/>
            <wp:docPr id="47" name="Organization Chart 4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3F2481" w14:textId="77777777" w:rsidR="004519D7" w:rsidRDefault="004519D7">
      <w:pPr>
        <w:pStyle w:val="BodyText"/>
        <w:kinsoku w:val="0"/>
        <w:overflowPunct w:val="0"/>
        <w:spacing w:before="0" w:line="372" w:lineRule="exact"/>
        <w:ind w:left="231" w:firstLine="0"/>
        <w:rPr>
          <w:rFonts w:ascii="Avenir Black" w:hAnsi="Avenir Black" w:cs="Avenir Black"/>
          <w:position w:val="-7"/>
          <w:sz w:val="20"/>
          <w:szCs w:val="20"/>
        </w:rPr>
      </w:pPr>
    </w:p>
    <w:p w14:paraId="4D3F2482" w14:textId="77777777" w:rsidR="004519D7" w:rsidRDefault="004519D7">
      <w:pPr>
        <w:pStyle w:val="BodyText"/>
        <w:kinsoku w:val="0"/>
        <w:overflowPunct w:val="0"/>
        <w:spacing w:before="0" w:line="372" w:lineRule="exact"/>
        <w:ind w:left="231" w:firstLine="0"/>
        <w:rPr>
          <w:rFonts w:ascii="Avenir Black" w:hAnsi="Avenir Black" w:cs="Avenir Black"/>
          <w:position w:val="-7"/>
          <w:sz w:val="20"/>
          <w:szCs w:val="20"/>
        </w:rPr>
      </w:pPr>
    </w:p>
    <w:p w14:paraId="4D3F2483" w14:textId="0325E298" w:rsidR="002B2980" w:rsidRDefault="00022653">
      <w:pPr>
        <w:pStyle w:val="BodyText"/>
        <w:kinsoku w:val="0"/>
        <w:overflowPunct w:val="0"/>
        <w:spacing w:before="0" w:line="372" w:lineRule="exact"/>
        <w:ind w:left="231" w:firstLine="0"/>
        <w:rPr>
          <w:rFonts w:ascii="Avenir Black" w:hAnsi="Avenir Black" w:cs="Avenir Black"/>
          <w:position w:val="-7"/>
          <w:sz w:val="20"/>
          <w:szCs w:val="20"/>
        </w:rPr>
      </w:pPr>
      <w:r>
        <w:rPr>
          <w:rFonts w:ascii="Avenir Black" w:hAnsi="Avenir Black" w:cs="Avenir Black"/>
          <w:noProof/>
          <w:position w:val="-7"/>
          <w:sz w:val="20"/>
          <w:szCs w:val="20"/>
        </w:rPr>
        <mc:AlternateContent>
          <mc:Choice Requires="wpg">
            <w:drawing>
              <wp:inline distT="0" distB="0" distL="0" distR="0" wp14:anchorId="4D3F24E9" wp14:editId="7C2DC685">
                <wp:extent cx="6148705" cy="236855"/>
                <wp:effectExtent l="1270" t="2540" r="3175" b="8255"/>
                <wp:docPr id="33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34" name="Freeform 57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58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59"/>
                        <wps:cNvSpPr>
                          <a:spLocks/>
                        </wps:cNvSpPr>
                        <wps:spPr bwMode="auto">
                          <a:xfrm>
                            <a:off x="45" y="45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60"/>
                        <wps:cNvSpPr>
                          <a:spLocks/>
                        </wps:cNvSpPr>
                        <wps:spPr bwMode="auto">
                          <a:xfrm>
                            <a:off x="9637" y="45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61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3F24FC" w14:textId="77777777" w:rsidR="002B2980" w:rsidRDefault="002B2980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REL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pacing w:val="-2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TIONSHIPS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3F24E9" id="Group 56" o:spid="_x0000_s1033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">
                <v:shape id="Freeform 57" o:spid="_x0000_s1034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" path="m,l9592,r,327l,327,,xe" fillcolor="#ffdb00" stroked="f">
                  <v:path arrowok="t" o:connecttype="custom" o:connectlocs="0,0;9592,0;9592,327;0,327;0,0" o:connectangles="0,0,0,0,0"/>
                </v:shape>
                <v:shape id="Freeform 58" o:spid="_x0000_s1035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" path="m,l9637,e" filled="f" strokecolor="white" strokeweight="2.25pt">
                  <v:path arrowok="t" o:connecttype="custom" o:connectlocs="0,0;9637,0" o:connectangles="0,0"/>
                </v:shape>
                <v:shape id="Freeform 59" o:spid="_x0000_s1036" style="position:absolute;left:45;top:45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" path="m,282l,e" filled="f" strokecolor="white" strokeweight="2.25pt">
                  <v:path arrowok="t" o:connecttype="custom" o:connectlocs="0,282;0,0" o:connectangles="0,0"/>
                </v:shape>
                <v:shape id="Freeform 60" o:spid="_x0000_s1037" style="position:absolute;left:9637;top:45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" path="m,282l,e" filled="f" strokecolor="white" strokeweight="2.25pt">
                  <v:path arrowok="t" o:connecttype="custom" o:connectlocs="0,282;0,0" o:connectangles="0,0"/>
                </v:shape>
                <v:shape id="Freeform 61" o:spid="_x0000_s1038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" path="m,l9637,e" filled="f" strokecolor="white" strokeweight="2.25pt">
                  <v:path arrowok="t" o:connecttype="custom" o:connectlocs="0,0;9637,0" o:connectangles="0,0"/>
                </v:shape>
                <v:shape id="Text Box 62" o:spid="_x0000_s1039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4D3F24FC" w14:textId="77777777" w:rsidR="002B2980" w:rsidRDefault="002B2980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REL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pacing w:val="-2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TIONSHIPS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D3F2484" w14:textId="77777777" w:rsidR="0092163A" w:rsidRDefault="0092163A">
      <w:pPr>
        <w:pStyle w:val="Heading1"/>
        <w:kinsoku w:val="0"/>
        <w:overflowPunct w:val="0"/>
        <w:spacing w:line="243" w:lineRule="exact"/>
        <w:rPr>
          <w:color w:val="1D1D1B"/>
        </w:rPr>
        <w:sectPr w:rsidR="0092163A">
          <w:pgSz w:w="11910" w:h="16840"/>
          <w:pgMar w:top="580" w:right="880" w:bottom="280" w:left="880" w:header="720" w:footer="720" w:gutter="0"/>
          <w:cols w:space="720"/>
          <w:noEndnote/>
        </w:sectPr>
      </w:pPr>
    </w:p>
    <w:p w14:paraId="4D3F2485" w14:textId="77777777" w:rsidR="002B2980" w:rsidRDefault="002B2980">
      <w:pPr>
        <w:pStyle w:val="Heading1"/>
        <w:kinsoku w:val="0"/>
        <w:overflowPunct w:val="0"/>
        <w:spacing w:line="243" w:lineRule="exact"/>
        <w:rPr>
          <w:b w:val="0"/>
          <w:bCs w:val="0"/>
          <w:color w:val="000000"/>
        </w:rPr>
      </w:pPr>
      <w:r>
        <w:rPr>
          <w:color w:val="1D1D1B"/>
        </w:rPr>
        <w:t>INTERNAL</w:t>
      </w:r>
    </w:p>
    <w:p w14:paraId="4D3F2486" w14:textId="77777777" w:rsidR="002B2980" w:rsidRDefault="002B2980" w:rsidP="0092163A">
      <w:pPr>
        <w:pStyle w:val="ListParagraph"/>
        <w:numPr>
          <w:ilvl w:val="0"/>
          <w:numId w:val="19"/>
        </w:numPr>
        <w:tabs>
          <w:tab w:val="left" w:pos="1011"/>
        </w:tabs>
        <w:kinsoku w:val="0"/>
        <w:overflowPunct w:val="0"/>
        <w:rPr>
          <w:rFonts w:ascii="Avenir" w:hAnsi="Avenir" w:cs="Avenir"/>
          <w:color w:val="000000"/>
          <w:sz w:val="18"/>
          <w:szCs w:val="18"/>
        </w:rPr>
      </w:pPr>
      <w:r>
        <w:rPr>
          <w:rFonts w:ascii="Avenir" w:hAnsi="Avenir" w:cs="Avenir"/>
          <w:color w:val="1D1D1B"/>
          <w:sz w:val="18"/>
          <w:szCs w:val="18"/>
        </w:rPr>
        <w:t>Owner Operator</w:t>
      </w:r>
    </w:p>
    <w:p w14:paraId="4D3F2487" w14:textId="77777777" w:rsidR="002B2980" w:rsidRDefault="00100521" w:rsidP="0092163A">
      <w:pPr>
        <w:pStyle w:val="ListParagraph"/>
        <w:numPr>
          <w:ilvl w:val="0"/>
          <w:numId w:val="19"/>
        </w:numPr>
        <w:tabs>
          <w:tab w:val="left" w:pos="1011"/>
        </w:tabs>
        <w:kinsoku w:val="0"/>
        <w:overflowPunct w:val="0"/>
        <w:rPr>
          <w:rFonts w:ascii="Avenir" w:hAnsi="Avenir" w:cs="Avenir"/>
          <w:color w:val="000000"/>
          <w:sz w:val="18"/>
          <w:szCs w:val="18"/>
        </w:rPr>
      </w:pPr>
      <w:r>
        <w:rPr>
          <w:rFonts w:ascii="Avenir" w:hAnsi="Avenir" w:cs="Avenir"/>
          <w:color w:val="1D1D1B"/>
          <w:sz w:val="18"/>
          <w:szCs w:val="18"/>
        </w:rPr>
        <w:t>Department Manager</w:t>
      </w:r>
    </w:p>
    <w:p w14:paraId="4D3F2488" w14:textId="77777777" w:rsidR="002B2980" w:rsidRPr="00100521" w:rsidRDefault="002B2980" w:rsidP="0092163A">
      <w:pPr>
        <w:pStyle w:val="ListParagraph"/>
        <w:numPr>
          <w:ilvl w:val="0"/>
          <w:numId w:val="19"/>
        </w:numPr>
        <w:tabs>
          <w:tab w:val="left" w:pos="1011"/>
        </w:tabs>
        <w:kinsoku w:val="0"/>
        <w:overflowPunct w:val="0"/>
        <w:rPr>
          <w:rFonts w:ascii="Avenir" w:hAnsi="Avenir" w:cs="Avenir"/>
          <w:color w:val="000000"/>
          <w:sz w:val="18"/>
          <w:szCs w:val="18"/>
        </w:rPr>
      </w:pPr>
      <w:r>
        <w:rPr>
          <w:rFonts w:ascii="Avenir" w:hAnsi="Avenir" w:cs="Avenir"/>
          <w:color w:val="1D1D1B"/>
          <w:spacing w:val="-5"/>
          <w:sz w:val="18"/>
          <w:szCs w:val="18"/>
        </w:rPr>
        <w:t>Team</w:t>
      </w:r>
      <w:r>
        <w:rPr>
          <w:rFonts w:ascii="Avenir" w:hAnsi="Avenir" w:cs="Avenir"/>
          <w:color w:val="1D1D1B"/>
          <w:sz w:val="18"/>
          <w:szCs w:val="18"/>
        </w:rPr>
        <w:t xml:space="preserve"> members</w:t>
      </w:r>
    </w:p>
    <w:p w14:paraId="4D3F2489" w14:textId="77777777" w:rsidR="00100521" w:rsidRDefault="00100521" w:rsidP="0092163A">
      <w:pPr>
        <w:pStyle w:val="ListParagraph"/>
        <w:numPr>
          <w:ilvl w:val="0"/>
          <w:numId w:val="19"/>
        </w:numPr>
        <w:tabs>
          <w:tab w:val="left" w:pos="1011"/>
        </w:tabs>
        <w:kinsoku w:val="0"/>
        <w:overflowPunct w:val="0"/>
        <w:rPr>
          <w:rFonts w:ascii="Avenir" w:hAnsi="Avenir" w:cs="Avenir"/>
          <w:color w:val="000000"/>
          <w:sz w:val="18"/>
          <w:szCs w:val="18"/>
        </w:rPr>
      </w:pPr>
      <w:r>
        <w:rPr>
          <w:rFonts w:ascii="Avenir" w:hAnsi="Avenir" w:cs="Avenir"/>
          <w:color w:val="1D1D1B"/>
          <w:sz w:val="18"/>
          <w:szCs w:val="18"/>
        </w:rPr>
        <w:t>Other store staff</w:t>
      </w:r>
    </w:p>
    <w:p w14:paraId="4D3F248A" w14:textId="77777777" w:rsidR="002B2980" w:rsidRDefault="002B2980">
      <w:pPr>
        <w:pStyle w:val="Heading1"/>
        <w:kinsoku w:val="0"/>
        <w:overflowPunct w:val="0"/>
        <w:spacing w:line="243" w:lineRule="exact"/>
        <w:rPr>
          <w:b w:val="0"/>
          <w:bCs w:val="0"/>
          <w:color w:val="000000"/>
        </w:rPr>
      </w:pPr>
      <w:r>
        <w:rPr>
          <w:rFonts w:ascii="Times" w:hAnsi="Times" w:cs="Times"/>
          <w:b w:val="0"/>
          <w:bCs w:val="0"/>
          <w:sz w:val="24"/>
          <w:szCs w:val="24"/>
        </w:rPr>
        <w:br w:type="column"/>
      </w:r>
      <w:r>
        <w:rPr>
          <w:color w:val="1D1D1B"/>
        </w:rPr>
        <w:t>EXTERNAL</w:t>
      </w:r>
    </w:p>
    <w:p w14:paraId="4D3F248B" w14:textId="77777777" w:rsidR="00100521" w:rsidRDefault="00100521" w:rsidP="0092163A">
      <w:pPr>
        <w:pStyle w:val="ListParagraph"/>
        <w:numPr>
          <w:ilvl w:val="0"/>
          <w:numId w:val="20"/>
        </w:numPr>
        <w:tabs>
          <w:tab w:val="left" w:pos="1011"/>
        </w:tabs>
        <w:kinsoku w:val="0"/>
        <w:overflowPunct w:val="0"/>
        <w:rPr>
          <w:rFonts w:ascii="Avenir" w:hAnsi="Avenir" w:cs="Avenir"/>
          <w:color w:val="000000"/>
          <w:sz w:val="18"/>
          <w:szCs w:val="18"/>
        </w:rPr>
      </w:pPr>
      <w:r>
        <w:rPr>
          <w:rFonts w:ascii="Avenir" w:hAnsi="Avenir" w:cs="Avenir"/>
          <w:color w:val="1D1D1B"/>
          <w:sz w:val="18"/>
          <w:szCs w:val="18"/>
        </w:rPr>
        <w:t>Foodstuffs’</w:t>
      </w:r>
      <w:r>
        <w:rPr>
          <w:rFonts w:ascii="Avenir" w:hAnsi="Avenir" w:cs="Avenir"/>
          <w:color w:val="1D1D1B"/>
          <w:spacing w:val="-4"/>
          <w:sz w:val="18"/>
          <w:szCs w:val="18"/>
        </w:rPr>
        <w:t xml:space="preserve"> </w:t>
      </w:r>
      <w:r>
        <w:rPr>
          <w:rFonts w:ascii="Avenir" w:hAnsi="Avenir" w:cs="Avenir"/>
          <w:color w:val="1D1D1B"/>
          <w:sz w:val="18"/>
          <w:szCs w:val="18"/>
        </w:rPr>
        <w:t>employees</w:t>
      </w:r>
    </w:p>
    <w:p w14:paraId="4D3F248C" w14:textId="77777777" w:rsidR="002B2980" w:rsidRDefault="002B2980" w:rsidP="0092163A">
      <w:pPr>
        <w:pStyle w:val="ListParagraph"/>
        <w:numPr>
          <w:ilvl w:val="0"/>
          <w:numId w:val="20"/>
        </w:numPr>
        <w:tabs>
          <w:tab w:val="left" w:pos="1011"/>
        </w:tabs>
        <w:kinsoku w:val="0"/>
        <w:overflowPunct w:val="0"/>
        <w:rPr>
          <w:rFonts w:ascii="Avenir" w:hAnsi="Avenir" w:cs="Avenir"/>
          <w:color w:val="000000"/>
          <w:sz w:val="18"/>
          <w:szCs w:val="18"/>
        </w:rPr>
      </w:pPr>
      <w:r>
        <w:rPr>
          <w:rFonts w:ascii="Avenir" w:hAnsi="Avenir" w:cs="Avenir"/>
          <w:color w:val="1D1D1B"/>
          <w:sz w:val="18"/>
          <w:szCs w:val="18"/>
        </w:rPr>
        <w:t>Delivery drivers</w:t>
      </w:r>
    </w:p>
    <w:p w14:paraId="4D3F248D" w14:textId="77777777" w:rsidR="0092163A" w:rsidRPr="004519D7" w:rsidRDefault="002B2980" w:rsidP="004519D7">
      <w:pPr>
        <w:pStyle w:val="ListParagraph"/>
        <w:numPr>
          <w:ilvl w:val="0"/>
          <w:numId w:val="20"/>
        </w:numPr>
        <w:tabs>
          <w:tab w:val="left" w:pos="1011"/>
        </w:tabs>
        <w:kinsoku w:val="0"/>
        <w:overflowPunct w:val="0"/>
        <w:rPr>
          <w:rFonts w:ascii="Avenir" w:hAnsi="Avenir" w:cs="Avenir"/>
          <w:color w:val="000000"/>
          <w:sz w:val="18"/>
          <w:szCs w:val="18"/>
        </w:rPr>
        <w:sectPr w:rsidR="0092163A" w:rsidRPr="004519D7" w:rsidSect="0092163A">
          <w:type w:val="continuous"/>
          <w:pgSz w:w="11910" w:h="16840"/>
          <w:pgMar w:top="580" w:right="880" w:bottom="280" w:left="880" w:header="720" w:footer="720" w:gutter="0"/>
          <w:cols w:num="2" w:space="720"/>
          <w:noEndnote/>
        </w:sectPr>
      </w:pPr>
      <w:r>
        <w:rPr>
          <w:rFonts w:ascii="Avenir" w:hAnsi="Avenir" w:cs="Avenir"/>
          <w:color w:val="1D1D1B"/>
          <w:sz w:val="18"/>
          <w:szCs w:val="18"/>
        </w:rPr>
        <w:t>Customers</w:t>
      </w:r>
    </w:p>
    <w:p w14:paraId="4D3F248E" w14:textId="77777777" w:rsidR="004519D7" w:rsidRDefault="004519D7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  <w:sz w:val="20"/>
          <w:szCs w:val="20"/>
        </w:rPr>
      </w:pPr>
    </w:p>
    <w:p w14:paraId="4D3F248F" w14:textId="56F7FC10" w:rsidR="002B2980" w:rsidRDefault="00022653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  <w:sz w:val="20"/>
          <w:szCs w:val="20"/>
        </w:rPr>
      </w:pPr>
      <w:r>
        <w:rPr>
          <w:noProof/>
          <w:position w:val="-7"/>
          <w:sz w:val="20"/>
          <w:szCs w:val="20"/>
        </w:rPr>
        <mc:AlternateContent>
          <mc:Choice Requires="wpg">
            <w:drawing>
              <wp:inline distT="0" distB="0" distL="0" distR="0" wp14:anchorId="4D3F24EB" wp14:editId="29B9C645">
                <wp:extent cx="6148705" cy="236855"/>
                <wp:effectExtent l="1270" t="3175" r="3175" b="7620"/>
                <wp:docPr id="26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27" name="Freeform 64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65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66"/>
                        <wps:cNvSpPr>
                          <a:spLocks/>
                        </wps:cNvSpPr>
                        <wps:spPr bwMode="auto">
                          <a:xfrm>
                            <a:off x="45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67"/>
                        <wps:cNvSpPr>
                          <a:spLocks/>
                        </wps:cNvSpPr>
                        <wps:spPr bwMode="auto">
                          <a:xfrm>
                            <a:off x="9637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68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3F24FD" w14:textId="77777777" w:rsidR="002B2980" w:rsidRDefault="002B2980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ACCOUN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pacing w:val="-21"/>
                                  <w:sz w:val="22"/>
                                  <w:szCs w:val="22"/>
                                </w:rPr>
                                <w:t>T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ABILITIES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3F24EB" id="Group 63" o:spid="_x0000_s1040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">
                <v:shape id="Freeform 64" o:spid="_x0000_s1041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" path="m,l9592,r,327l,327,,xe" fillcolor="#ffdb00" stroked="f">
                  <v:path arrowok="t" o:connecttype="custom" o:connectlocs="0,0;9592,0;9592,327;0,327;0,0" o:connectangles="0,0,0,0,0"/>
                </v:shape>
                <v:shape id="Freeform 65" o:spid="_x0000_s1042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" path="m,l9637,e" filled="f" strokecolor="white" strokeweight="2.25pt">
                  <v:path arrowok="t" o:connecttype="custom" o:connectlocs="0,0;9637,0" o:connectangles="0,0"/>
                </v:shape>
                <v:shape id="Freeform 66" o:spid="_x0000_s1043" style="position:absolute;left:45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" path="m,282l,e" filled="f" strokecolor="white" strokeweight="2.25pt">
                  <v:path arrowok="t" o:connecttype="custom" o:connectlocs="0,282;0,0" o:connectangles="0,0"/>
                </v:shape>
                <v:shape id="Freeform 67" o:spid="_x0000_s1044" style="position:absolute;left:9637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" path="m,282l,e" filled="f" strokecolor="white" strokeweight="2.25pt">
                  <v:path arrowok="t" o:connecttype="custom" o:connectlocs="0,282;0,0" o:connectangles="0,0"/>
                </v:shape>
                <v:shape id="Freeform 68" o:spid="_x0000_s1045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" path="m,l9637,e" filled="f" strokecolor="white" strokeweight="2.25pt">
                  <v:path arrowok="t" o:connecttype="custom" o:connectlocs="0,0;9637,0" o:connectangles="0,0"/>
                </v:shape>
                <v:shape id="Text Box 69" o:spid="_x0000_s1046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4D3F24FD" w14:textId="77777777" w:rsidR="002B2980" w:rsidRDefault="002B2980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ACCOUN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pacing w:val="-2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ABILITIES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7998"/>
      </w:tblGrid>
      <w:tr w:rsidR="002B2980" w14:paraId="4D3F249F" w14:textId="77777777" w:rsidTr="004519D7">
        <w:trPr>
          <w:trHeight w:hRule="exact" w:val="4328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4D3F2490" w14:textId="77777777" w:rsidR="002B2980" w:rsidRDefault="002B2980" w:rsidP="0092163A">
            <w:pPr>
              <w:pStyle w:val="TableParagraph"/>
              <w:kinsoku w:val="0"/>
              <w:overflowPunct w:val="0"/>
              <w:spacing w:before="48" w:line="223" w:lineRule="exact"/>
              <w:ind w:left="232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OPERATIONAL</w:t>
            </w:r>
          </w:p>
        </w:tc>
        <w:tc>
          <w:tcPr>
            <w:tcW w:w="7998" w:type="dxa"/>
            <w:tcBorders>
              <w:top w:val="nil"/>
              <w:left w:val="nil"/>
              <w:bottom w:val="nil"/>
              <w:right w:val="nil"/>
            </w:tcBorders>
          </w:tcPr>
          <w:p w14:paraId="4D3F2491" w14:textId="77777777" w:rsidR="00001A41" w:rsidRPr="00100521" w:rsidRDefault="00001A41" w:rsidP="004519D7">
            <w:pPr>
              <w:pStyle w:val="TableParagraph"/>
              <w:numPr>
                <w:ilvl w:val="0"/>
                <w:numId w:val="14"/>
              </w:numPr>
              <w:tabs>
                <w:tab w:val="left" w:pos="758"/>
              </w:tabs>
              <w:kinsoku w:val="0"/>
              <w:overflowPunct w:val="0"/>
              <w:spacing w:before="48" w:line="223" w:lineRule="exact"/>
              <w:ind w:hanging="357"/>
              <w:rPr>
                <w:rFonts w:ascii="Avenir" w:hAnsi="Avenir"/>
                <w:sz w:val="18"/>
                <w:szCs w:val="18"/>
              </w:rPr>
            </w:pPr>
            <w:r w:rsidRPr="00100521">
              <w:rPr>
                <w:rFonts w:ascii="Avenir" w:hAnsi="Avenir"/>
                <w:sz w:val="18"/>
                <w:szCs w:val="18"/>
                <w:lang w:val="en-US"/>
              </w:rPr>
              <w:t>Complete the tasks of a Baker, including</w:t>
            </w:r>
            <w:r>
              <w:rPr>
                <w:rFonts w:ascii="Avenir" w:hAnsi="Avenir"/>
                <w:sz w:val="18"/>
                <w:szCs w:val="18"/>
                <w:lang w:val="en-US"/>
              </w:rPr>
              <w:t xml:space="preserve"> (but not limited to)</w:t>
            </w:r>
            <w:r w:rsidRPr="00100521">
              <w:rPr>
                <w:rFonts w:ascii="Avenir" w:hAnsi="Avenir"/>
                <w:sz w:val="18"/>
                <w:szCs w:val="18"/>
                <w:lang w:val="en-US"/>
              </w:rPr>
              <w:t>:</w:t>
            </w:r>
          </w:p>
          <w:p w14:paraId="4D3F2493" w14:textId="77777777" w:rsidR="00001A41" w:rsidRPr="006109C0" w:rsidRDefault="00001A41" w:rsidP="004519D7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23" w:lineRule="exact"/>
              <w:ind w:left="1225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Making pastry and bread doughs.</w:t>
            </w:r>
          </w:p>
          <w:p w14:paraId="4D3F2494" w14:textId="77777777" w:rsidR="00001A41" w:rsidRDefault="00001A41" w:rsidP="004519D7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23" w:lineRule="exact"/>
              <w:ind w:left="1225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Baking required daily levels of bread, rolls and other bread products. </w:t>
            </w:r>
          </w:p>
          <w:p w14:paraId="4D3F2495" w14:textId="77777777" w:rsidR="00001A41" w:rsidRPr="00100521" w:rsidRDefault="00001A41" w:rsidP="004519D7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23" w:lineRule="exact"/>
              <w:ind w:left="1225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Baking, icing and decorating cakes for customer orders as well as for display.</w:t>
            </w:r>
          </w:p>
          <w:p w14:paraId="66C228F8" w14:textId="77777777" w:rsidR="00E759B7" w:rsidRDefault="00001A41" w:rsidP="00E759B7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23" w:lineRule="exact"/>
              <w:ind w:left="1225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Producing other bakery specific products as required (e.g. scones, muffins, pies, pizzas, cookies etc.)</w:t>
            </w:r>
          </w:p>
          <w:p w14:paraId="1AF4E33E" w14:textId="41AA94EB" w:rsidR="00E759B7" w:rsidRPr="00E759B7" w:rsidRDefault="00E759B7" w:rsidP="00E759B7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23" w:lineRule="exact"/>
              <w:ind w:left="1225" w:hanging="357"/>
              <w:rPr>
                <w:rFonts w:ascii="Arial" w:hAnsi="Arial" w:cs="Arial"/>
                <w:sz w:val="18"/>
                <w:szCs w:val="18"/>
              </w:rPr>
            </w:pPr>
            <w:r w:rsidRPr="00E759B7">
              <w:rPr>
                <w:rFonts w:ascii="Arial" w:hAnsi="Arial" w:cs="Arial"/>
                <w:sz w:val="18"/>
                <w:szCs w:val="18"/>
              </w:rPr>
              <w:t>Preparing frozen products for baking.</w:t>
            </w:r>
          </w:p>
          <w:p w14:paraId="4D3F2497" w14:textId="77777777" w:rsidR="00001A41" w:rsidRDefault="00001A41" w:rsidP="004519D7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23" w:lineRule="exact"/>
              <w:ind w:left="1227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Merchandising the product in the department and ensuring effective stock rotation through the monitoring of best before dates. </w:t>
            </w:r>
          </w:p>
          <w:p w14:paraId="4D3F2498" w14:textId="77777777" w:rsidR="00001A41" w:rsidRPr="00A77F9C" w:rsidRDefault="00001A41" w:rsidP="004519D7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23" w:lineRule="exact"/>
              <w:ind w:left="1227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Receiving inwards goods.</w:t>
            </w:r>
          </w:p>
          <w:p w14:paraId="4D3F2499" w14:textId="77777777" w:rsidR="00001A41" w:rsidRDefault="00001A41" w:rsidP="004519D7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23" w:lineRule="exact"/>
              <w:ind w:left="1225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Other tasks across the store as required. </w:t>
            </w:r>
          </w:p>
          <w:p w14:paraId="4D3F249A" w14:textId="77777777" w:rsidR="00001A41" w:rsidRPr="00E759B7" w:rsidRDefault="00001A41" w:rsidP="004519D7">
            <w:pPr>
              <w:pStyle w:val="TableParagraph"/>
              <w:numPr>
                <w:ilvl w:val="0"/>
                <w:numId w:val="14"/>
              </w:numPr>
              <w:kinsoku w:val="0"/>
              <w:overflowPunct w:val="0"/>
              <w:spacing w:before="48" w:line="223" w:lineRule="exact"/>
              <w:ind w:left="714" w:hanging="357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759B7">
              <w:rPr>
                <w:rFonts w:ascii="Arial" w:hAnsi="Arial" w:cs="Arial"/>
                <w:sz w:val="18"/>
                <w:szCs w:val="18"/>
                <w:lang w:val="en-GB"/>
              </w:rPr>
              <w:t>Enhance the image of the department by implementation of agreed standards of display and presentation of stock.</w:t>
            </w:r>
          </w:p>
          <w:p w14:paraId="4D3F249B" w14:textId="77777777" w:rsidR="00001A41" w:rsidRPr="00E759B7" w:rsidRDefault="00001A41" w:rsidP="004519D7">
            <w:pPr>
              <w:pStyle w:val="TableParagraph"/>
              <w:numPr>
                <w:ilvl w:val="0"/>
                <w:numId w:val="14"/>
              </w:numPr>
              <w:kinsoku w:val="0"/>
              <w:overflowPunct w:val="0"/>
              <w:spacing w:line="223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759B7">
              <w:rPr>
                <w:rFonts w:ascii="Arial" w:hAnsi="Arial" w:cs="Arial"/>
                <w:sz w:val="18"/>
                <w:szCs w:val="18"/>
                <w:lang w:val="en-GB"/>
              </w:rPr>
              <w:t>Effectively resolve all customers related enquiries and complaints unless management approval is required.</w:t>
            </w:r>
          </w:p>
          <w:p w14:paraId="4D3F249C" w14:textId="77777777" w:rsidR="00001A41" w:rsidRPr="00A77F9C" w:rsidRDefault="00001A41" w:rsidP="004519D7">
            <w:pPr>
              <w:pStyle w:val="TableParagraph"/>
              <w:numPr>
                <w:ilvl w:val="0"/>
                <w:numId w:val="14"/>
              </w:numPr>
              <w:kinsoku w:val="0"/>
              <w:overflowPunct w:val="0"/>
              <w:spacing w:line="223" w:lineRule="exact"/>
              <w:rPr>
                <w:rFonts w:ascii="Avenir" w:hAnsi="Avenir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Maintain a daily production schedule. </w:t>
            </w:r>
          </w:p>
          <w:p w14:paraId="4D3F249D" w14:textId="77777777" w:rsidR="00001A41" w:rsidRPr="00A77F9C" w:rsidRDefault="00001A41" w:rsidP="004519D7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23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Minimise wastage in baking. </w:t>
            </w:r>
          </w:p>
          <w:p w14:paraId="4D3F249E" w14:textId="77777777" w:rsidR="00100521" w:rsidRPr="00100521" w:rsidRDefault="00001A41" w:rsidP="004519D7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23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 on the case and serve customers as required.</w:t>
            </w:r>
          </w:p>
        </w:tc>
      </w:tr>
      <w:tr w:rsidR="002B2980" w14:paraId="4D3F24A5" w14:textId="77777777" w:rsidTr="00001A41">
        <w:trPr>
          <w:trHeight w:hRule="exact" w:val="185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4D3F24A0" w14:textId="77777777" w:rsidR="002B2980" w:rsidRDefault="002B2980" w:rsidP="004519D7">
            <w:pPr>
              <w:pStyle w:val="TableParagraph"/>
              <w:kinsoku w:val="0"/>
              <w:overflowPunct w:val="0"/>
              <w:spacing w:before="48" w:line="223" w:lineRule="exact"/>
              <w:ind w:left="232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lastRenderedPageBreak/>
              <w:t>COMPLIANCE</w:t>
            </w:r>
          </w:p>
        </w:tc>
        <w:tc>
          <w:tcPr>
            <w:tcW w:w="7998" w:type="dxa"/>
            <w:tcBorders>
              <w:top w:val="nil"/>
              <w:left w:val="nil"/>
              <w:bottom w:val="nil"/>
              <w:right w:val="nil"/>
            </w:tcBorders>
          </w:tcPr>
          <w:p w14:paraId="4D3F24A1" w14:textId="77777777" w:rsidR="00001A41" w:rsidRPr="008A15EB" w:rsidRDefault="00001A41" w:rsidP="00DE41E1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before="48" w:line="223" w:lineRule="exact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 w:rsidRPr="008A15EB">
              <w:rPr>
                <w:rFonts w:ascii="Arial" w:hAnsi="Arial" w:cs="Arial"/>
                <w:color w:val="1D1D1B"/>
                <w:sz w:val="18"/>
                <w:szCs w:val="18"/>
              </w:rPr>
              <w:t>Follow</w:t>
            </w:r>
            <w:r w:rsidRPr="008A15EB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r w:rsidRPr="008A15EB">
              <w:rPr>
                <w:rFonts w:ascii="Arial" w:hAnsi="Arial" w:cs="Arial"/>
                <w:color w:val="1D1D1B"/>
                <w:sz w:val="18"/>
                <w:szCs w:val="18"/>
              </w:rPr>
              <w:t>Health</w:t>
            </w:r>
            <w:r w:rsidRPr="008A15EB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r w:rsidRPr="008A15EB">
              <w:rPr>
                <w:rFonts w:ascii="Arial" w:hAnsi="Arial" w:cs="Arial"/>
                <w:color w:val="1D1D1B"/>
                <w:sz w:val="18"/>
                <w:szCs w:val="18"/>
              </w:rPr>
              <w:t>and</w:t>
            </w:r>
            <w:r w:rsidRPr="008A15EB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r w:rsidRPr="008A15EB">
              <w:rPr>
                <w:rFonts w:ascii="Arial" w:hAnsi="Arial" w:cs="Arial"/>
                <w:color w:val="1D1D1B"/>
                <w:sz w:val="18"/>
                <w:szCs w:val="18"/>
              </w:rPr>
              <w:t>Safety</w:t>
            </w:r>
            <w:r w:rsidRPr="008A15EB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r w:rsidRPr="008A15EB">
              <w:rPr>
                <w:rFonts w:ascii="Arial" w:hAnsi="Arial" w:cs="Arial"/>
                <w:color w:val="1D1D1B"/>
                <w:spacing w:val="-3"/>
                <w:sz w:val="18"/>
                <w:szCs w:val="18"/>
              </w:rPr>
              <w:t>Policy,</w:t>
            </w:r>
            <w:r w:rsidRPr="008A15EB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r w:rsidRPr="008A15EB">
              <w:rPr>
                <w:rFonts w:ascii="Arial" w:hAnsi="Arial" w:cs="Arial"/>
                <w:color w:val="1D1D1B"/>
                <w:sz w:val="18"/>
                <w:szCs w:val="18"/>
              </w:rPr>
              <w:t>Food</w:t>
            </w:r>
            <w:r w:rsidRPr="008A15EB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r w:rsidRPr="008A15EB">
              <w:rPr>
                <w:rFonts w:ascii="Arial" w:hAnsi="Arial" w:cs="Arial"/>
                <w:color w:val="1D1D1B"/>
                <w:sz w:val="18"/>
                <w:szCs w:val="18"/>
              </w:rPr>
              <w:t>Safety</w:t>
            </w:r>
            <w:r w:rsidRPr="008A15EB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r w:rsidRPr="008A15EB">
              <w:rPr>
                <w:rFonts w:ascii="Arial" w:hAnsi="Arial" w:cs="Arial"/>
                <w:color w:val="1D1D1B"/>
                <w:sz w:val="18"/>
                <w:szCs w:val="18"/>
              </w:rPr>
              <w:t>Policy</w:t>
            </w:r>
            <w:r w:rsidRPr="008A15EB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r w:rsidRPr="008A15EB">
              <w:rPr>
                <w:rFonts w:ascii="Arial" w:hAnsi="Arial" w:cs="Arial"/>
                <w:color w:val="1D1D1B"/>
                <w:sz w:val="18"/>
                <w:szCs w:val="18"/>
              </w:rPr>
              <w:t>and</w:t>
            </w:r>
            <w:r w:rsidRPr="008A15EB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r w:rsidRPr="008A15EB">
              <w:rPr>
                <w:rFonts w:ascii="Arial" w:hAnsi="Arial" w:cs="Arial"/>
                <w:color w:val="1D1D1B"/>
                <w:sz w:val="18"/>
                <w:szCs w:val="18"/>
              </w:rPr>
              <w:t>compliance</w:t>
            </w:r>
            <w:r w:rsidRPr="008A15EB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r w:rsidRPr="008A15EB">
              <w:rPr>
                <w:rFonts w:ascii="Arial" w:hAnsi="Arial" w:cs="Arial"/>
                <w:color w:val="1D1D1B"/>
                <w:sz w:val="18"/>
                <w:szCs w:val="18"/>
              </w:rPr>
              <w:t>procedures</w:t>
            </w:r>
            <w:r w:rsidRPr="008A15EB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r w:rsidRPr="008A15EB">
              <w:rPr>
                <w:rFonts w:ascii="Arial" w:hAnsi="Arial" w:cs="Arial"/>
                <w:color w:val="1D1D1B"/>
                <w:sz w:val="18"/>
                <w:szCs w:val="18"/>
              </w:rPr>
              <w:t>in</w:t>
            </w:r>
            <w:r w:rsidRPr="008A15EB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r w:rsidRPr="008A15EB">
              <w:rPr>
                <w:rFonts w:ascii="Arial" w:hAnsi="Arial" w:cs="Arial"/>
                <w:color w:val="1D1D1B"/>
                <w:sz w:val="18"/>
                <w:szCs w:val="18"/>
              </w:rPr>
              <w:t>the store.</w:t>
            </w:r>
            <w:r w:rsidRPr="008A15E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D3F24A2" w14:textId="77777777" w:rsidR="00001A41" w:rsidRDefault="00001A41" w:rsidP="00DE41E1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line="223" w:lineRule="exact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Ensure Food Safety standards are maintained through completion of appropriate daily, weekly and monthly cleaning of tins, trays and ovens.</w:t>
            </w:r>
          </w:p>
          <w:p w14:paraId="4D3F24A3" w14:textId="77777777" w:rsidR="00001A41" w:rsidRDefault="00001A41" w:rsidP="00DE41E1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line="223" w:lineRule="exact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Undertake temperature checks on the case and ingredients (e.g. egg pulp) on a regular basis. </w:t>
            </w:r>
          </w:p>
          <w:p w14:paraId="4D3F24A4" w14:textId="77777777" w:rsidR="002B2980" w:rsidRPr="006109C0" w:rsidRDefault="00001A41" w:rsidP="00DE41E1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line="223" w:lineRule="exact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Complete the traceability forms as required.</w:t>
            </w:r>
          </w:p>
        </w:tc>
      </w:tr>
      <w:tr w:rsidR="002B2980" w14:paraId="4D3F24A9" w14:textId="77777777" w:rsidTr="006109C0">
        <w:trPr>
          <w:trHeight w:hRule="exact" w:val="70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4D3F24A6" w14:textId="77777777" w:rsidR="002B2980" w:rsidRDefault="002B2980" w:rsidP="00DE41E1">
            <w:pPr>
              <w:pStyle w:val="TableParagraph"/>
              <w:kinsoku w:val="0"/>
              <w:overflowPunct w:val="0"/>
              <w:spacing w:before="48" w:line="223" w:lineRule="exact"/>
              <w:ind w:left="232"/>
            </w:pPr>
            <w:r>
              <w:rPr>
                <w:rFonts w:ascii="Avenir Black" w:hAnsi="Avenir Black" w:cs="Avenir Black"/>
                <w:b/>
                <w:bCs/>
                <w:color w:val="1D1D1B"/>
                <w:spacing w:val="-3"/>
                <w:sz w:val="18"/>
                <w:szCs w:val="18"/>
              </w:rPr>
              <w:t>CULTURAL</w:t>
            </w:r>
          </w:p>
        </w:tc>
        <w:tc>
          <w:tcPr>
            <w:tcW w:w="7998" w:type="dxa"/>
            <w:tcBorders>
              <w:top w:val="nil"/>
              <w:left w:val="nil"/>
              <w:bottom w:val="nil"/>
              <w:right w:val="nil"/>
            </w:tcBorders>
          </w:tcPr>
          <w:p w14:paraId="4D3F24A7" w14:textId="77777777" w:rsidR="002B2980" w:rsidRPr="008A15EB" w:rsidRDefault="002B2980" w:rsidP="00DE41E1">
            <w:pPr>
              <w:pStyle w:val="TableParagraph"/>
              <w:numPr>
                <w:ilvl w:val="0"/>
                <w:numId w:val="17"/>
              </w:numPr>
              <w:tabs>
                <w:tab w:val="left" w:pos="758"/>
              </w:tabs>
              <w:kinsoku w:val="0"/>
              <w:overflowPunct w:val="0"/>
              <w:spacing w:before="48" w:line="223" w:lineRule="exact"/>
              <w:ind w:left="714" w:hanging="357"/>
              <w:rPr>
                <w:rFonts w:ascii="Arial" w:hAnsi="Arial" w:cs="Arial"/>
                <w:color w:val="000000"/>
                <w:spacing w:val="-3"/>
                <w:sz w:val="18"/>
                <w:szCs w:val="18"/>
              </w:rPr>
            </w:pPr>
            <w:r w:rsidRPr="008A15EB">
              <w:rPr>
                <w:rFonts w:ascii="Arial" w:hAnsi="Arial" w:cs="Arial"/>
                <w:color w:val="1D1D1B"/>
                <w:sz w:val="18"/>
                <w:szCs w:val="18"/>
              </w:rPr>
              <w:t xml:space="preserve">Contribute effectively as a team </w:t>
            </w:r>
            <w:r w:rsidRPr="008A15EB">
              <w:rPr>
                <w:rFonts w:ascii="Arial" w:hAnsi="Arial" w:cs="Arial"/>
                <w:color w:val="1D1D1B"/>
                <w:spacing w:val="-3"/>
                <w:sz w:val="18"/>
                <w:szCs w:val="18"/>
              </w:rPr>
              <w:t>member.</w:t>
            </w:r>
          </w:p>
          <w:p w14:paraId="4D3F24A8" w14:textId="77777777" w:rsidR="002B2980" w:rsidRPr="008A15EB" w:rsidRDefault="006109C0" w:rsidP="006109C0">
            <w:pPr>
              <w:pStyle w:val="TableParagraph"/>
              <w:numPr>
                <w:ilvl w:val="0"/>
                <w:numId w:val="17"/>
              </w:numPr>
              <w:tabs>
                <w:tab w:val="left" w:pos="758"/>
              </w:tabs>
              <w:kinsoku w:val="0"/>
              <w:overflowPunct w:val="0"/>
              <w:spacing w:before="22" w:line="223" w:lineRule="exact"/>
              <w:rPr>
                <w:rFonts w:ascii="Arial" w:hAnsi="Arial" w:cs="Arial"/>
                <w:color w:val="000000"/>
                <w:spacing w:val="-3"/>
                <w:sz w:val="18"/>
                <w:szCs w:val="18"/>
              </w:rPr>
            </w:pPr>
            <w:r w:rsidRPr="008A15EB">
              <w:rPr>
                <w:rFonts w:ascii="Arial" w:hAnsi="Arial" w:cs="Arial"/>
                <w:color w:val="1D1D1B"/>
                <w:sz w:val="18"/>
                <w:szCs w:val="18"/>
              </w:rPr>
              <w:t>Live the store</w:t>
            </w:r>
            <w:r w:rsidRPr="008A15EB">
              <w:rPr>
                <w:rFonts w:ascii="Arial" w:hAnsi="Arial" w:cs="Arial"/>
                <w:color w:val="1D1D1B"/>
                <w:spacing w:val="-1"/>
                <w:sz w:val="18"/>
                <w:szCs w:val="18"/>
              </w:rPr>
              <w:t xml:space="preserve"> </w:t>
            </w:r>
            <w:r w:rsidRPr="008A15EB">
              <w:rPr>
                <w:rFonts w:ascii="Arial" w:hAnsi="Arial" w:cs="Arial"/>
                <w:color w:val="1D1D1B"/>
                <w:sz w:val="18"/>
                <w:szCs w:val="18"/>
              </w:rPr>
              <w:t>values.</w:t>
            </w:r>
          </w:p>
        </w:tc>
      </w:tr>
    </w:tbl>
    <w:p w14:paraId="4D3F24AA" w14:textId="77777777" w:rsidR="00DE41E1" w:rsidRDefault="00DE41E1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  <w:sz w:val="20"/>
          <w:szCs w:val="20"/>
        </w:rPr>
      </w:pPr>
    </w:p>
    <w:p w14:paraId="4D3F24AB" w14:textId="3369448B" w:rsidR="002B2980" w:rsidRDefault="00022653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  <w:sz w:val="20"/>
          <w:szCs w:val="20"/>
        </w:rPr>
      </w:pPr>
      <w:r>
        <w:rPr>
          <w:noProof/>
          <w:position w:val="-7"/>
          <w:sz w:val="20"/>
          <w:szCs w:val="20"/>
        </w:rPr>
        <mc:AlternateContent>
          <mc:Choice Requires="wpg">
            <w:drawing>
              <wp:inline distT="0" distB="0" distL="0" distR="0" wp14:anchorId="4D3F24ED" wp14:editId="05CD635B">
                <wp:extent cx="6148705" cy="236855"/>
                <wp:effectExtent l="1270" t="7620" r="3175" b="3175"/>
                <wp:docPr id="19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20" name="Freeform 71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72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73"/>
                        <wps:cNvSpPr>
                          <a:spLocks/>
                        </wps:cNvSpPr>
                        <wps:spPr bwMode="auto">
                          <a:xfrm>
                            <a:off x="45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74"/>
                        <wps:cNvSpPr>
                          <a:spLocks/>
                        </wps:cNvSpPr>
                        <wps:spPr bwMode="auto">
                          <a:xfrm>
                            <a:off x="9637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75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3F24FE" w14:textId="77777777" w:rsidR="002B2980" w:rsidRDefault="002B2980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PERSON SPECIFIC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pacing w:val="-2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3F24ED" id="Group 70" o:spid="_x0000_s1047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">
                <v:shape id="Freeform 71" o:spid="_x0000_s1048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" path="m,l9592,r,327l,327,,xe" fillcolor="#ffdb00" stroked="f">
                  <v:path arrowok="t" o:connecttype="custom" o:connectlocs="0,0;9592,0;9592,327;0,327;0,0" o:connectangles="0,0,0,0,0"/>
                </v:shape>
                <v:shape id="Freeform 72" o:spid="_x0000_s1049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" path="m,l9637,e" filled="f" strokecolor="white" strokeweight="2.25pt">
                  <v:path arrowok="t" o:connecttype="custom" o:connectlocs="0,0;9637,0" o:connectangles="0,0"/>
                </v:shape>
                <v:shape id="Freeform 73" o:spid="_x0000_s1050" style="position:absolute;left:45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" path="m,282l,e" filled="f" strokecolor="white" strokeweight="2.25pt">
                  <v:path arrowok="t" o:connecttype="custom" o:connectlocs="0,282;0,0" o:connectangles="0,0"/>
                </v:shape>
                <v:shape id="Freeform 74" o:spid="_x0000_s1051" style="position:absolute;left:9637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" path="m,282l,e" filled="f" strokecolor="white" strokeweight="2.25pt">
                  <v:path arrowok="t" o:connecttype="custom" o:connectlocs="0,282;0,0" o:connectangles="0,0"/>
                </v:shape>
                <v:shape id="Freeform 75" o:spid="_x0000_s1052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" path="m,l9637,e" filled="f" strokecolor="white" strokeweight="2.25pt">
                  <v:path arrowok="t" o:connecttype="custom" o:connectlocs="0,0;9637,0" o:connectangles="0,0"/>
                </v:shape>
                <v:shape id="Text Box 76" o:spid="_x0000_s1053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4D3F24FE" w14:textId="77777777" w:rsidR="002B2980" w:rsidRDefault="002B2980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PERSON SPECIFIC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pacing w:val="-2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1"/>
        <w:gridCol w:w="7817"/>
      </w:tblGrid>
      <w:tr w:rsidR="002B2980" w14:paraId="4D3F24B4" w14:textId="77777777" w:rsidTr="00DE41E1">
        <w:trPr>
          <w:trHeight w:hRule="exact" w:val="2095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14:paraId="4D3F24AC" w14:textId="77777777" w:rsidR="002B2980" w:rsidRDefault="002B2980" w:rsidP="00DE41E1">
            <w:pPr>
              <w:pStyle w:val="TableParagraph"/>
              <w:kinsoku w:val="0"/>
              <w:overflowPunct w:val="0"/>
              <w:spacing w:before="48" w:line="223" w:lineRule="exact"/>
              <w:ind w:left="232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PEOPLE FOCUS</w:t>
            </w:r>
          </w:p>
        </w:tc>
        <w:tc>
          <w:tcPr>
            <w:tcW w:w="7817" w:type="dxa"/>
            <w:tcBorders>
              <w:top w:val="nil"/>
              <w:left w:val="nil"/>
              <w:bottom w:val="nil"/>
              <w:right w:val="nil"/>
            </w:tcBorders>
          </w:tcPr>
          <w:p w14:paraId="4D3F24AD" w14:textId="77777777" w:rsidR="002B2980" w:rsidRDefault="002B2980" w:rsidP="00DE41E1">
            <w:pPr>
              <w:pStyle w:val="TableParagraph"/>
              <w:kinsoku w:val="0"/>
              <w:overflowPunct w:val="0"/>
              <w:spacing w:before="48" w:line="223" w:lineRule="exact"/>
              <w:ind w:left="187"/>
              <w:rPr>
                <w:rFonts w:ascii="Avenir Black" w:hAnsi="Avenir Black" w:cs="Avenir Black"/>
                <w:color w:val="000000"/>
                <w:sz w:val="18"/>
                <w:szCs w:val="18"/>
              </w:rPr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WORKING WITH PEOPLE</w:t>
            </w:r>
          </w:p>
          <w:p w14:paraId="4D3F24AE" w14:textId="77777777" w:rsidR="002B2980" w:rsidRDefault="002B2980" w:rsidP="00DE41E1">
            <w:pPr>
              <w:pStyle w:val="TableParagraph"/>
              <w:numPr>
                <w:ilvl w:val="0"/>
                <w:numId w:val="21"/>
              </w:numPr>
              <w:kinsoku w:val="0"/>
              <w:overflowPunct w:val="0"/>
              <w:spacing w:line="200" w:lineRule="exact"/>
              <w:ind w:left="544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Is self -aware, approachable and mindful of their impact on</w:t>
            </w:r>
            <w:r>
              <w:rPr>
                <w:rFonts w:ascii="Avenir" w:hAnsi="Avenir" w:cs="Avenir"/>
                <w:color w:val="1D1D1B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others</w:t>
            </w:r>
          </w:p>
          <w:p w14:paraId="4D3F24AF" w14:textId="77777777" w:rsidR="002B2980" w:rsidRDefault="002B2980" w:rsidP="00DE41E1">
            <w:pPr>
              <w:pStyle w:val="TableParagraph"/>
              <w:numPr>
                <w:ilvl w:val="0"/>
                <w:numId w:val="21"/>
              </w:numPr>
              <w:kinsoku w:val="0"/>
              <w:overflowPunct w:val="0"/>
              <w:spacing w:before="11" w:line="194" w:lineRule="auto"/>
              <w:ind w:left="544" w:right="228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Demonstrates an interest in, and understanding of people, behaving in a</w:t>
            </w:r>
            <w:r>
              <w:rPr>
                <w:rFonts w:ascii="Avenir" w:hAnsi="Avenir" w:cs="Avenir"/>
                <w:color w:val="1D1D1B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culturally sensitive manner</w:t>
            </w:r>
          </w:p>
          <w:p w14:paraId="4D3F24B0" w14:textId="77777777" w:rsidR="002B2980" w:rsidRDefault="002B2980" w:rsidP="00DE41E1">
            <w:pPr>
              <w:pStyle w:val="TableParagraph"/>
              <w:numPr>
                <w:ilvl w:val="0"/>
                <w:numId w:val="21"/>
              </w:numPr>
              <w:kinsoku w:val="0"/>
              <w:overflowPunct w:val="0"/>
              <w:spacing w:line="190" w:lineRule="exact"/>
              <w:ind w:left="544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Is outgoing and supportive; recognising and acknowledging the contribution of</w:t>
            </w:r>
            <w:r>
              <w:rPr>
                <w:rFonts w:ascii="Avenir" w:hAnsi="Avenir" w:cs="Avenir"/>
                <w:color w:val="1D1D1B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others</w:t>
            </w:r>
          </w:p>
          <w:p w14:paraId="4D3F24B1" w14:textId="77777777" w:rsidR="002B2980" w:rsidRDefault="002B2980" w:rsidP="00DE41E1">
            <w:pPr>
              <w:pStyle w:val="TableParagraph"/>
              <w:numPr>
                <w:ilvl w:val="0"/>
                <w:numId w:val="21"/>
              </w:numPr>
              <w:kinsoku w:val="0"/>
              <w:overflowPunct w:val="0"/>
              <w:spacing w:before="11" w:line="194" w:lineRule="auto"/>
              <w:ind w:left="544" w:right="228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Actively contributes to a team spirit of openness and inclusiveness where colleagues</w:t>
            </w:r>
            <w:r>
              <w:rPr>
                <w:rFonts w:ascii="Avenir" w:hAnsi="Avenir" w:cs="Avenir"/>
                <w:color w:val="1D1D1B"/>
                <w:spacing w:val="-23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feel able to offer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ideas</w:t>
            </w:r>
          </w:p>
          <w:p w14:paraId="4D3F24B2" w14:textId="77777777" w:rsidR="002B2980" w:rsidRDefault="002B2980" w:rsidP="00DE41E1">
            <w:pPr>
              <w:pStyle w:val="TableParagraph"/>
              <w:numPr>
                <w:ilvl w:val="0"/>
                <w:numId w:val="21"/>
              </w:numPr>
              <w:kinsoku w:val="0"/>
              <w:overflowPunct w:val="0"/>
              <w:spacing w:line="190" w:lineRule="exact"/>
              <w:ind w:left="544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Listens and communicates openly and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proactively</w:t>
            </w:r>
          </w:p>
          <w:p w14:paraId="4D3F24B3" w14:textId="77777777" w:rsidR="002B2980" w:rsidRDefault="002B2980" w:rsidP="00DE41E1">
            <w:pPr>
              <w:pStyle w:val="TableParagraph"/>
              <w:numPr>
                <w:ilvl w:val="0"/>
                <w:numId w:val="21"/>
              </w:numPr>
              <w:kinsoku w:val="0"/>
              <w:overflowPunct w:val="0"/>
              <w:spacing w:before="11" w:line="194" w:lineRule="auto"/>
              <w:ind w:left="544" w:right="228" w:hanging="357"/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Adapts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their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style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to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build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maintain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relationships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with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multiple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stakeholders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(staff, suppliers, peers etc)</w:t>
            </w:r>
          </w:p>
        </w:tc>
      </w:tr>
      <w:tr w:rsidR="002B2980" w14:paraId="4D3F24BD" w14:textId="77777777" w:rsidTr="00DE41E1">
        <w:trPr>
          <w:trHeight w:hRule="exact" w:val="2253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14:paraId="4D3F24B5" w14:textId="77777777" w:rsidR="002B2980" w:rsidRDefault="002B2980" w:rsidP="00DE41E1">
            <w:pPr>
              <w:pStyle w:val="TableParagraph"/>
              <w:kinsoku w:val="0"/>
              <w:overflowPunct w:val="0"/>
              <w:spacing w:before="48" w:line="223" w:lineRule="exact"/>
              <w:ind w:left="232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CUSTOMER FOCUS</w:t>
            </w:r>
          </w:p>
        </w:tc>
        <w:tc>
          <w:tcPr>
            <w:tcW w:w="7817" w:type="dxa"/>
            <w:tcBorders>
              <w:top w:val="nil"/>
              <w:left w:val="nil"/>
              <w:bottom w:val="nil"/>
              <w:right w:val="nil"/>
            </w:tcBorders>
          </w:tcPr>
          <w:p w14:paraId="4D3F24B6" w14:textId="77777777" w:rsidR="002B2980" w:rsidRDefault="002B2980" w:rsidP="00DE41E1">
            <w:pPr>
              <w:pStyle w:val="TableParagraph"/>
              <w:kinsoku w:val="0"/>
              <w:overflowPunct w:val="0"/>
              <w:spacing w:before="48" w:line="223" w:lineRule="exact"/>
              <w:ind w:left="187"/>
              <w:rPr>
                <w:rFonts w:ascii="Avenir Black" w:hAnsi="Avenir Black" w:cs="Avenir Black"/>
                <w:color w:val="000000"/>
                <w:spacing w:val="-3"/>
                <w:sz w:val="18"/>
                <w:szCs w:val="18"/>
              </w:rPr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MEETING CUSTOMER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3"/>
                <w:sz w:val="18"/>
                <w:szCs w:val="18"/>
              </w:rPr>
              <w:t>EXPECTATIONS</w:t>
            </w:r>
          </w:p>
          <w:p w14:paraId="4D3F24B7" w14:textId="77777777" w:rsidR="002B2980" w:rsidRDefault="002B2980" w:rsidP="00DE41E1">
            <w:pPr>
              <w:pStyle w:val="TableParagraph"/>
              <w:numPr>
                <w:ilvl w:val="0"/>
                <w:numId w:val="22"/>
              </w:numPr>
              <w:kinsoku w:val="0"/>
              <w:overflowPunct w:val="0"/>
              <w:spacing w:before="11" w:line="194" w:lineRule="auto"/>
              <w:ind w:left="544" w:right="228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Brings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everything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back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to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customer;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identifying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focusing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upon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their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needs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&amp; expectations</w:t>
            </w:r>
          </w:p>
          <w:p w14:paraId="4D3F24B8" w14:textId="77777777" w:rsidR="002B2980" w:rsidRDefault="002B2980" w:rsidP="00DE41E1">
            <w:pPr>
              <w:pStyle w:val="TableParagraph"/>
              <w:numPr>
                <w:ilvl w:val="0"/>
                <w:numId w:val="22"/>
              </w:numPr>
              <w:kinsoku w:val="0"/>
              <w:overflowPunct w:val="0"/>
              <w:spacing w:line="190" w:lineRule="exact"/>
              <w:ind w:left="544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Actively sets, monitors and maintains consistently high standards of customer</w:t>
            </w:r>
            <w:r>
              <w:rPr>
                <w:rFonts w:ascii="Avenir" w:hAnsi="Avenir" w:cs="Avenir"/>
                <w:color w:val="1D1D1B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service</w:t>
            </w:r>
          </w:p>
          <w:p w14:paraId="4D3F24B9" w14:textId="77777777" w:rsidR="002B2980" w:rsidRDefault="002B2980" w:rsidP="00DE41E1">
            <w:pPr>
              <w:pStyle w:val="TableParagraph"/>
              <w:numPr>
                <w:ilvl w:val="0"/>
                <w:numId w:val="22"/>
              </w:numPr>
              <w:kinsoku w:val="0"/>
              <w:overflowPunct w:val="0"/>
              <w:spacing w:before="11" w:line="194" w:lineRule="auto"/>
              <w:ind w:left="544" w:right="230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Continuously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makes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improvements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for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customers;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seeking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input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from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staff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customers to do so</w:t>
            </w:r>
          </w:p>
          <w:p w14:paraId="4D3F24BA" w14:textId="77777777" w:rsidR="002B2980" w:rsidRDefault="002B2980" w:rsidP="00DE41E1">
            <w:pPr>
              <w:pStyle w:val="TableParagraph"/>
              <w:numPr>
                <w:ilvl w:val="0"/>
                <w:numId w:val="22"/>
              </w:numPr>
              <w:kinsoku w:val="0"/>
              <w:overflowPunct w:val="0"/>
              <w:spacing w:line="190" w:lineRule="exact"/>
              <w:ind w:left="544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Creates an environment that customers want to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shop</w:t>
            </w:r>
          </w:p>
          <w:p w14:paraId="4D3F24BB" w14:textId="77777777" w:rsidR="002B2980" w:rsidRDefault="002B2980" w:rsidP="00DE41E1">
            <w:pPr>
              <w:pStyle w:val="TableParagraph"/>
              <w:numPr>
                <w:ilvl w:val="0"/>
                <w:numId w:val="22"/>
              </w:numPr>
              <w:kinsoku w:val="0"/>
              <w:overflowPunct w:val="0"/>
              <w:spacing w:line="200" w:lineRule="exact"/>
              <w:ind w:left="544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Is responsive to feedback from all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sources</w:t>
            </w:r>
          </w:p>
          <w:p w14:paraId="4D3F24BC" w14:textId="77777777" w:rsidR="002B2980" w:rsidRDefault="002B2980" w:rsidP="00DE41E1">
            <w:pPr>
              <w:pStyle w:val="TableParagraph"/>
              <w:numPr>
                <w:ilvl w:val="0"/>
                <w:numId w:val="22"/>
              </w:numPr>
              <w:kinsoku w:val="0"/>
              <w:overflowPunct w:val="0"/>
              <w:spacing w:before="11" w:line="194" w:lineRule="auto"/>
              <w:ind w:left="544" w:right="228" w:hanging="357"/>
              <w:jc w:val="both"/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Adopts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“service”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mentality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at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all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times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regardless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of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their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position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or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experience, genuinely enthusiastic about the difference service makes to the customer and</w:t>
            </w:r>
            <w:r>
              <w:rPr>
                <w:rFonts w:ascii="Avenir" w:hAnsi="Avenir" w:cs="Avenir"/>
                <w:color w:val="1D1D1B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success of the business</w:t>
            </w:r>
          </w:p>
        </w:tc>
      </w:tr>
      <w:tr w:rsidR="00B633B4" w14:paraId="4D3F24C4" w14:textId="77777777" w:rsidTr="00B633B4">
        <w:trPr>
          <w:trHeight w:hRule="exact" w:val="141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14:paraId="4D3F24BE" w14:textId="77777777" w:rsidR="00B633B4" w:rsidRDefault="00B633B4">
            <w:pPr>
              <w:pStyle w:val="TableParagraph"/>
              <w:kinsoku w:val="0"/>
              <w:overflowPunct w:val="0"/>
              <w:spacing w:before="72"/>
              <w:ind w:left="230"/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</w:pPr>
          </w:p>
        </w:tc>
        <w:tc>
          <w:tcPr>
            <w:tcW w:w="7817" w:type="dxa"/>
            <w:tcBorders>
              <w:top w:val="nil"/>
              <w:left w:val="nil"/>
              <w:bottom w:val="nil"/>
              <w:right w:val="nil"/>
            </w:tcBorders>
          </w:tcPr>
          <w:p w14:paraId="4D3F24BF" w14:textId="77777777" w:rsidR="00B633B4" w:rsidRPr="00B633B4" w:rsidRDefault="00B633B4" w:rsidP="00DE41E1">
            <w:pPr>
              <w:pStyle w:val="TableParagraph"/>
              <w:kinsoku w:val="0"/>
              <w:overflowPunct w:val="0"/>
              <w:spacing w:before="48" w:line="223" w:lineRule="exact"/>
              <w:ind w:left="187"/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</w:pPr>
            <w:r w:rsidRPr="00B633B4"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ADAPTING AND RESPONDING TO CHANGE</w:t>
            </w:r>
          </w:p>
          <w:p w14:paraId="4D3F24C0" w14:textId="77777777" w:rsidR="00B633B4" w:rsidRPr="00B633B4" w:rsidRDefault="00B633B4" w:rsidP="00DE41E1">
            <w:pPr>
              <w:pStyle w:val="TableParagraph"/>
              <w:numPr>
                <w:ilvl w:val="0"/>
                <w:numId w:val="26"/>
              </w:numPr>
              <w:kinsoku w:val="0"/>
              <w:overflowPunct w:val="0"/>
              <w:spacing w:line="223" w:lineRule="exact"/>
              <w:ind w:left="479" w:hanging="284"/>
              <w:rPr>
                <w:rFonts w:ascii="Avenir" w:hAnsi="Avenir" w:cs="Avenir Black"/>
                <w:bCs/>
                <w:color w:val="1D1D1B"/>
                <w:sz w:val="18"/>
                <w:szCs w:val="18"/>
              </w:rPr>
            </w:pPr>
            <w:r w:rsidRPr="00B633B4">
              <w:rPr>
                <w:rFonts w:ascii="Avenir" w:hAnsi="Avenir" w:cs="Avenir Black"/>
                <w:bCs/>
                <w:color w:val="1D1D1B"/>
                <w:sz w:val="18"/>
                <w:szCs w:val="18"/>
              </w:rPr>
              <w:t>Adapts to changing circumstances and accepts new ideas and initiatives</w:t>
            </w:r>
          </w:p>
          <w:p w14:paraId="4D3F24C1" w14:textId="77777777" w:rsidR="00B633B4" w:rsidRPr="00B633B4" w:rsidRDefault="00B633B4" w:rsidP="00DE41E1">
            <w:pPr>
              <w:pStyle w:val="TableParagraph"/>
              <w:numPr>
                <w:ilvl w:val="0"/>
                <w:numId w:val="26"/>
              </w:numPr>
              <w:kinsoku w:val="0"/>
              <w:overflowPunct w:val="0"/>
              <w:spacing w:line="223" w:lineRule="exact"/>
              <w:ind w:left="479" w:hanging="284"/>
              <w:rPr>
                <w:rFonts w:ascii="Avenir" w:hAnsi="Avenir" w:cs="Avenir Black"/>
                <w:bCs/>
                <w:color w:val="1D1D1B"/>
                <w:sz w:val="18"/>
                <w:szCs w:val="18"/>
              </w:rPr>
            </w:pPr>
            <w:r w:rsidRPr="00B633B4">
              <w:rPr>
                <w:rFonts w:ascii="Avenir" w:hAnsi="Avenir" w:cs="Avenir Black"/>
                <w:bCs/>
                <w:color w:val="1D1D1B"/>
                <w:sz w:val="18"/>
                <w:szCs w:val="18"/>
              </w:rPr>
              <w:t>Tolerates ambiguity</w:t>
            </w:r>
          </w:p>
          <w:p w14:paraId="4D3F24C2" w14:textId="77777777" w:rsidR="00B633B4" w:rsidRPr="00B633B4" w:rsidRDefault="00B633B4" w:rsidP="00DE41E1">
            <w:pPr>
              <w:pStyle w:val="TableParagraph"/>
              <w:numPr>
                <w:ilvl w:val="0"/>
                <w:numId w:val="26"/>
              </w:numPr>
              <w:kinsoku w:val="0"/>
              <w:overflowPunct w:val="0"/>
              <w:spacing w:line="223" w:lineRule="exact"/>
              <w:ind w:left="479" w:hanging="284"/>
              <w:rPr>
                <w:rFonts w:ascii="Avenir" w:hAnsi="Avenir" w:cs="Avenir Black"/>
                <w:bCs/>
                <w:color w:val="1D1D1B"/>
                <w:sz w:val="18"/>
                <w:szCs w:val="18"/>
              </w:rPr>
            </w:pPr>
            <w:r w:rsidRPr="00B633B4">
              <w:rPr>
                <w:rFonts w:ascii="Avenir" w:hAnsi="Avenir" w:cs="Avenir Black"/>
                <w:bCs/>
                <w:color w:val="1D1D1B"/>
                <w:sz w:val="18"/>
                <w:szCs w:val="18"/>
              </w:rPr>
              <w:t>Adapts personal style to suit different people and situations</w:t>
            </w:r>
          </w:p>
          <w:p w14:paraId="4D3F24C3" w14:textId="77777777" w:rsidR="00B633B4" w:rsidRDefault="00B633B4" w:rsidP="00DE41E1">
            <w:pPr>
              <w:pStyle w:val="TableParagraph"/>
              <w:numPr>
                <w:ilvl w:val="0"/>
                <w:numId w:val="26"/>
              </w:numPr>
              <w:kinsoku w:val="0"/>
              <w:overflowPunct w:val="0"/>
              <w:spacing w:line="223" w:lineRule="exact"/>
              <w:ind w:left="479" w:hanging="284"/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</w:pPr>
            <w:r w:rsidRPr="00B633B4">
              <w:rPr>
                <w:rFonts w:ascii="Avenir" w:hAnsi="Avenir" w:cs="Avenir Black"/>
                <w:bCs/>
                <w:color w:val="1D1D1B"/>
                <w:sz w:val="18"/>
                <w:szCs w:val="18"/>
              </w:rPr>
              <w:t>Shows an interest in new experiences</w:t>
            </w:r>
          </w:p>
        </w:tc>
      </w:tr>
      <w:tr w:rsidR="002B2980" w14:paraId="4D3F24CD" w14:textId="77777777">
        <w:trPr>
          <w:trHeight w:hRule="exact" w:val="2142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14:paraId="4D3F24C5" w14:textId="77777777" w:rsidR="002B2980" w:rsidRDefault="002B2980" w:rsidP="00DE41E1">
            <w:pPr>
              <w:pStyle w:val="TableParagraph"/>
              <w:kinsoku w:val="0"/>
              <w:overflowPunct w:val="0"/>
              <w:spacing w:before="48" w:line="223" w:lineRule="exact"/>
              <w:ind w:left="232" w:right="533"/>
            </w:pPr>
            <w:r>
              <w:rPr>
                <w:rFonts w:ascii="Avenir Black" w:hAnsi="Avenir Black" w:cs="Avenir Black"/>
                <w:b/>
                <w:bCs/>
                <w:color w:val="1D1D1B"/>
                <w:spacing w:val="-2"/>
                <w:sz w:val="18"/>
                <w:szCs w:val="18"/>
              </w:rPr>
              <w:t>CO-OPERATIVE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47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3"/>
                <w:sz w:val="18"/>
                <w:szCs w:val="18"/>
              </w:rPr>
              <w:t>CULTURE</w:t>
            </w:r>
          </w:p>
        </w:tc>
        <w:tc>
          <w:tcPr>
            <w:tcW w:w="7817" w:type="dxa"/>
            <w:tcBorders>
              <w:top w:val="nil"/>
              <w:left w:val="nil"/>
              <w:bottom w:val="nil"/>
              <w:right w:val="nil"/>
            </w:tcBorders>
          </w:tcPr>
          <w:p w14:paraId="4D3F24C6" w14:textId="77777777" w:rsidR="002B2980" w:rsidRDefault="002B2980" w:rsidP="00DE41E1">
            <w:pPr>
              <w:pStyle w:val="TableParagraph"/>
              <w:kinsoku w:val="0"/>
              <w:overflowPunct w:val="0"/>
              <w:spacing w:before="48" w:line="223" w:lineRule="exact"/>
              <w:ind w:left="187"/>
              <w:rPr>
                <w:rFonts w:ascii="Avenir Black" w:hAnsi="Avenir Black" w:cs="Avenir Black"/>
                <w:color w:val="000000"/>
                <w:sz w:val="18"/>
                <w:szCs w:val="18"/>
              </w:rPr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ADHERING TO PRINCIPLES AND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VALUES</w:t>
            </w:r>
          </w:p>
          <w:p w14:paraId="4D3F24C7" w14:textId="77777777" w:rsidR="002B2980" w:rsidRDefault="002B2980" w:rsidP="00DE41E1">
            <w:pPr>
              <w:pStyle w:val="TableParagraph"/>
              <w:numPr>
                <w:ilvl w:val="0"/>
                <w:numId w:val="27"/>
              </w:numPr>
              <w:kinsoku w:val="0"/>
              <w:overflowPunct w:val="0"/>
              <w:spacing w:before="11" w:line="194" w:lineRule="auto"/>
              <w:ind w:left="544" w:right="228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Personally</w:t>
            </w:r>
            <w:r>
              <w:rPr>
                <w:rFonts w:ascii="Avenir" w:hAnsi="Avenir" w:cs="Avenir"/>
                <w:color w:val="1D1D1B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upholds</w:t>
            </w:r>
            <w:r>
              <w:rPr>
                <w:rFonts w:ascii="Avenir" w:hAnsi="Avenir" w:cs="Avenir"/>
                <w:color w:val="1D1D1B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ethics</w:t>
            </w:r>
            <w:r>
              <w:rPr>
                <w:rFonts w:ascii="Avenir" w:hAnsi="Avenir" w:cs="Avenir"/>
                <w:color w:val="1D1D1B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Foodstuffs</w:t>
            </w:r>
            <w:r>
              <w:rPr>
                <w:rFonts w:ascii="Avenir" w:hAnsi="Avenir" w:cs="Avenir"/>
                <w:color w:val="1D1D1B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Values</w:t>
            </w:r>
            <w:r>
              <w:rPr>
                <w:rFonts w:ascii="Avenir" w:hAnsi="Avenir" w:cs="Avenir"/>
                <w:color w:val="1D1D1B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accepting</w:t>
            </w:r>
            <w:r>
              <w:rPr>
                <w:rFonts w:ascii="Avenir" w:hAnsi="Avenir" w:cs="Avenir"/>
                <w:color w:val="1D1D1B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nothing</w:t>
            </w:r>
            <w:r>
              <w:rPr>
                <w:rFonts w:ascii="Avenir" w:hAnsi="Avenir" w:cs="Avenir"/>
                <w:color w:val="1D1D1B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less</w:t>
            </w:r>
            <w:r>
              <w:rPr>
                <w:rFonts w:ascii="Avenir" w:hAnsi="Avenir" w:cs="Avenir"/>
                <w:color w:val="1D1D1B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from</w:t>
            </w:r>
            <w:r>
              <w:rPr>
                <w:rFonts w:ascii="Avenir" w:hAnsi="Avenir" w:cs="Avenir"/>
                <w:color w:val="1D1D1B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their team</w:t>
            </w:r>
          </w:p>
          <w:p w14:paraId="4D3F24C8" w14:textId="77777777" w:rsidR="002B2980" w:rsidRDefault="002B2980" w:rsidP="00DE41E1">
            <w:pPr>
              <w:pStyle w:val="TableParagraph"/>
              <w:numPr>
                <w:ilvl w:val="0"/>
                <w:numId w:val="27"/>
              </w:numPr>
              <w:kinsoku w:val="0"/>
              <w:overflowPunct w:val="0"/>
              <w:spacing w:before="1" w:line="194" w:lineRule="auto"/>
              <w:ind w:left="544" w:right="228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Consistently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demonstrates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honesty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integrity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(in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words,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decisions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actions)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in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all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of their dealings with customers, staff, suppliers,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colleagues)</w:t>
            </w:r>
          </w:p>
          <w:p w14:paraId="4D3F24C9" w14:textId="77777777" w:rsidR="002B2980" w:rsidRDefault="002B2980" w:rsidP="00DE41E1">
            <w:pPr>
              <w:pStyle w:val="TableParagraph"/>
              <w:numPr>
                <w:ilvl w:val="0"/>
                <w:numId w:val="27"/>
              </w:numPr>
              <w:kinsoku w:val="0"/>
              <w:overflowPunct w:val="0"/>
              <w:spacing w:line="190" w:lineRule="exact"/>
              <w:ind w:left="544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Follows due process on all issues of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compliance</w:t>
            </w:r>
          </w:p>
          <w:p w14:paraId="4D3F24CA" w14:textId="77777777" w:rsidR="002B2980" w:rsidRDefault="002B2980" w:rsidP="00DE41E1">
            <w:pPr>
              <w:pStyle w:val="TableParagraph"/>
              <w:numPr>
                <w:ilvl w:val="0"/>
                <w:numId w:val="27"/>
              </w:numPr>
              <w:kinsoku w:val="0"/>
              <w:overflowPunct w:val="0"/>
              <w:spacing w:before="11" w:line="194" w:lineRule="auto"/>
              <w:ind w:left="544" w:right="228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Demonstrates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strong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work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ethic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through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their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commitment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to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pacing w:val="-4"/>
                <w:sz w:val="18"/>
                <w:szCs w:val="18"/>
              </w:rPr>
              <w:t>store’s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success, ownership of problems and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self-discipline</w:t>
            </w:r>
          </w:p>
          <w:p w14:paraId="4D3F24CB" w14:textId="77777777" w:rsidR="002B2980" w:rsidRDefault="002B2980" w:rsidP="00DE41E1">
            <w:pPr>
              <w:pStyle w:val="TableParagraph"/>
              <w:numPr>
                <w:ilvl w:val="0"/>
                <w:numId w:val="27"/>
              </w:numPr>
              <w:kinsoku w:val="0"/>
              <w:overflowPunct w:val="0"/>
              <w:spacing w:line="190" w:lineRule="exact"/>
              <w:ind w:left="544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Leads by example in terms of Foodstuffs values, drive to succeed and positive</w:t>
            </w:r>
            <w:r>
              <w:rPr>
                <w:rFonts w:ascii="Avenir" w:hAnsi="Avenir" w:cs="Avenir"/>
                <w:color w:val="1D1D1B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outlook</w:t>
            </w:r>
          </w:p>
          <w:p w14:paraId="4D3F24CC" w14:textId="77777777" w:rsidR="002B2980" w:rsidRDefault="002B2980" w:rsidP="00DE41E1">
            <w:pPr>
              <w:pStyle w:val="TableParagraph"/>
              <w:numPr>
                <w:ilvl w:val="0"/>
                <w:numId w:val="27"/>
              </w:numPr>
              <w:kinsoku w:val="0"/>
              <w:overflowPunct w:val="0"/>
              <w:spacing w:line="223" w:lineRule="exact"/>
              <w:ind w:left="544" w:hanging="357"/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Challenges appropriately while respecting the position of</w:t>
            </w:r>
            <w:r>
              <w:rPr>
                <w:rFonts w:ascii="Avenir" w:hAnsi="Avenir" w:cs="Avenir"/>
                <w:color w:val="1D1D1B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others</w:t>
            </w:r>
          </w:p>
        </w:tc>
      </w:tr>
    </w:tbl>
    <w:p w14:paraId="4D3F24CE" w14:textId="77777777" w:rsidR="00DE41E1" w:rsidRDefault="00DE41E1" w:rsidP="00273B07">
      <w:pPr>
        <w:pStyle w:val="BodyText"/>
        <w:kinsoku w:val="0"/>
        <w:overflowPunct w:val="0"/>
        <w:spacing w:before="0" w:line="372" w:lineRule="exact"/>
        <w:ind w:left="0" w:firstLine="0"/>
        <w:rPr>
          <w:position w:val="-7"/>
          <w:sz w:val="20"/>
          <w:szCs w:val="20"/>
        </w:rPr>
      </w:pPr>
    </w:p>
    <w:p w14:paraId="4D3F24CF" w14:textId="544AB374" w:rsidR="002B2980" w:rsidRDefault="00022653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  <w:sz w:val="20"/>
          <w:szCs w:val="20"/>
        </w:rPr>
      </w:pPr>
      <w:r>
        <w:rPr>
          <w:noProof/>
          <w:position w:val="-7"/>
          <w:sz w:val="20"/>
          <w:szCs w:val="20"/>
        </w:rPr>
        <mc:AlternateContent>
          <mc:Choice Requires="wpg">
            <w:drawing>
              <wp:inline distT="0" distB="0" distL="0" distR="0" wp14:anchorId="4D3F24EF" wp14:editId="1070D93D">
                <wp:extent cx="6148705" cy="236855"/>
                <wp:effectExtent l="1270" t="3175" r="3175" b="7620"/>
                <wp:docPr id="12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13" name="Freeform 78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79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80"/>
                        <wps:cNvSpPr>
                          <a:spLocks/>
                        </wps:cNvSpPr>
                        <wps:spPr bwMode="auto">
                          <a:xfrm>
                            <a:off x="45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81"/>
                        <wps:cNvSpPr>
                          <a:spLocks/>
                        </wps:cNvSpPr>
                        <wps:spPr bwMode="auto">
                          <a:xfrm>
                            <a:off x="9637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82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3F24FF" w14:textId="77777777" w:rsidR="002B2980" w:rsidRDefault="002B2980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QUALIFIC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pacing w:val="-2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TIONS AND EXPERIENCE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3F24EF" id="Group 77" o:spid="_x0000_s1054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">
                <v:shape id="Freeform 78" o:spid="_x0000_s1055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" path="m,l9592,r,327l,327,,xe" fillcolor="#ffdb00" stroked="f">
                  <v:path arrowok="t" o:connecttype="custom" o:connectlocs="0,0;9592,0;9592,327;0,327;0,0" o:connectangles="0,0,0,0,0"/>
                </v:shape>
                <v:shape id="Freeform 79" o:spid="_x0000_s1056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" path="m,l9637,e" filled="f" strokecolor="white" strokeweight="2.25pt">
                  <v:path arrowok="t" o:connecttype="custom" o:connectlocs="0,0;9637,0" o:connectangles="0,0"/>
                </v:shape>
                <v:shape id="Freeform 80" o:spid="_x0000_s1057" style="position:absolute;left:45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" path="m,282l,e" filled="f" strokecolor="white" strokeweight="2.25pt">
                  <v:path arrowok="t" o:connecttype="custom" o:connectlocs="0,282;0,0" o:connectangles="0,0"/>
                </v:shape>
                <v:shape id="Freeform 81" o:spid="_x0000_s1058" style="position:absolute;left:9637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" path="m,282l,e" filled="f" strokecolor="white" strokeweight="2.25pt">
                  <v:path arrowok="t" o:connecttype="custom" o:connectlocs="0,282;0,0" o:connectangles="0,0"/>
                </v:shape>
                <v:shape id="Freeform 82" o:spid="_x0000_s1059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" path="m,l9637,e" filled="f" strokecolor="white" strokeweight="2.25pt">
                  <v:path arrowok="t" o:connecttype="custom" o:connectlocs="0,0;9637,0" o:connectangles="0,0"/>
                </v:shape>
                <v:shape id="Text Box 83" o:spid="_x0000_s1060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4D3F24FF" w14:textId="77777777" w:rsidR="002B2980" w:rsidRDefault="002B2980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QUALIFIC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pacing w:val="-2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TIONS AND EXPERIENCE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1"/>
        <w:gridCol w:w="5716"/>
      </w:tblGrid>
      <w:tr w:rsidR="002B2980" w14:paraId="4D3F24D3" w14:textId="77777777" w:rsidTr="006109C0">
        <w:trPr>
          <w:trHeight w:hRule="exact" w:val="646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</w:tcPr>
          <w:p w14:paraId="4D3F24D0" w14:textId="77777777" w:rsidR="002B2980" w:rsidRDefault="002B2980" w:rsidP="00DE41E1">
            <w:pPr>
              <w:pStyle w:val="TableParagraph"/>
              <w:kinsoku w:val="0"/>
              <w:overflowPunct w:val="0"/>
              <w:spacing w:before="48" w:line="223" w:lineRule="exact"/>
              <w:ind w:left="232"/>
            </w:pPr>
            <w:r>
              <w:rPr>
                <w:rFonts w:ascii="Avenir Black" w:hAnsi="Avenir Black" w:cs="Avenir Black"/>
                <w:b/>
                <w:bCs/>
                <w:color w:val="1D1D1B"/>
                <w:sz w:val="20"/>
                <w:szCs w:val="20"/>
              </w:rPr>
              <w:t>ESSENTIAL</w:t>
            </w:r>
          </w:p>
        </w:tc>
        <w:tc>
          <w:tcPr>
            <w:tcW w:w="5716" w:type="dxa"/>
            <w:tcBorders>
              <w:top w:val="nil"/>
              <w:left w:val="nil"/>
              <w:bottom w:val="nil"/>
              <w:right w:val="nil"/>
            </w:tcBorders>
          </w:tcPr>
          <w:p w14:paraId="4D3F24D1" w14:textId="77777777" w:rsidR="006109C0" w:rsidRPr="006109C0" w:rsidRDefault="006109C0" w:rsidP="00DE41E1">
            <w:pPr>
              <w:pStyle w:val="TableParagraph"/>
              <w:numPr>
                <w:ilvl w:val="0"/>
                <w:numId w:val="28"/>
              </w:numPr>
              <w:tabs>
                <w:tab w:val="left" w:pos="867"/>
              </w:tabs>
              <w:kinsoku w:val="0"/>
              <w:overflowPunct w:val="0"/>
              <w:spacing w:before="48" w:line="223" w:lineRule="exact"/>
              <w:ind w:left="862" w:hanging="357"/>
              <w:rPr>
                <w:rFonts w:ascii="Avenir" w:hAnsi="Avenir"/>
                <w:sz w:val="18"/>
                <w:szCs w:val="18"/>
              </w:rPr>
            </w:pPr>
            <w:r w:rsidRPr="006109C0">
              <w:rPr>
                <w:rFonts w:ascii="Avenir" w:hAnsi="Avenir"/>
                <w:sz w:val="18"/>
                <w:szCs w:val="18"/>
              </w:rPr>
              <w:t>Bakery experience</w:t>
            </w:r>
          </w:p>
          <w:p w14:paraId="4D3F24D2" w14:textId="77777777" w:rsidR="002B2980" w:rsidRDefault="002B2980" w:rsidP="00DE41E1">
            <w:pPr>
              <w:pStyle w:val="TableParagraph"/>
              <w:numPr>
                <w:ilvl w:val="0"/>
                <w:numId w:val="28"/>
              </w:numPr>
              <w:tabs>
                <w:tab w:val="left" w:pos="867"/>
              </w:tabs>
              <w:kinsoku w:val="0"/>
              <w:overflowPunct w:val="0"/>
              <w:spacing w:line="223" w:lineRule="exact"/>
              <w:ind w:left="862" w:hanging="357"/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Physically fit and able to fulfil the requirements of the</w:t>
            </w:r>
            <w:r>
              <w:rPr>
                <w:rFonts w:ascii="Avenir" w:hAnsi="Avenir" w:cs="Avenir"/>
                <w:color w:val="1D1D1B"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role.</w:t>
            </w:r>
          </w:p>
        </w:tc>
      </w:tr>
      <w:tr w:rsidR="002B2980" w14:paraId="4D3F24DB" w14:textId="77777777" w:rsidTr="00DE41E1">
        <w:trPr>
          <w:trHeight w:hRule="exact" w:val="1421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</w:tcPr>
          <w:p w14:paraId="4D3F24D4" w14:textId="77777777" w:rsidR="002B2980" w:rsidRDefault="002B2980" w:rsidP="00DE41E1">
            <w:pPr>
              <w:pStyle w:val="TableParagraph"/>
              <w:kinsoku w:val="0"/>
              <w:overflowPunct w:val="0"/>
              <w:spacing w:before="48" w:line="223" w:lineRule="exact"/>
              <w:ind w:left="232"/>
            </w:pPr>
            <w:r>
              <w:rPr>
                <w:rFonts w:ascii="Avenir Black" w:hAnsi="Avenir Black" w:cs="Avenir Black"/>
                <w:b/>
                <w:bCs/>
                <w:color w:val="1D1D1B"/>
                <w:sz w:val="20"/>
                <w:szCs w:val="20"/>
              </w:rPr>
              <w:t>DESIRED</w:t>
            </w:r>
          </w:p>
        </w:tc>
        <w:tc>
          <w:tcPr>
            <w:tcW w:w="5716" w:type="dxa"/>
            <w:tcBorders>
              <w:top w:val="nil"/>
              <w:left w:val="nil"/>
              <w:bottom w:val="nil"/>
              <w:right w:val="nil"/>
            </w:tcBorders>
          </w:tcPr>
          <w:p w14:paraId="4D3F24D5" w14:textId="77777777" w:rsidR="002B2980" w:rsidRDefault="006109C0" w:rsidP="00DE41E1">
            <w:pPr>
              <w:pStyle w:val="TableParagraph"/>
              <w:numPr>
                <w:ilvl w:val="0"/>
                <w:numId w:val="29"/>
              </w:numPr>
              <w:tabs>
                <w:tab w:val="left" w:pos="867"/>
              </w:tabs>
              <w:kinsoku w:val="0"/>
              <w:overflowPunct w:val="0"/>
              <w:spacing w:before="48" w:line="223" w:lineRule="exact"/>
              <w:ind w:left="862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Good command of written and</w:t>
            </w:r>
            <w:r w:rsidR="002B2980">
              <w:rPr>
                <w:rFonts w:ascii="Avenir" w:hAnsi="Avenir" w:cs="Avenir"/>
                <w:color w:val="1D1D1B"/>
                <w:sz w:val="18"/>
                <w:szCs w:val="18"/>
              </w:rPr>
              <w:t xml:space="preserve"> spoken English</w:t>
            </w:r>
          </w:p>
          <w:p w14:paraId="4D3F24D6" w14:textId="77777777" w:rsidR="002B2980" w:rsidRPr="006109C0" w:rsidRDefault="006109C0" w:rsidP="00DE41E1">
            <w:pPr>
              <w:pStyle w:val="TableParagraph"/>
              <w:numPr>
                <w:ilvl w:val="0"/>
                <w:numId w:val="29"/>
              </w:numPr>
              <w:tabs>
                <w:tab w:val="left" w:pos="867"/>
              </w:tabs>
              <w:kinsoku w:val="0"/>
              <w:overflowPunct w:val="0"/>
              <w:spacing w:line="223" w:lineRule="exact"/>
              <w:ind w:left="862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Good basic maths s</w:t>
            </w:r>
            <w:r w:rsidR="002B2980">
              <w:rPr>
                <w:rFonts w:ascii="Avenir" w:hAnsi="Avenir" w:cs="Avenir"/>
                <w:color w:val="1D1D1B"/>
                <w:sz w:val="18"/>
                <w:szCs w:val="18"/>
              </w:rPr>
              <w:t>kills</w:t>
            </w:r>
          </w:p>
          <w:p w14:paraId="4D3F24D7" w14:textId="77777777" w:rsidR="006109C0" w:rsidRDefault="006109C0" w:rsidP="00DE41E1">
            <w:pPr>
              <w:pStyle w:val="TableParagraph"/>
              <w:numPr>
                <w:ilvl w:val="0"/>
                <w:numId w:val="29"/>
              </w:numPr>
              <w:tabs>
                <w:tab w:val="left" w:pos="867"/>
              </w:tabs>
              <w:kinsoku w:val="0"/>
              <w:overflowPunct w:val="0"/>
              <w:spacing w:line="223" w:lineRule="exact"/>
              <w:ind w:left="862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Bakery qualification</w:t>
            </w:r>
          </w:p>
          <w:p w14:paraId="4D3F24D8" w14:textId="77777777" w:rsidR="002B2980" w:rsidRDefault="002B2980" w:rsidP="00DE41E1">
            <w:pPr>
              <w:pStyle w:val="TableParagraph"/>
              <w:numPr>
                <w:ilvl w:val="0"/>
                <w:numId w:val="29"/>
              </w:numPr>
              <w:tabs>
                <w:tab w:val="left" w:pos="867"/>
              </w:tabs>
              <w:kinsoku w:val="0"/>
              <w:overflowPunct w:val="0"/>
              <w:spacing w:line="223" w:lineRule="exact"/>
              <w:ind w:left="862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Unit standards 497, 167 &amp;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168</w:t>
            </w:r>
          </w:p>
          <w:p w14:paraId="4D3F24D9" w14:textId="77777777" w:rsidR="002B2980" w:rsidRDefault="006109C0" w:rsidP="00DE41E1">
            <w:pPr>
              <w:pStyle w:val="TableParagraph"/>
              <w:numPr>
                <w:ilvl w:val="0"/>
                <w:numId w:val="29"/>
              </w:numPr>
              <w:tabs>
                <w:tab w:val="left" w:pos="867"/>
              </w:tabs>
              <w:kinsoku w:val="0"/>
              <w:overflowPunct w:val="0"/>
              <w:spacing w:line="223" w:lineRule="exact"/>
              <w:ind w:left="862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Customer service e</w:t>
            </w:r>
            <w:r w:rsidR="002B2980">
              <w:rPr>
                <w:rFonts w:ascii="Avenir" w:hAnsi="Avenir" w:cs="Avenir"/>
                <w:color w:val="1D1D1B"/>
                <w:sz w:val="18"/>
                <w:szCs w:val="18"/>
              </w:rPr>
              <w:t>xperience</w:t>
            </w:r>
          </w:p>
          <w:p w14:paraId="4D3F24DA" w14:textId="77777777" w:rsidR="002B2980" w:rsidRPr="006109C0" w:rsidRDefault="006109C0" w:rsidP="00DE41E1">
            <w:pPr>
              <w:pStyle w:val="TableParagraph"/>
              <w:numPr>
                <w:ilvl w:val="0"/>
                <w:numId w:val="29"/>
              </w:numPr>
              <w:tabs>
                <w:tab w:val="left" w:pos="867"/>
              </w:tabs>
              <w:kinsoku w:val="0"/>
              <w:overflowPunct w:val="0"/>
              <w:spacing w:line="223" w:lineRule="exact"/>
              <w:ind w:left="862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Food retail or</w:t>
            </w:r>
            <w:r w:rsidR="002B2980">
              <w:rPr>
                <w:rFonts w:ascii="Avenir" w:hAnsi="Avenir" w:cs="Avenir"/>
                <w:color w:val="1D1D1B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fresh f</w:t>
            </w:r>
            <w:r w:rsidR="002B2980">
              <w:rPr>
                <w:rFonts w:ascii="Avenir" w:hAnsi="Avenir" w:cs="Avenir"/>
                <w:color w:val="1D1D1B"/>
                <w:sz w:val="18"/>
                <w:szCs w:val="18"/>
              </w:rPr>
              <w:t>ood</w:t>
            </w:r>
            <w:r w:rsidR="002B2980"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 w:rsidR="002B2980">
              <w:rPr>
                <w:rFonts w:ascii="Avenir" w:hAnsi="Avenir" w:cs="Avenir"/>
                <w:color w:val="1D1D1B"/>
                <w:sz w:val="18"/>
                <w:szCs w:val="18"/>
              </w:rPr>
              <w:t>experience</w:t>
            </w:r>
          </w:p>
        </w:tc>
      </w:tr>
    </w:tbl>
    <w:p w14:paraId="4D3F24DC" w14:textId="77777777" w:rsidR="006109C0" w:rsidRDefault="006109C0">
      <w:pPr>
        <w:pStyle w:val="BodyText"/>
        <w:kinsoku w:val="0"/>
        <w:overflowPunct w:val="0"/>
        <w:spacing w:before="10"/>
        <w:ind w:left="0" w:firstLine="0"/>
        <w:rPr>
          <w:sz w:val="22"/>
          <w:szCs w:val="22"/>
        </w:rPr>
      </w:pPr>
    </w:p>
    <w:p w14:paraId="4D3F24DD" w14:textId="7D48B60D" w:rsidR="002B2980" w:rsidRDefault="00022653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  <w:sz w:val="20"/>
          <w:szCs w:val="20"/>
        </w:rPr>
      </w:pPr>
      <w:r>
        <w:rPr>
          <w:noProof/>
          <w:position w:val="-7"/>
          <w:sz w:val="20"/>
          <w:szCs w:val="20"/>
        </w:rPr>
        <mc:AlternateContent>
          <mc:Choice Requires="wpg">
            <w:drawing>
              <wp:inline distT="0" distB="0" distL="0" distR="0" wp14:anchorId="4D3F24F1" wp14:editId="33451BCF">
                <wp:extent cx="6148705" cy="236855"/>
                <wp:effectExtent l="1270" t="5715" r="3175" b="5080"/>
                <wp:docPr id="5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6" name="Freeform 85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6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87"/>
                        <wps:cNvSpPr>
                          <a:spLocks/>
                        </wps:cNvSpPr>
                        <wps:spPr bwMode="auto">
                          <a:xfrm>
                            <a:off x="45" y="45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88"/>
                        <wps:cNvSpPr>
                          <a:spLocks/>
                        </wps:cNvSpPr>
                        <wps:spPr bwMode="auto">
                          <a:xfrm>
                            <a:off x="9637" y="45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89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3F2500" w14:textId="77777777" w:rsidR="002B2980" w:rsidRDefault="002B2980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SIGN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pacing w:val="-2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3F24F1" id="Group 84" o:spid="_x0000_s1061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">
                <v:shape id="Freeform 85" o:spid="_x0000_s1062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" path="m,l9592,r,327l,327,,xe" fillcolor="#ffdb00" stroked="f">
                  <v:path arrowok="t" o:connecttype="custom" o:connectlocs="0,0;9592,0;9592,327;0,327;0,0" o:connectangles="0,0,0,0,0"/>
                </v:shape>
                <v:shape id="Freeform 86" o:spid="_x0000_s1063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" path="m,l9637,e" filled="f" strokecolor="white" strokeweight="2.25pt">
                  <v:path arrowok="t" o:connecttype="custom" o:connectlocs="0,0;9637,0" o:connectangles="0,0"/>
                </v:shape>
                <v:shape id="Freeform 87" o:spid="_x0000_s1064" style="position:absolute;left:45;top:45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" path="m,282l,e" filled="f" strokecolor="white" strokeweight="2.25pt">
                  <v:path arrowok="t" o:connecttype="custom" o:connectlocs="0,282;0,0" o:connectangles="0,0"/>
                </v:shape>
                <v:shape id="Freeform 88" o:spid="_x0000_s1065" style="position:absolute;left:9637;top:45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" path="m,282l,e" filled="f" strokecolor="white" strokeweight="2.25pt">
                  <v:path arrowok="t" o:connecttype="custom" o:connectlocs="0,282;0,0" o:connectangles="0,0"/>
                </v:shape>
                <v:shape id="Freeform 89" o:spid="_x0000_s1066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" path="m,l9637,e" filled="f" strokecolor="white" strokeweight="2.25pt">
                  <v:path arrowok="t" o:connecttype="custom" o:connectlocs="0,0;9637,0" o:connectangles="0,0"/>
                </v:shape>
                <v:shape id="Text Box 90" o:spid="_x0000_s1067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4D3F2500" w14:textId="77777777" w:rsidR="002B2980" w:rsidRDefault="002B2980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SIGN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pacing w:val="-2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TURE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D3F24DE" w14:textId="77777777" w:rsidR="002B2980" w:rsidRDefault="002B2980">
      <w:pPr>
        <w:pStyle w:val="BodyText"/>
        <w:kinsoku w:val="0"/>
        <w:overflowPunct w:val="0"/>
        <w:spacing w:before="65"/>
        <w:ind w:left="253" w:firstLine="0"/>
        <w:rPr>
          <w:color w:val="000000"/>
        </w:rPr>
      </w:pPr>
      <w:r>
        <w:rPr>
          <w:color w:val="1D1D1B"/>
        </w:rPr>
        <w:t>I have read and understood this Job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Description:</w:t>
      </w:r>
    </w:p>
    <w:p w14:paraId="4D3F24DF" w14:textId="77777777" w:rsidR="002B2980" w:rsidRDefault="002B2980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4D3F24E0" w14:textId="77777777" w:rsidR="002B2980" w:rsidRDefault="002B2980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4D3F24E1" w14:textId="77777777" w:rsidR="002B2980" w:rsidRDefault="002B2980">
      <w:pPr>
        <w:pStyle w:val="BodyText"/>
        <w:kinsoku w:val="0"/>
        <w:overflowPunct w:val="0"/>
        <w:spacing w:before="6"/>
        <w:ind w:left="0" w:firstLine="0"/>
        <w:rPr>
          <w:sz w:val="14"/>
          <w:szCs w:val="14"/>
        </w:rPr>
      </w:pPr>
    </w:p>
    <w:p w14:paraId="4D3F24E2" w14:textId="16E502AA" w:rsidR="002B2980" w:rsidRDefault="00022653">
      <w:pPr>
        <w:pStyle w:val="BodyText"/>
        <w:tabs>
          <w:tab w:val="left" w:pos="5308"/>
        </w:tabs>
        <w:kinsoku w:val="0"/>
        <w:overflowPunct w:val="0"/>
        <w:spacing w:before="0" w:line="20" w:lineRule="exact"/>
        <w:ind w:left="248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4D3F24F3" wp14:editId="12F9DECC">
                <wp:extent cx="1723390" cy="12700"/>
                <wp:effectExtent l="3810" t="4445" r="6350" b="1905"/>
                <wp:docPr id="3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3390" cy="12700"/>
                          <a:chOff x="0" y="0"/>
                          <a:chExt cx="2714" cy="20"/>
                        </a:xfrm>
                      </wpg:grpSpPr>
                      <wps:wsp>
                        <wps:cNvPr id="4" name="Freeform 92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703" cy="20"/>
                          </a:xfrm>
                          <a:custGeom>
                            <a:avLst/>
                            <a:gdLst>
                              <a:gd name="T0" fmla="*/ 0 w 2703"/>
                              <a:gd name="T1" fmla="*/ 0 h 20"/>
                              <a:gd name="T2" fmla="*/ 2702 w 270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3" h="20">
                                <a:moveTo>
                                  <a:pt x="0" y="0"/>
                                </a:moveTo>
                                <a:lnTo>
                                  <a:pt x="2702" y="0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1C1C1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E53C47" id="Group 91" o:spid="_x0000_s1026" style="width:135.7pt;height:1pt;mso-position-horizontal-relative:char;mso-position-vertical-relative:line" coordsize="27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">
                <v:shape id="Freeform 92" o:spid="_x0000_s1027" style="position:absolute;left:5;top:5;width:2703;height:20;visibility:visible;mso-wrap-style:square;v-text-anchor:top" coordsize="270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" path="m,l2702,e" filled="f" strokecolor="#1c1c1a" strokeweight=".2mm">
                  <v:path arrowok="t" o:connecttype="custom" o:connectlocs="0,0;2702,0" o:connectangles="0,0"/>
                </v:shape>
                <w10:anchorlock/>
              </v:group>
            </w:pict>
          </mc:Fallback>
        </mc:AlternateContent>
      </w:r>
      <w:r w:rsidR="002B2980">
        <w:rPr>
          <w:sz w:val="2"/>
          <w:szCs w:val="2"/>
        </w:rPr>
        <w:t xml:space="preserve"> </w:t>
      </w:r>
      <w:r w:rsidR="002B2980">
        <w:rPr>
          <w:sz w:val="2"/>
          <w:szCs w:val="2"/>
        </w:rPr>
        <w:tab/>
      </w: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4D3F24F5" wp14:editId="0DC32973">
                <wp:extent cx="2295525" cy="12700"/>
                <wp:effectExtent l="10160" t="4445" r="8890" b="1905"/>
                <wp:docPr id="1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5525" cy="12700"/>
                          <a:chOff x="0" y="0"/>
                          <a:chExt cx="3615" cy="20"/>
                        </a:xfrm>
                      </wpg:grpSpPr>
                      <wps:wsp>
                        <wps:cNvPr id="2" name="Freeform 94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3603" cy="20"/>
                          </a:xfrm>
                          <a:custGeom>
                            <a:avLst/>
                            <a:gdLst>
                              <a:gd name="T0" fmla="*/ 0 w 3603"/>
                              <a:gd name="T1" fmla="*/ 0 h 20"/>
                              <a:gd name="T2" fmla="*/ 3602 w 360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03" h="20">
                                <a:moveTo>
                                  <a:pt x="0" y="0"/>
                                </a:moveTo>
                                <a:lnTo>
                                  <a:pt x="3602" y="0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1C1C1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33A729" id="Group 93" o:spid="_x0000_s1026" style="width:180.75pt;height:1pt;mso-position-horizontal-relative:char;mso-position-vertical-relative:line" coordsize="361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">
                <v:shape id="Freeform 94" o:spid="_x0000_s1027" style="position:absolute;left:5;top:5;width:3603;height:20;visibility:visible;mso-wrap-style:square;v-text-anchor:top" coordsize="360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" path="m,l3602,e" filled="f" strokecolor="#1c1c1a" strokeweight=".2mm">
                  <v:path arrowok="t" o:connecttype="custom" o:connectlocs="0,0;3602,0" o:connectangles="0,0"/>
                </v:shape>
                <w10:anchorlock/>
              </v:group>
            </w:pict>
          </mc:Fallback>
        </mc:AlternateContent>
      </w:r>
    </w:p>
    <w:p w14:paraId="4D3F24E3" w14:textId="77777777" w:rsidR="002B2980" w:rsidRDefault="002B2980">
      <w:pPr>
        <w:pStyle w:val="BodyText"/>
        <w:tabs>
          <w:tab w:val="left" w:pos="5363"/>
        </w:tabs>
        <w:kinsoku w:val="0"/>
        <w:overflowPunct w:val="0"/>
        <w:spacing w:before="2"/>
        <w:ind w:left="253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1D1D1B"/>
        </w:rPr>
        <w:t>Employee</w:t>
      </w:r>
      <w:r>
        <w:rPr>
          <w:rFonts w:ascii="Arial" w:hAnsi="Arial" w:cs="Arial"/>
          <w:color w:val="1D1D1B"/>
          <w:spacing w:val="-1"/>
        </w:rPr>
        <w:t xml:space="preserve"> </w:t>
      </w:r>
      <w:r>
        <w:rPr>
          <w:rFonts w:ascii="Arial" w:hAnsi="Arial" w:cs="Arial"/>
          <w:color w:val="1D1D1B"/>
        </w:rPr>
        <w:t>Signature</w:t>
      </w:r>
      <w:r>
        <w:rPr>
          <w:rFonts w:ascii="Arial" w:hAnsi="Arial" w:cs="Arial"/>
          <w:color w:val="1D1D1B"/>
        </w:rPr>
        <w:tab/>
        <w:t>Date:</w:t>
      </w:r>
    </w:p>
    <w:sectPr w:rsidR="002B2980" w:rsidSect="0092163A">
      <w:type w:val="continuous"/>
      <w:pgSz w:w="11910" w:h="16840"/>
      <w:pgMar w:top="580" w:right="880" w:bottom="280" w:left="8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venir Blac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left="1010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199" w:hanging="360"/>
      </w:pPr>
    </w:lvl>
    <w:lvl w:ilvl="2">
      <w:numFmt w:val="bullet"/>
      <w:lvlText w:val="•"/>
      <w:lvlJc w:val="left"/>
      <w:pPr>
        <w:ind w:left="1379" w:hanging="360"/>
      </w:pPr>
    </w:lvl>
    <w:lvl w:ilvl="3">
      <w:numFmt w:val="bullet"/>
      <w:lvlText w:val="•"/>
      <w:lvlJc w:val="left"/>
      <w:pPr>
        <w:ind w:left="1559" w:hanging="360"/>
      </w:pPr>
    </w:lvl>
    <w:lvl w:ilvl="4">
      <w:numFmt w:val="bullet"/>
      <w:lvlText w:val="•"/>
      <w:lvlJc w:val="left"/>
      <w:pPr>
        <w:ind w:left="1739" w:hanging="360"/>
      </w:pPr>
    </w:lvl>
    <w:lvl w:ilvl="5">
      <w:numFmt w:val="bullet"/>
      <w:lvlText w:val="•"/>
      <w:lvlJc w:val="left"/>
      <w:pPr>
        <w:ind w:left="1919" w:hanging="360"/>
      </w:pPr>
    </w:lvl>
    <w:lvl w:ilvl="6">
      <w:numFmt w:val="bullet"/>
      <w:lvlText w:val="•"/>
      <w:lvlJc w:val="left"/>
      <w:pPr>
        <w:ind w:left="2099" w:hanging="360"/>
      </w:pPr>
    </w:lvl>
    <w:lvl w:ilvl="7">
      <w:numFmt w:val="bullet"/>
      <w:lvlText w:val="•"/>
      <w:lvlJc w:val="left"/>
      <w:pPr>
        <w:ind w:left="2279" w:hanging="360"/>
      </w:pPr>
    </w:lvl>
    <w:lvl w:ilvl="8">
      <w:numFmt w:val="bullet"/>
      <w:lvlText w:val="•"/>
      <w:lvlJc w:val="left"/>
      <w:pPr>
        <w:ind w:left="2458" w:hanging="360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•"/>
      <w:lvlJc w:val="left"/>
      <w:pPr>
        <w:ind w:left="757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483" w:hanging="360"/>
      </w:pPr>
    </w:lvl>
    <w:lvl w:ilvl="2">
      <w:numFmt w:val="bullet"/>
      <w:lvlText w:val="•"/>
      <w:lvlJc w:val="left"/>
      <w:pPr>
        <w:ind w:left="2207" w:hanging="360"/>
      </w:pPr>
    </w:lvl>
    <w:lvl w:ilvl="3">
      <w:numFmt w:val="bullet"/>
      <w:lvlText w:val="•"/>
      <w:lvlJc w:val="left"/>
      <w:pPr>
        <w:ind w:left="2931" w:hanging="360"/>
      </w:pPr>
    </w:lvl>
    <w:lvl w:ilvl="4">
      <w:numFmt w:val="bullet"/>
      <w:lvlText w:val="•"/>
      <w:lvlJc w:val="left"/>
      <w:pPr>
        <w:ind w:left="3655" w:hanging="360"/>
      </w:pPr>
    </w:lvl>
    <w:lvl w:ilvl="5">
      <w:numFmt w:val="bullet"/>
      <w:lvlText w:val="•"/>
      <w:lvlJc w:val="left"/>
      <w:pPr>
        <w:ind w:left="4378" w:hanging="360"/>
      </w:pPr>
    </w:lvl>
    <w:lvl w:ilvl="6">
      <w:numFmt w:val="bullet"/>
      <w:lvlText w:val="•"/>
      <w:lvlJc w:val="left"/>
      <w:pPr>
        <w:ind w:left="5102" w:hanging="360"/>
      </w:pPr>
    </w:lvl>
    <w:lvl w:ilvl="7">
      <w:numFmt w:val="bullet"/>
      <w:lvlText w:val="•"/>
      <w:lvlJc w:val="left"/>
      <w:pPr>
        <w:ind w:left="5826" w:hanging="360"/>
      </w:pPr>
    </w:lvl>
    <w:lvl w:ilvl="8">
      <w:numFmt w:val="bullet"/>
      <w:lvlText w:val="•"/>
      <w:lvlJc w:val="left"/>
      <w:pPr>
        <w:ind w:left="6550" w:hanging="360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•"/>
      <w:lvlJc w:val="left"/>
      <w:pPr>
        <w:ind w:left="757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483" w:hanging="360"/>
      </w:pPr>
    </w:lvl>
    <w:lvl w:ilvl="2">
      <w:numFmt w:val="bullet"/>
      <w:lvlText w:val="•"/>
      <w:lvlJc w:val="left"/>
      <w:pPr>
        <w:ind w:left="2207" w:hanging="360"/>
      </w:pPr>
    </w:lvl>
    <w:lvl w:ilvl="3">
      <w:numFmt w:val="bullet"/>
      <w:lvlText w:val="•"/>
      <w:lvlJc w:val="left"/>
      <w:pPr>
        <w:ind w:left="2931" w:hanging="360"/>
      </w:pPr>
    </w:lvl>
    <w:lvl w:ilvl="4">
      <w:numFmt w:val="bullet"/>
      <w:lvlText w:val="•"/>
      <w:lvlJc w:val="left"/>
      <w:pPr>
        <w:ind w:left="3655" w:hanging="360"/>
      </w:pPr>
    </w:lvl>
    <w:lvl w:ilvl="5">
      <w:numFmt w:val="bullet"/>
      <w:lvlText w:val="•"/>
      <w:lvlJc w:val="left"/>
      <w:pPr>
        <w:ind w:left="4378" w:hanging="360"/>
      </w:pPr>
    </w:lvl>
    <w:lvl w:ilvl="6">
      <w:numFmt w:val="bullet"/>
      <w:lvlText w:val="•"/>
      <w:lvlJc w:val="left"/>
      <w:pPr>
        <w:ind w:left="5102" w:hanging="360"/>
      </w:pPr>
    </w:lvl>
    <w:lvl w:ilvl="7">
      <w:numFmt w:val="bullet"/>
      <w:lvlText w:val="•"/>
      <w:lvlJc w:val="left"/>
      <w:pPr>
        <w:ind w:left="5826" w:hanging="360"/>
      </w:pPr>
    </w:lvl>
    <w:lvl w:ilvl="8">
      <w:numFmt w:val="bullet"/>
      <w:lvlText w:val="•"/>
      <w:lvlJc w:val="left"/>
      <w:pPr>
        <w:ind w:left="6550" w:hanging="360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•"/>
      <w:lvlJc w:val="left"/>
      <w:pPr>
        <w:ind w:left="757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483" w:hanging="360"/>
      </w:pPr>
    </w:lvl>
    <w:lvl w:ilvl="2">
      <w:numFmt w:val="bullet"/>
      <w:lvlText w:val="•"/>
      <w:lvlJc w:val="left"/>
      <w:pPr>
        <w:ind w:left="2207" w:hanging="360"/>
      </w:pPr>
    </w:lvl>
    <w:lvl w:ilvl="3">
      <w:numFmt w:val="bullet"/>
      <w:lvlText w:val="•"/>
      <w:lvlJc w:val="left"/>
      <w:pPr>
        <w:ind w:left="2931" w:hanging="360"/>
      </w:pPr>
    </w:lvl>
    <w:lvl w:ilvl="4">
      <w:numFmt w:val="bullet"/>
      <w:lvlText w:val="•"/>
      <w:lvlJc w:val="left"/>
      <w:pPr>
        <w:ind w:left="3655" w:hanging="360"/>
      </w:pPr>
    </w:lvl>
    <w:lvl w:ilvl="5">
      <w:numFmt w:val="bullet"/>
      <w:lvlText w:val="•"/>
      <w:lvlJc w:val="left"/>
      <w:pPr>
        <w:ind w:left="4378" w:hanging="360"/>
      </w:pPr>
    </w:lvl>
    <w:lvl w:ilvl="6">
      <w:numFmt w:val="bullet"/>
      <w:lvlText w:val="•"/>
      <w:lvlJc w:val="left"/>
      <w:pPr>
        <w:ind w:left="5102" w:hanging="360"/>
      </w:pPr>
    </w:lvl>
    <w:lvl w:ilvl="7">
      <w:numFmt w:val="bullet"/>
      <w:lvlText w:val="•"/>
      <w:lvlJc w:val="left"/>
      <w:pPr>
        <w:ind w:left="5826" w:hanging="360"/>
      </w:pPr>
    </w:lvl>
    <w:lvl w:ilvl="8">
      <w:numFmt w:val="bullet"/>
      <w:lvlText w:val="•"/>
      <w:lvlJc w:val="left"/>
      <w:pPr>
        <w:ind w:left="6550" w:hanging="360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•"/>
      <w:lvlJc w:val="left"/>
      <w:pPr>
        <w:ind w:left="548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0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1" w:hanging="360"/>
      </w:pPr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•"/>
      <w:lvlJc w:val="left"/>
      <w:pPr>
        <w:ind w:left="548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0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1" w:hanging="360"/>
      </w:pPr>
    </w:lvl>
  </w:abstractNum>
  <w:abstractNum w:abstractNumId="6" w15:restartNumberingAfterBreak="0">
    <w:nsid w:val="00000408"/>
    <w:multiLevelType w:val="multilevel"/>
    <w:tmpl w:val="0000088B"/>
    <w:lvl w:ilvl="0">
      <w:numFmt w:val="bullet"/>
      <w:lvlText w:val="•"/>
      <w:lvlJc w:val="left"/>
      <w:pPr>
        <w:ind w:left="548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0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1" w:hanging="360"/>
      </w:pPr>
    </w:lvl>
  </w:abstractNum>
  <w:abstractNum w:abstractNumId="7" w15:restartNumberingAfterBreak="0">
    <w:nsid w:val="00000409"/>
    <w:multiLevelType w:val="multilevel"/>
    <w:tmpl w:val="0000088C"/>
    <w:lvl w:ilvl="0">
      <w:numFmt w:val="bullet"/>
      <w:lvlText w:val="•"/>
      <w:lvlJc w:val="left"/>
      <w:pPr>
        <w:ind w:left="866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16" w:hanging="360"/>
      </w:pPr>
    </w:lvl>
    <w:lvl w:ilvl="4">
      <w:numFmt w:val="bullet"/>
      <w:lvlText w:val="•"/>
      <w:lvlJc w:val="left"/>
      <w:pPr>
        <w:ind w:left="2802" w:hanging="360"/>
      </w:pPr>
    </w:lvl>
    <w:lvl w:ilvl="5">
      <w:numFmt w:val="bullet"/>
      <w:lvlText w:val="•"/>
      <w:lvlJc w:val="left"/>
      <w:pPr>
        <w:ind w:left="3287" w:hanging="360"/>
      </w:pPr>
    </w:lvl>
    <w:lvl w:ilvl="6">
      <w:numFmt w:val="bullet"/>
      <w:lvlText w:val="•"/>
      <w:lvlJc w:val="left"/>
      <w:pPr>
        <w:ind w:left="3773" w:hanging="360"/>
      </w:pPr>
    </w:lvl>
    <w:lvl w:ilvl="7">
      <w:numFmt w:val="bullet"/>
      <w:lvlText w:val="•"/>
      <w:lvlJc w:val="left"/>
      <w:pPr>
        <w:ind w:left="4259" w:hanging="360"/>
      </w:pPr>
    </w:lvl>
    <w:lvl w:ilvl="8">
      <w:numFmt w:val="bullet"/>
      <w:lvlText w:val="•"/>
      <w:lvlJc w:val="left"/>
      <w:pPr>
        <w:ind w:left="4744" w:hanging="360"/>
      </w:pPr>
    </w:lvl>
  </w:abstractNum>
  <w:abstractNum w:abstractNumId="8" w15:restartNumberingAfterBreak="0">
    <w:nsid w:val="0000040A"/>
    <w:multiLevelType w:val="multilevel"/>
    <w:tmpl w:val="0000088D"/>
    <w:lvl w:ilvl="0">
      <w:numFmt w:val="bullet"/>
      <w:lvlText w:val="•"/>
      <w:lvlJc w:val="left"/>
      <w:pPr>
        <w:ind w:left="866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16" w:hanging="360"/>
      </w:pPr>
    </w:lvl>
    <w:lvl w:ilvl="4">
      <w:numFmt w:val="bullet"/>
      <w:lvlText w:val="•"/>
      <w:lvlJc w:val="left"/>
      <w:pPr>
        <w:ind w:left="2802" w:hanging="360"/>
      </w:pPr>
    </w:lvl>
    <w:lvl w:ilvl="5">
      <w:numFmt w:val="bullet"/>
      <w:lvlText w:val="•"/>
      <w:lvlJc w:val="left"/>
      <w:pPr>
        <w:ind w:left="3287" w:hanging="360"/>
      </w:pPr>
    </w:lvl>
    <w:lvl w:ilvl="6">
      <w:numFmt w:val="bullet"/>
      <w:lvlText w:val="•"/>
      <w:lvlJc w:val="left"/>
      <w:pPr>
        <w:ind w:left="3773" w:hanging="360"/>
      </w:pPr>
    </w:lvl>
    <w:lvl w:ilvl="7">
      <w:numFmt w:val="bullet"/>
      <w:lvlText w:val="•"/>
      <w:lvlJc w:val="left"/>
      <w:pPr>
        <w:ind w:left="4259" w:hanging="360"/>
      </w:pPr>
    </w:lvl>
    <w:lvl w:ilvl="8">
      <w:numFmt w:val="bullet"/>
      <w:lvlText w:val="•"/>
      <w:lvlJc w:val="left"/>
      <w:pPr>
        <w:ind w:left="4744" w:hanging="360"/>
      </w:pPr>
    </w:lvl>
  </w:abstractNum>
  <w:abstractNum w:abstractNumId="9" w15:restartNumberingAfterBreak="0">
    <w:nsid w:val="0000040B"/>
    <w:multiLevelType w:val="multilevel"/>
    <w:tmpl w:val="0000088E"/>
    <w:lvl w:ilvl="0">
      <w:numFmt w:val="bullet"/>
      <w:lvlText w:val="•"/>
      <w:lvlJc w:val="left"/>
      <w:pPr>
        <w:ind w:left="866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16" w:hanging="360"/>
      </w:pPr>
    </w:lvl>
    <w:lvl w:ilvl="4">
      <w:numFmt w:val="bullet"/>
      <w:lvlText w:val="•"/>
      <w:lvlJc w:val="left"/>
      <w:pPr>
        <w:ind w:left="2802" w:hanging="360"/>
      </w:pPr>
    </w:lvl>
    <w:lvl w:ilvl="5">
      <w:numFmt w:val="bullet"/>
      <w:lvlText w:val="•"/>
      <w:lvlJc w:val="left"/>
      <w:pPr>
        <w:ind w:left="3287" w:hanging="360"/>
      </w:pPr>
    </w:lvl>
    <w:lvl w:ilvl="6">
      <w:numFmt w:val="bullet"/>
      <w:lvlText w:val="•"/>
      <w:lvlJc w:val="left"/>
      <w:pPr>
        <w:ind w:left="3773" w:hanging="360"/>
      </w:pPr>
    </w:lvl>
    <w:lvl w:ilvl="7">
      <w:numFmt w:val="bullet"/>
      <w:lvlText w:val="•"/>
      <w:lvlJc w:val="left"/>
      <w:pPr>
        <w:ind w:left="4259" w:hanging="360"/>
      </w:pPr>
    </w:lvl>
    <w:lvl w:ilvl="8">
      <w:numFmt w:val="bullet"/>
      <w:lvlText w:val="•"/>
      <w:lvlJc w:val="left"/>
      <w:pPr>
        <w:ind w:left="4744" w:hanging="360"/>
      </w:pPr>
    </w:lvl>
  </w:abstractNum>
  <w:abstractNum w:abstractNumId="10" w15:restartNumberingAfterBreak="0">
    <w:nsid w:val="176657A3"/>
    <w:multiLevelType w:val="hybridMultilevel"/>
    <w:tmpl w:val="C074A48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357983"/>
    <w:multiLevelType w:val="multilevel"/>
    <w:tmpl w:val="B66CF836"/>
    <w:lvl w:ilvl="0">
      <w:start w:val="1"/>
      <w:numFmt w:val="bullet"/>
      <w:lvlText w:val=""/>
      <w:lvlJc w:val="left"/>
      <w:pPr>
        <w:ind w:left="548" w:hanging="360"/>
      </w:pPr>
      <w:rPr>
        <w:rFonts w:ascii="Symbol" w:hAnsi="Symbol" w:hint="default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0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1" w:hanging="360"/>
      </w:pPr>
    </w:lvl>
  </w:abstractNum>
  <w:abstractNum w:abstractNumId="12" w15:restartNumberingAfterBreak="0">
    <w:nsid w:val="2C7C3B8D"/>
    <w:multiLevelType w:val="multilevel"/>
    <w:tmpl w:val="A5F08134"/>
    <w:lvl w:ilvl="0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16" w:hanging="360"/>
      </w:pPr>
    </w:lvl>
    <w:lvl w:ilvl="4">
      <w:numFmt w:val="bullet"/>
      <w:lvlText w:val="•"/>
      <w:lvlJc w:val="left"/>
      <w:pPr>
        <w:ind w:left="2802" w:hanging="360"/>
      </w:pPr>
    </w:lvl>
    <w:lvl w:ilvl="5">
      <w:numFmt w:val="bullet"/>
      <w:lvlText w:val="•"/>
      <w:lvlJc w:val="left"/>
      <w:pPr>
        <w:ind w:left="3287" w:hanging="360"/>
      </w:pPr>
    </w:lvl>
    <w:lvl w:ilvl="6">
      <w:numFmt w:val="bullet"/>
      <w:lvlText w:val="•"/>
      <w:lvlJc w:val="left"/>
      <w:pPr>
        <w:ind w:left="3773" w:hanging="360"/>
      </w:pPr>
    </w:lvl>
    <w:lvl w:ilvl="7">
      <w:numFmt w:val="bullet"/>
      <w:lvlText w:val="•"/>
      <w:lvlJc w:val="left"/>
      <w:pPr>
        <w:ind w:left="4259" w:hanging="360"/>
      </w:pPr>
    </w:lvl>
    <w:lvl w:ilvl="8">
      <w:numFmt w:val="bullet"/>
      <w:lvlText w:val="•"/>
      <w:lvlJc w:val="left"/>
      <w:pPr>
        <w:ind w:left="4744" w:hanging="360"/>
      </w:pPr>
    </w:lvl>
  </w:abstractNum>
  <w:abstractNum w:abstractNumId="13" w15:restartNumberingAfterBreak="0">
    <w:nsid w:val="3F1D6BB7"/>
    <w:multiLevelType w:val="multilevel"/>
    <w:tmpl w:val="3E5011E4"/>
    <w:lvl w:ilvl="0">
      <w:start w:val="1"/>
      <w:numFmt w:val="bullet"/>
      <w:lvlText w:val=""/>
      <w:lvlJc w:val="left"/>
      <w:pPr>
        <w:ind w:left="548" w:hanging="360"/>
      </w:pPr>
      <w:rPr>
        <w:rFonts w:ascii="Symbol" w:hAnsi="Symbol" w:hint="default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0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1" w:hanging="360"/>
      </w:pPr>
    </w:lvl>
  </w:abstractNum>
  <w:abstractNum w:abstractNumId="14" w15:restartNumberingAfterBreak="0">
    <w:nsid w:val="427C471B"/>
    <w:multiLevelType w:val="hybridMultilevel"/>
    <w:tmpl w:val="22DA678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C63479"/>
    <w:multiLevelType w:val="hybridMultilevel"/>
    <w:tmpl w:val="6F0ECA80"/>
    <w:lvl w:ilvl="0" w:tplc="25129BD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B80369"/>
    <w:multiLevelType w:val="hybridMultilevel"/>
    <w:tmpl w:val="206A080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D56591"/>
    <w:multiLevelType w:val="hybridMultilevel"/>
    <w:tmpl w:val="643CE6C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C10A0"/>
    <w:multiLevelType w:val="hybridMultilevel"/>
    <w:tmpl w:val="0750FAAE"/>
    <w:lvl w:ilvl="0" w:tplc="1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9" w15:restartNumberingAfterBreak="0">
    <w:nsid w:val="4B891D8A"/>
    <w:multiLevelType w:val="hybridMultilevel"/>
    <w:tmpl w:val="EFFC1AE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4048C5"/>
    <w:multiLevelType w:val="multilevel"/>
    <w:tmpl w:val="EDA46958"/>
    <w:lvl w:ilvl="0">
      <w:start w:val="1"/>
      <w:numFmt w:val="bullet"/>
      <w:lvlText w:val=""/>
      <w:lvlJc w:val="left"/>
      <w:pPr>
        <w:ind w:left="1010" w:hanging="360"/>
      </w:pPr>
      <w:rPr>
        <w:rFonts w:ascii="Symbol" w:hAnsi="Symbol" w:hint="default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199" w:hanging="360"/>
      </w:pPr>
    </w:lvl>
    <w:lvl w:ilvl="2">
      <w:numFmt w:val="bullet"/>
      <w:lvlText w:val="•"/>
      <w:lvlJc w:val="left"/>
      <w:pPr>
        <w:ind w:left="1379" w:hanging="360"/>
      </w:pPr>
    </w:lvl>
    <w:lvl w:ilvl="3">
      <w:numFmt w:val="bullet"/>
      <w:lvlText w:val="•"/>
      <w:lvlJc w:val="left"/>
      <w:pPr>
        <w:ind w:left="1559" w:hanging="360"/>
      </w:pPr>
    </w:lvl>
    <w:lvl w:ilvl="4">
      <w:numFmt w:val="bullet"/>
      <w:lvlText w:val="•"/>
      <w:lvlJc w:val="left"/>
      <w:pPr>
        <w:ind w:left="1739" w:hanging="360"/>
      </w:pPr>
    </w:lvl>
    <w:lvl w:ilvl="5">
      <w:numFmt w:val="bullet"/>
      <w:lvlText w:val="•"/>
      <w:lvlJc w:val="left"/>
      <w:pPr>
        <w:ind w:left="1919" w:hanging="360"/>
      </w:pPr>
    </w:lvl>
    <w:lvl w:ilvl="6">
      <w:numFmt w:val="bullet"/>
      <w:lvlText w:val="•"/>
      <w:lvlJc w:val="left"/>
      <w:pPr>
        <w:ind w:left="2099" w:hanging="360"/>
      </w:pPr>
    </w:lvl>
    <w:lvl w:ilvl="7">
      <w:numFmt w:val="bullet"/>
      <w:lvlText w:val="•"/>
      <w:lvlJc w:val="left"/>
      <w:pPr>
        <w:ind w:left="2279" w:hanging="360"/>
      </w:pPr>
    </w:lvl>
    <w:lvl w:ilvl="8">
      <w:numFmt w:val="bullet"/>
      <w:lvlText w:val="•"/>
      <w:lvlJc w:val="left"/>
      <w:pPr>
        <w:ind w:left="2458" w:hanging="360"/>
      </w:pPr>
    </w:lvl>
  </w:abstractNum>
  <w:abstractNum w:abstractNumId="21" w15:restartNumberingAfterBreak="0">
    <w:nsid w:val="616D6045"/>
    <w:multiLevelType w:val="multilevel"/>
    <w:tmpl w:val="23C807EC"/>
    <w:lvl w:ilvl="0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16" w:hanging="360"/>
      </w:pPr>
    </w:lvl>
    <w:lvl w:ilvl="4">
      <w:numFmt w:val="bullet"/>
      <w:lvlText w:val="•"/>
      <w:lvlJc w:val="left"/>
      <w:pPr>
        <w:ind w:left="2802" w:hanging="360"/>
      </w:pPr>
    </w:lvl>
    <w:lvl w:ilvl="5">
      <w:numFmt w:val="bullet"/>
      <w:lvlText w:val="•"/>
      <w:lvlJc w:val="left"/>
      <w:pPr>
        <w:ind w:left="3287" w:hanging="360"/>
      </w:pPr>
    </w:lvl>
    <w:lvl w:ilvl="6">
      <w:numFmt w:val="bullet"/>
      <w:lvlText w:val="•"/>
      <w:lvlJc w:val="left"/>
      <w:pPr>
        <w:ind w:left="3773" w:hanging="360"/>
      </w:pPr>
    </w:lvl>
    <w:lvl w:ilvl="7">
      <w:numFmt w:val="bullet"/>
      <w:lvlText w:val="•"/>
      <w:lvlJc w:val="left"/>
      <w:pPr>
        <w:ind w:left="4259" w:hanging="360"/>
      </w:pPr>
    </w:lvl>
    <w:lvl w:ilvl="8">
      <w:numFmt w:val="bullet"/>
      <w:lvlText w:val="•"/>
      <w:lvlJc w:val="left"/>
      <w:pPr>
        <w:ind w:left="4744" w:hanging="360"/>
      </w:pPr>
    </w:lvl>
  </w:abstractNum>
  <w:abstractNum w:abstractNumId="22" w15:restartNumberingAfterBreak="0">
    <w:nsid w:val="694E2285"/>
    <w:multiLevelType w:val="hybridMultilevel"/>
    <w:tmpl w:val="DC14748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A96F0C"/>
    <w:multiLevelType w:val="hybridMultilevel"/>
    <w:tmpl w:val="E8221062"/>
    <w:lvl w:ilvl="0" w:tplc="1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4" w15:restartNumberingAfterBreak="0">
    <w:nsid w:val="74484F6A"/>
    <w:multiLevelType w:val="hybridMultilevel"/>
    <w:tmpl w:val="EFBC8D2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7746056"/>
    <w:multiLevelType w:val="hybridMultilevel"/>
    <w:tmpl w:val="B4B4D1C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96671E"/>
    <w:multiLevelType w:val="hybridMultilevel"/>
    <w:tmpl w:val="83A264E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904BC1"/>
    <w:multiLevelType w:val="multilevel"/>
    <w:tmpl w:val="D1E2733A"/>
    <w:lvl w:ilvl="0">
      <w:start w:val="1"/>
      <w:numFmt w:val="bullet"/>
      <w:lvlText w:val=""/>
      <w:lvlJc w:val="left"/>
      <w:pPr>
        <w:ind w:left="1010" w:hanging="360"/>
      </w:pPr>
      <w:rPr>
        <w:rFonts w:ascii="Symbol" w:hAnsi="Symbol" w:hint="default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199" w:hanging="360"/>
      </w:pPr>
    </w:lvl>
    <w:lvl w:ilvl="2">
      <w:numFmt w:val="bullet"/>
      <w:lvlText w:val="•"/>
      <w:lvlJc w:val="left"/>
      <w:pPr>
        <w:ind w:left="1379" w:hanging="360"/>
      </w:pPr>
    </w:lvl>
    <w:lvl w:ilvl="3">
      <w:numFmt w:val="bullet"/>
      <w:lvlText w:val="•"/>
      <w:lvlJc w:val="left"/>
      <w:pPr>
        <w:ind w:left="1559" w:hanging="360"/>
      </w:pPr>
    </w:lvl>
    <w:lvl w:ilvl="4">
      <w:numFmt w:val="bullet"/>
      <w:lvlText w:val="•"/>
      <w:lvlJc w:val="left"/>
      <w:pPr>
        <w:ind w:left="1739" w:hanging="360"/>
      </w:pPr>
    </w:lvl>
    <w:lvl w:ilvl="5">
      <w:numFmt w:val="bullet"/>
      <w:lvlText w:val="•"/>
      <w:lvlJc w:val="left"/>
      <w:pPr>
        <w:ind w:left="1919" w:hanging="360"/>
      </w:pPr>
    </w:lvl>
    <w:lvl w:ilvl="6">
      <w:numFmt w:val="bullet"/>
      <w:lvlText w:val="•"/>
      <w:lvlJc w:val="left"/>
      <w:pPr>
        <w:ind w:left="2099" w:hanging="360"/>
      </w:pPr>
    </w:lvl>
    <w:lvl w:ilvl="7">
      <w:numFmt w:val="bullet"/>
      <w:lvlText w:val="•"/>
      <w:lvlJc w:val="left"/>
      <w:pPr>
        <w:ind w:left="2279" w:hanging="360"/>
      </w:pPr>
    </w:lvl>
    <w:lvl w:ilvl="8">
      <w:numFmt w:val="bullet"/>
      <w:lvlText w:val="•"/>
      <w:lvlJc w:val="left"/>
      <w:pPr>
        <w:ind w:left="2458" w:hanging="360"/>
      </w:pPr>
    </w:lvl>
  </w:abstractNum>
  <w:abstractNum w:abstractNumId="28" w15:restartNumberingAfterBreak="0">
    <w:nsid w:val="7ACE769E"/>
    <w:multiLevelType w:val="multilevel"/>
    <w:tmpl w:val="A71C6D1A"/>
    <w:lvl w:ilvl="0">
      <w:start w:val="1"/>
      <w:numFmt w:val="bullet"/>
      <w:lvlText w:val=""/>
      <w:lvlJc w:val="left"/>
      <w:pPr>
        <w:ind w:left="548" w:hanging="360"/>
      </w:pPr>
      <w:rPr>
        <w:rFonts w:ascii="Symbol" w:hAnsi="Symbol" w:hint="default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0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1" w:hanging="360"/>
      </w:pPr>
    </w:lvl>
  </w:abstractNum>
  <w:num w:numId="1" w16cid:durableId="1423139830">
    <w:abstractNumId w:val="8"/>
  </w:num>
  <w:num w:numId="2" w16cid:durableId="1747190892">
    <w:abstractNumId w:val="7"/>
  </w:num>
  <w:num w:numId="3" w16cid:durableId="504369348">
    <w:abstractNumId w:val="6"/>
  </w:num>
  <w:num w:numId="4" w16cid:durableId="1956673554">
    <w:abstractNumId w:val="5"/>
  </w:num>
  <w:num w:numId="5" w16cid:durableId="853567545">
    <w:abstractNumId w:val="4"/>
  </w:num>
  <w:num w:numId="6" w16cid:durableId="190650664">
    <w:abstractNumId w:val="3"/>
  </w:num>
  <w:num w:numId="7" w16cid:durableId="1828786961">
    <w:abstractNumId w:val="2"/>
  </w:num>
  <w:num w:numId="8" w16cid:durableId="399401092">
    <w:abstractNumId w:val="1"/>
  </w:num>
  <w:num w:numId="9" w16cid:durableId="734088594">
    <w:abstractNumId w:val="0"/>
  </w:num>
  <w:num w:numId="10" w16cid:durableId="909073100">
    <w:abstractNumId w:val="15"/>
  </w:num>
  <w:num w:numId="11" w16cid:durableId="1867478254">
    <w:abstractNumId w:val="17"/>
  </w:num>
  <w:num w:numId="12" w16cid:durableId="395781105">
    <w:abstractNumId w:val="24"/>
  </w:num>
  <w:num w:numId="13" w16cid:durableId="989212775">
    <w:abstractNumId w:val="14"/>
  </w:num>
  <w:num w:numId="14" w16cid:durableId="706953419">
    <w:abstractNumId w:val="25"/>
  </w:num>
  <w:num w:numId="15" w16cid:durableId="1973974315">
    <w:abstractNumId w:val="10"/>
  </w:num>
  <w:num w:numId="16" w16cid:durableId="1884976950">
    <w:abstractNumId w:val="23"/>
  </w:num>
  <w:num w:numId="17" w16cid:durableId="178857242">
    <w:abstractNumId w:val="16"/>
  </w:num>
  <w:num w:numId="18" w16cid:durableId="806817779">
    <w:abstractNumId w:val="9"/>
  </w:num>
  <w:num w:numId="19" w16cid:durableId="1250769667">
    <w:abstractNumId w:val="20"/>
  </w:num>
  <w:num w:numId="20" w16cid:durableId="1772118443">
    <w:abstractNumId w:val="27"/>
  </w:num>
  <w:num w:numId="21" w16cid:durableId="1147627062">
    <w:abstractNumId w:val="13"/>
  </w:num>
  <w:num w:numId="22" w16cid:durableId="117145205">
    <w:abstractNumId w:val="11"/>
  </w:num>
  <w:num w:numId="23" w16cid:durableId="1707410655">
    <w:abstractNumId w:val="18"/>
  </w:num>
  <w:num w:numId="24" w16cid:durableId="1517814204">
    <w:abstractNumId w:val="26"/>
  </w:num>
  <w:num w:numId="25" w16cid:durableId="1729255398">
    <w:abstractNumId w:val="22"/>
  </w:num>
  <w:num w:numId="26" w16cid:durableId="1042634176">
    <w:abstractNumId w:val="19"/>
  </w:num>
  <w:num w:numId="27" w16cid:durableId="136267796">
    <w:abstractNumId w:val="28"/>
  </w:num>
  <w:num w:numId="28" w16cid:durableId="1562911668">
    <w:abstractNumId w:val="12"/>
  </w:num>
  <w:num w:numId="29" w16cid:durableId="160912382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337"/>
    <w:rsid w:val="00001A41"/>
    <w:rsid w:val="00022653"/>
    <w:rsid w:val="00070980"/>
    <w:rsid w:val="00100521"/>
    <w:rsid w:val="00116C71"/>
    <w:rsid w:val="001F5AC9"/>
    <w:rsid w:val="00273B07"/>
    <w:rsid w:val="00287139"/>
    <w:rsid w:val="002B2980"/>
    <w:rsid w:val="004519D7"/>
    <w:rsid w:val="004812F1"/>
    <w:rsid w:val="00481EE1"/>
    <w:rsid w:val="005A050D"/>
    <w:rsid w:val="006109C0"/>
    <w:rsid w:val="00630626"/>
    <w:rsid w:val="006475BE"/>
    <w:rsid w:val="00662337"/>
    <w:rsid w:val="007B3157"/>
    <w:rsid w:val="008A15EB"/>
    <w:rsid w:val="0092163A"/>
    <w:rsid w:val="00971495"/>
    <w:rsid w:val="00A77F9C"/>
    <w:rsid w:val="00A824BD"/>
    <w:rsid w:val="00AD0239"/>
    <w:rsid w:val="00B050AE"/>
    <w:rsid w:val="00B633B4"/>
    <w:rsid w:val="00B80E5B"/>
    <w:rsid w:val="00B856AC"/>
    <w:rsid w:val="00BB428A"/>
    <w:rsid w:val="00C05B21"/>
    <w:rsid w:val="00C8298F"/>
    <w:rsid w:val="00DE41E1"/>
    <w:rsid w:val="00E759B7"/>
    <w:rsid w:val="00FB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3F2467"/>
  <w14:defaultImageDpi w14:val="0"/>
  <w15:docId w15:val="{0B899ED7-AB75-4713-9B6C-C3CD40D33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650"/>
      <w:outlineLvl w:val="0"/>
    </w:pPr>
    <w:rPr>
      <w:rFonts w:ascii="Avenir Black" w:hAnsi="Avenir Black" w:cs="Avenir Black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spacing w:before="67"/>
      <w:ind w:left="1010" w:hanging="360"/>
    </w:pPr>
    <w:rPr>
      <w:rFonts w:ascii="Avenir" w:hAnsi="Avenir" w:cs="Avenir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" w:hAnsi="Times" w:cs="Times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diagramColors" Target="diagrams/colors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diagramQuickStyle" Target="diagrams/quickStyle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diagramLayout" Target="diagrams/layout1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diagramData" Target="diagrams/data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73D2D8F-68BC-446A-B648-C241FB71A06E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</dgm:pt>
    <dgm:pt modelId="{920ECF94-72C4-46E3-983E-892E8CC76740}">
      <dgm:prSet/>
      <dgm:spPr/>
      <dgm:t>
        <a:bodyPr/>
        <a:lstStyle/>
        <a:p>
          <a:pPr marR="0" algn="ctr" rtl="0"/>
          <a:r>
            <a:rPr lang="en-NZ" b="1" i="0" u="none" strike="noStrike" baseline="0">
              <a:latin typeface="Arial" panose="020B0604020202020204" pitchFamily="34" charset="0"/>
            </a:rPr>
            <a:t>Owner Operator</a:t>
          </a:r>
          <a:endParaRPr lang="en-NZ"/>
        </a:p>
      </dgm:t>
    </dgm:pt>
    <dgm:pt modelId="{0EF052C3-7F13-491D-AB55-411A58C35104}" type="parTrans" cxnId="{02892428-AB7E-4E67-8D81-9994E7639D09}">
      <dgm:prSet/>
      <dgm:spPr/>
      <dgm:t>
        <a:bodyPr/>
        <a:lstStyle/>
        <a:p>
          <a:endParaRPr lang="en-NZ"/>
        </a:p>
      </dgm:t>
    </dgm:pt>
    <dgm:pt modelId="{4702E308-1288-4C8F-A30C-4B4E66FD1540}" type="sibTrans" cxnId="{02892428-AB7E-4E67-8D81-9994E7639D09}">
      <dgm:prSet/>
      <dgm:spPr/>
      <dgm:t>
        <a:bodyPr/>
        <a:lstStyle/>
        <a:p>
          <a:endParaRPr lang="en-NZ"/>
        </a:p>
      </dgm:t>
    </dgm:pt>
    <dgm:pt modelId="{5B587A3E-407F-4097-A162-C53942ECAAC3}">
      <dgm:prSet/>
      <dgm:spPr/>
      <dgm:t>
        <a:bodyPr/>
        <a:lstStyle/>
        <a:p>
          <a:pPr marR="0" algn="ctr" rtl="0"/>
          <a:r>
            <a:rPr lang="en-NZ" b="1" i="0" u="none" strike="noStrike" baseline="0">
              <a:latin typeface="Arial" panose="020B0604020202020204" pitchFamily="34" charset="0"/>
            </a:rPr>
            <a:t>Store Manager</a:t>
          </a:r>
          <a:endParaRPr lang="en-NZ"/>
        </a:p>
      </dgm:t>
    </dgm:pt>
    <dgm:pt modelId="{FDB8065D-3E54-4932-A052-3A4729428503}" type="parTrans" cxnId="{DEDEDDA6-582B-4A87-832E-84B1AD5CD009}">
      <dgm:prSet/>
      <dgm:spPr/>
      <dgm:t>
        <a:bodyPr/>
        <a:lstStyle/>
        <a:p>
          <a:endParaRPr lang="en-NZ"/>
        </a:p>
      </dgm:t>
    </dgm:pt>
    <dgm:pt modelId="{79AF4343-1CF8-4D79-98DC-A10FCEE66013}" type="sibTrans" cxnId="{DEDEDDA6-582B-4A87-832E-84B1AD5CD009}">
      <dgm:prSet/>
      <dgm:spPr/>
      <dgm:t>
        <a:bodyPr/>
        <a:lstStyle/>
        <a:p>
          <a:endParaRPr lang="en-NZ"/>
        </a:p>
      </dgm:t>
    </dgm:pt>
    <dgm:pt modelId="{EF9A933D-CCFA-4EE5-A402-0B2A889E75B9}">
      <dgm:prSet/>
      <dgm:spPr/>
      <dgm:t>
        <a:bodyPr/>
        <a:lstStyle/>
        <a:p>
          <a:pPr marR="0" algn="ctr" rtl="0"/>
          <a:r>
            <a:rPr lang="en-NZ" b="1" i="0" u="none" strike="noStrike" baseline="0">
              <a:latin typeface="Arial" panose="020B0604020202020204" pitchFamily="34" charset="0"/>
            </a:rPr>
            <a:t>Bakery Manager</a:t>
          </a:r>
          <a:endParaRPr lang="en-NZ"/>
        </a:p>
      </dgm:t>
    </dgm:pt>
    <dgm:pt modelId="{0479A9AE-CD3A-4C9C-BCC5-664129D9FD17}" type="parTrans" cxnId="{4A633CDE-0493-4FC1-A9B9-38767DBFDE9D}">
      <dgm:prSet/>
      <dgm:spPr/>
      <dgm:t>
        <a:bodyPr/>
        <a:lstStyle/>
        <a:p>
          <a:endParaRPr lang="en-NZ"/>
        </a:p>
      </dgm:t>
    </dgm:pt>
    <dgm:pt modelId="{3806B540-83CF-4EE6-A66D-B83028BD964D}" type="sibTrans" cxnId="{4A633CDE-0493-4FC1-A9B9-38767DBFDE9D}">
      <dgm:prSet/>
      <dgm:spPr/>
      <dgm:t>
        <a:bodyPr/>
        <a:lstStyle/>
        <a:p>
          <a:endParaRPr lang="en-NZ"/>
        </a:p>
      </dgm:t>
    </dgm:pt>
    <dgm:pt modelId="{E34E85FA-115F-4B7C-8633-4B0D08A78251}">
      <dgm:prSet/>
      <dgm:spPr/>
      <dgm:t>
        <a:bodyPr/>
        <a:lstStyle/>
        <a:p>
          <a:pPr marR="0" algn="ctr" rtl="0"/>
          <a:r>
            <a:rPr lang="en-NZ" b="1" i="0" u="none" strike="noStrike" baseline="0">
              <a:latin typeface="Arial" panose="020B0604020202020204" pitchFamily="34" charset="0"/>
            </a:rPr>
            <a:t>Baker</a:t>
          </a:r>
          <a:endParaRPr lang="en-NZ"/>
        </a:p>
      </dgm:t>
    </dgm:pt>
    <dgm:pt modelId="{53571057-D07A-434D-ACEC-1C344C047C2E}" type="parTrans" cxnId="{8A85ACB8-0414-4F2C-A561-EC0DD60EF202}">
      <dgm:prSet/>
      <dgm:spPr/>
      <dgm:t>
        <a:bodyPr/>
        <a:lstStyle/>
        <a:p>
          <a:endParaRPr lang="en-NZ"/>
        </a:p>
      </dgm:t>
    </dgm:pt>
    <dgm:pt modelId="{F1A63CFC-A277-4931-8566-4374CFB7C590}" type="sibTrans" cxnId="{8A85ACB8-0414-4F2C-A561-EC0DD60EF202}">
      <dgm:prSet/>
      <dgm:spPr/>
      <dgm:t>
        <a:bodyPr/>
        <a:lstStyle/>
        <a:p>
          <a:endParaRPr lang="en-NZ"/>
        </a:p>
      </dgm:t>
    </dgm:pt>
    <dgm:pt modelId="{40030A37-7B34-44A3-B5D5-2136BF7B70F4}" type="pres">
      <dgm:prSet presAssocID="{473D2D8F-68BC-446A-B648-C241FB71A06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7D1D163D-0102-449D-9673-06F8A0C315E6}" type="pres">
      <dgm:prSet presAssocID="{920ECF94-72C4-46E3-983E-892E8CC76740}" presName="hierRoot1" presStyleCnt="0">
        <dgm:presLayoutVars>
          <dgm:hierBranch/>
        </dgm:presLayoutVars>
      </dgm:prSet>
      <dgm:spPr/>
    </dgm:pt>
    <dgm:pt modelId="{955521C9-2B41-48E4-AEC0-200ED9CD5C60}" type="pres">
      <dgm:prSet presAssocID="{920ECF94-72C4-46E3-983E-892E8CC76740}" presName="rootComposite1" presStyleCnt="0"/>
      <dgm:spPr/>
    </dgm:pt>
    <dgm:pt modelId="{C2CC7F21-8C15-44F2-A684-5966E67D4EC0}" type="pres">
      <dgm:prSet presAssocID="{920ECF94-72C4-46E3-983E-892E8CC76740}" presName="rootText1" presStyleLbl="node0" presStyleIdx="0" presStyleCnt="1" custScaleY="166814">
        <dgm:presLayoutVars>
          <dgm:chPref val="3"/>
        </dgm:presLayoutVars>
      </dgm:prSet>
      <dgm:spPr/>
    </dgm:pt>
    <dgm:pt modelId="{A5849480-F18C-437C-A2B6-7918D8AC172A}" type="pres">
      <dgm:prSet presAssocID="{920ECF94-72C4-46E3-983E-892E8CC76740}" presName="rootConnector1" presStyleLbl="node1" presStyleIdx="0" presStyleCnt="0"/>
      <dgm:spPr/>
    </dgm:pt>
    <dgm:pt modelId="{DEE6AE40-912A-4222-9FB2-B67B0BB1EDEA}" type="pres">
      <dgm:prSet presAssocID="{920ECF94-72C4-46E3-983E-892E8CC76740}" presName="hierChild2" presStyleCnt="0"/>
      <dgm:spPr/>
    </dgm:pt>
    <dgm:pt modelId="{F9DCDCAB-1857-4470-9332-310B13C41FF4}" type="pres">
      <dgm:prSet presAssocID="{FDB8065D-3E54-4932-A052-3A4729428503}" presName="Name35" presStyleLbl="parChTrans1D2" presStyleIdx="0" presStyleCnt="1"/>
      <dgm:spPr/>
    </dgm:pt>
    <dgm:pt modelId="{9E47210E-494E-4A94-B332-F986083354E6}" type="pres">
      <dgm:prSet presAssocID="{5B587A3E-407F-4097-A162-C53942ECAAC3}" presName="hierRoot2" presStyleCnt="0">
        <dgm:presLayoutVars>
          <dgm:hierBranch/>
        </dgm:presLayoutVars>
      </dgm:prSet>
      <dgm:spPr/>
    </dgm:pt>
    <dgm:pt modelId="{F8C31705-3AEC-497C-B175-DFD1553D839C}" type="pres">
      <dgm:prSet presAssocID="{5B587A3E-407F-4097-A162-C53942ECAAC3}" presName="rootComposite" presStyleCnt="0"/>
      <dgm:spPr/>
    </dgm:pt>
    <dgm:pt modelId="{D3CD2312-B2B9-4DE0-9854-67831E580F93}" type="pres">
      <dgm:prSet presAssocID="{5B587A3E-407F-4097-A162-C53942ECAAC3}" presName="rootText" presStyleLbl="node2" presStyleIdx="0" presStyleCnt="1" custScaleY="129818">
        <dgm:presLayoutVars>
          <dgm:chPref val="3"/>
        </dgm:presLayoutVars>
      </dgm:prSet>
      <dgm:spPr/>
    </dgm:pt>
    <dgm:pt modelId="{BA6545B0-C4CC-4A83-AADC-B20CF2123531}" type="pres">
      <dgm:prSet presAssocID="{5B587A3E-407F-4097-A162-C53942ECAAC3}" presName="rootConnector" presStyleLbl="node2" presStyleIdx="0" presStyleCnt="1"/>
      <dgm:spPr/>
    </dgm:pt>
    <dgm:pt modelId="{293FD750-3143-4532-AF0A-02652B435226}" type="pres">
      <dgm:prSet presAssocID="{5B587A3E-407F-4097-A162-C53942ECAAC3}" presName="hierChild4" presStyleCnt="0"/>
      <dgm:spPr/>
    </dgm:pt>
    <dgm:pt modelId="{2DA6B702-D1EC-44B1-AF1C-71DEFD852718}" type="pres">
      <dgm:prSet presAssocID="{0479A9AE-CD3A-4C9C-BCC5-664129D9FD17}" presName="Name35" presStyleLbl="parChTrans1D3" presStyleIdx="0" presStyleCnt="1"/>
      <dgm:spPr/>
    </dgm:pt>
    <dgm:pt modelId="{390E08A6-3DA9-4D8E-89A2-20E43C5F29DC}" type="pres">
      <dgm:prSet presAssocID="{EF9A933D-CCFA-4EE5-A402-0B2A889E75B9}" presName="hierRoot2" presStyleCnt="0">
        <dgm:presLayoutVars>
          <dgm:hierBranch val="r"/>
        </dgm:presLayoutVars>
      </dgm:prSet>
      <dgm:spPr/>
    </dgm:pt>
    <dgm:pt modelId="{D1D3C996-81EB-4CC2-9D79-02F9A6739864}" type="pres">
      <dgm:prSet presAssocID="{EF9A933D-CCFA-4EE5-A402-0B2A889E75B9}" presName="rootComposite" presStyleCnt="0"/>
      <dgm:spPr/>
    </dgm:pt>
    <dgm:pt modelId="{8CA8FEEA-04BC-4654-BAC4-56756EAB0A94}" type="pres">
      <dgm:prSet presAssocID="{EF9A933D-CCFA-4EE5-A402-0B2A889E75B9}" presName="rootText" presStyleLbl="node3" presStyleIdx="0" presStyleCnt="1" custScaleY="176434">
        <dgm:presLayoutVars>
          <dgm:chPref val="3"/>
        </dgm:presLayoutVars>
      </dgm:prSet>
      <dgm:spPr/>
    </dgm:pt>
    <dgm:pt modelId="{8C72A810-CBF6-4535-A9FC-6D2419C847D7}" type="pres">
      <dgm:prSet presAssocID="{EF9A933D-CCFA-4EE5-A402-0B2A889E75B9}" presName="rootConnector" presStyleLbl="node3" presStyleIdx="0" presStyleCnt="1"/>
      <dgm:spPr/>
    </dgm:pt>
    <dgm:pt modelId="{E10ED709-2D9E-4D8E-9312-266DE3203901}" type="pres">
      <dgm:prSet presAssocID="{EF9A933D-CCFA-4EE5-A402-0B2A889E75B9}" presName="hierChild4" presStyleCnt="0"/>
      <dgm:spPr/>
    </dgm:pt>
    <dgm:pt modelId="{2E20E998-5BAD-481D-95BF-DCCCA0513CE9}" type="pres">
      <dgm:prSet presAssocID="{53571057-D07A-434D-ACEC-1C344C047C2E}" presName="Name50" presStyleLbl="parChTrans1D4" presStyleIdx="0" presStyleCnt="1"/>
      <dgm:spPr/>
    </dgm:pt>
    <dgm:pt modelId="{3B22E599-FAA7-42C7-A4EB-0537EE923D76}" type="pres">
      <dgm:prSet presAssocID="{E34E85FA-115F-4B7C-8633-4B0D08A78251}" presName="hierRoot2" presStyleCnt="0">
        <dgm:presLayoutVars>
          <dgm:hierBranch val="r"/>
        </dgm:presLayoutVars>
      </dgm:prSet>
      <dgm:spPr/>
    </dgm:pt>
    <dgm:pt modelId="{EDC60C8A-F5D7-424C-9B34-E49719EC7A1C}" type="pres">
      <dgm:prSet presAssocID="{E34E85FA-115F-4B7C-8633-4B0D08A78251}" presName="rootComposite" presStyleCnt="0"/>
      <dgm:spPr/>
    </dgm:pt>
    <dgm:pt modelId="{F31FA8A4-CB0D-4496-A99D-D48B7E7858B6}" type="pres">
      <dgm:prSet presAssocID="{E34E85FA-115F-4B7C-8633-4B0D08A78251}" presName="rootText" presStyleLbl="node4" presStyleIdx="0" presStyleCnt="1" custScaleY="203485">
        <dgm:presLayoutVars>
          <dgm:chPref val="3"/>
        </dgm:presLayoutVars>
      </dgm:prSet>
      <dgm:spPr/>
    </dgm:pt>
    <dgm:pt modelId="{470E98AE-67FE-44CF-9C5E-7260B9C31A0C}" type="pres">
      <dgm:prSet presAssocID="{E34E85FA-115F-4B7C-8633-4B0D08A78251}" presName="rootConnector" presStyleLbl="node4" presStyleIdx="0" presStyleCnt="1"/>
      <dgm:spPr/>
    </dgm:pt>
    <dgm:pt modelId="{E25084A4-7FC2-49AD-8F3D-D0FA130C84C1}" type="pres">
      <dgm:prSet presAssocID="{E34E85FA-115F-4B7C-8633-4B0D08A78251}" presName="hierChild4" presStyleCnt="0"/>
      <dgm:spPr/>
    </dgm:pt>
    <dgm:pt modelId="{7173B073-10F2-4958-B896-7B184385408C}" type="pres">
      <dgm:prSet presAssocID="{E34E85FA-115F-4B7C-8633-4B0D08A78251}" presName="hierChild5" presStyleCnt="0"/>
      <dgm:spPr/>
    </dgm:pt>
    <dgm:pt modelId="{2304FE77-0F76-43E2-BAA4-43B36AAE4922}" type="pres">
      <dgm:prSet presAssocID="{EF9A933D-CCFA-4EE5-A402-0B2A889E75B9}" presName="hierChild5" presStyleCnt="0"/>
      <dgm:spPr/>
    </dgm:pt>
    <dgm:pt modelId="{5D8B3A8F-D764-4A5E-8D36-0C210DEA54B9}" type="pres">
      <dgm:prSet presAssocID="{5B587A3E-407F-4097-A162-C53942ECAAC3}" presName="hierChild5" presStyleCnt="0"/>
      <dgm:spPr/>
    </dgm:pt>
    <dgm:pt modelId="{CF14E8B7-E52E-4537-8E76-DEABAA0C83F0}" type="pres">
      <dgm:prSet presAssocID="{920ECF94-72C4-46E3-983E-892E8CC76740}" presName="hierChild3" presStyleCnt="0"/>
      <dgm:spPr/>
    </dgm:pt>
  </dgm:ptLst>
  <dgm:cxnLst>
    <dgm:cxn modelId="{2AAA0E13-9235-433E-97AB-1A6210A9C1AD}" type="presOf" srcId="{E34E85FA-115F-4B7C-8633-4B0D08A78251}" destId="{F31FA8A4-CB0D-4496-A99D-D48B7E7858B6}" srcOrd="0" destOrd="0" presId="urn:microsoft.com/office/officeart/2005/8/layout/orgChart1"/>
    <dgm:cxn modelId="{02892428-AB7E-4E67-8D81-9994E7639D09}" srcId="{473D2D8F-68BC-446A-B648-C241FB71A06E}" destId="{920ECF94-72C4-46E3-983E-892E8CC76740}" srcOrd="0" destOrd="0" parTransId="{0EF052C3-7F13-491D-AB55-411A58C35104}" sibTransId="{4702E308-1288-4C8F-A30C-4B4E66FD1540}"/>
    <dgm:cxn modelId="{82D1B134-E2C8-4312-9822-61482456EF1D}" type="presOf" srcId="{920ECF94-72C4-46E3-983E-892E8CC76740}" destId="{C2CC7F21-8C15-44F2-A684-5966E67D4EC0}" srcOrd="0" destOrd="0" presId="urn:microsoft.com/office/officeart/2005/8/layout/orgChart1"/>
    <dgm:cxn modelId="{0380AB39-F3DE-433A-AECC-4D2793ED1ECB}" type="presOf" srcId="{473D2D8F-68BC-446A-B648-C241FB71A06E}" destId="{40030A37-7B34-44A3-B5D5-2136BF7B70F4}" srcOrd="0" destOrd="0" presId="urn:microsoft.com/office/officeart/2005/8/layout/orgChart1"/>
    <dgm:cxn modelId="{8BD0C352-69CB-4F23-93FB-36F23A33E65F}" type="presOf" srcId="{0479A9AE-CD3A-4C9C-BCC5-664129D9FD17}" destId="{2DA6B702-D1EC-44B1-AF1C-71DEFD852718}" srcOrd="0" destOrd="0" presId="urn:microsoft.com/office/officeart/2005/8/layout/orgChart1"/>
    <dgm:cxn modelId="{313B3E76-4161-4781-AC86-66E5054666B9}" type="presOf" srcId="{5B587A3E-407F-4097-A162-C53942ECAAC3}" destId="{D3CD2312-B2B9-4DE0-9854-67831E580F93}" srcOrd="0" destOrd="0" presId="urn:microsoft.com/office/officeart/2005/8/layout/orgChart1"/>
    <dgm:cxn modelId="{74C3645A-A269-47B9-A162-77899D4CAD2F}" type="presOf" srcId="{EF9A933D-CCFA-4EE5-A402-0B2A889E75B9}" destId="{8C72A810-CBF6-4535-A9FC-6D2419C847D7}" srcOrd="1" destOrd="0" presId="urn:microsoft.com/office/officeart/2005/8/layout/orgChart1"/>
    <dgm:cxn modelId="{BC185084-FCAD-404B-A74E-1A55BA0095B4}" type="presOf" srcId="{E34E85FA-115F-4B7C-8633-4B0D08A78251}" destId="{470E98AE-67FE-44CF-9C5E-7260B9C31A0C}" srcOrd="1" destOrd="0" presId="urn:microsoft.com/office/officeart/2005/8/layout/orgChart1"/>
    <dgm:cxn modelId="{976ACA9C-DC5E-4473-94E9-48A1600EF459}" type="presOf" srcId="{920ECF94-72C4-46E3-983E-892E8CC76740}" destId="{A5849480-F18C-437C-A2B6-7918D8AC172A}" srcOrd="1" destOrd="0" presId="urn:microsoft.com/office/officeart/2005/8/layout/orgChart1"/>
    <dgm:cxn modelId="{DEDEDDA6-582B-4A87-832E-84B1AD5CD009}" srcId="{920ECF94-72C4-46E3-983E-892E8CC76740}" destId="{5B587A3E-407F-4097-A162-C53942ECAAC3}" srcOrd="0" destOrd="0" parTransId="{FDB8065D-3E54-4932-A052-3A4729428503}" sibTransId="{79AF4343-1CF8-4D79-98DC-A10FCEE66013}"/>
    <dgm:cxn modelId="{68B5AFB1-3E6E-47A2-ACEE-0224C9596A30}" type="presOf" srcId="{53571057-D07A-434D-ACEC-1C344C047C2E}" destId="{2E20E998-5BAD-481D-95BF-DCCCA0513CE9}" srcOrd="0" destOrd="0" presId="urn:microsoft.com/office/officeart/2005/8/layout/orgChart1"/>
    <dgm:cxn modelId="{8A85ACB8-0414-4F2C-A561-EC0DD60EF202}" srcId="{EF9A933D-CCFA-4EE5-A402-0B2A889E75B9}" destId="{E34E85FA-115F-4B7C-8633-4B0D08A78251}" srcOrd="0" destOrd="0" parTransId="{53571057-D07A-434D-ACEC-1C344C047C2E}" sibTransId="{F1A63CFC-A277-4931-8566-4374CFB7C590}"/>
    <dgm:cxn modelId="{D320A8CD-C2F9-41E5-86A2-760FA8B061C9}" type="presOf" srcId="{5B587A3E-407F-4097-A162-C53942ECAAC3}" destId="{BA6545B0-C4CC-4A83-AADC-B20CF2123531}" srcOrd="1" destOrd="0" presId="urn:microsoft.com/office/officeart/2005/8/layout/orgChart1"/>
    <dgm:cxn modelId="{4A633CDE-0493-4FC1-A9B9-38767DBFDE9D}" srcId="{5B587A3E-407F-4097-A162-C53942ECAAC3}" destId="{EF9A933D-CCFA-4EE5-A402-0B2A889E75B9}" srcOrd="0" destOrd="0" parTransId="{0479A9AE-CD3A-4C9C-BCC5-664129D9FD17}" sibTransId="{3806B540-83CF-4EE6-A66D-B83028BD964D}"/>
    <dgm:cxn modelId="{95C661E6-5448-4D43-B357-2AD67ECD1097}" type="presOf" srcId="{EF9A933D-CCFA-4EE5-A402-0B2A889E75B9}" destId="{8CA8FEEA-04BC-4654-BAC4-56756EAB0A94}" srcOrd="0" destOrd="0" presId="urn:microsoft.com/office/officeart/2005/8/layout/orgChart1"/>
    <dgm:cxn modelId="{206237F6-ABCB-4138-8944-0D9D241D94A8}" type="presOf" srcId="{FDB8065D-3E54-4932-A052-3A4729428503}" destId="{F9DCDCAB-1857-4470-9332-310B13C41FF4}" srcOrd="0" destOrd="0" presId="urn:microsoft.com/office/officeart/2005/8/layout/orgChart1"/>
    <dgm:cxn modelId="{66C636F6-87DC-45EC-BCE9-BC6F99689A22}" type="presParOf" srcId="{40030A37-7B34-44A3-B5D5-2136BF7B70F4}" destId="{7D1D163D-0102-449D-9673-06F8A0C315E6}" srcOrd="0" destOrd="0" presId="urn:microsoft.com/office/officeart/2005/8/layout/orgChart1"/>
    <dgm:cxn modelId="{D9140F37-83EF-4046-9ABA-4EF1B440E42D}" type="presParOf" srcId="{7D1D163D-0102-449D-9673-06F8A0C315E6}" destId="{955521C9-2B41-48E4-AEC0-200ED9CD5C60}" srcOrd="0" destOrd="0" presId="urn:microsoft.com/office/officeart/2005/8/layout/orgChart1"/>
    <dgm:cxn modelId="{BEE43F2E-F21D-40DE-B1F8-51879840B35D}" type="presParOf" srcId="{955521C9-2B41-48E4-AEC0-200ED9CD5C60}" destId="{C2CC7F21-8C15-44F2-A684-5966E67D4EC0}" srcOrd="0" destOrd="0" presId="urn:microsoft.com/office/officeart/2005/8/layout/orgChart1"/>
    <dgm:cxn modelId="{674E7E80-F146-4E2B-9E1E-5A563FAE7898}" type="presParOf" srcId="{955521C9-2B41-48E4-AEC0-200ED9CD5C60}" destId="{A5849480-F18C-437C-A2B6-7918D8AC172A}" srcOrd="1" destOrd="0" presId="urn:microsoft.com/office/officeart/2005/8/layout/orgChart1"/>
    <dgm:cxn modelId="{6F1317A3-BCAC-43F3-883F-510C0B47BB32}" type="presParOf" srcId="{7D1D163D-0102-449D-9673-06F8A0C315E6}" destId="{DEE6AE40-912A-4222-9FB2-B67B0BB1EDEA}" srcOrd="1" destOrd="0" presId="urn:microsoft.com/office/officeart/2005/8/layout/orgChart1"/>
    <dgm:cxn modelId="{E91FC446-8B03-4577-9A29-8D63EA77954C}" type="presParOf" srcId="{DEE6AE40-912A-4222-9FB2-B67B0BB1EDEA}" destId="{F9DCDCAB-1857-4470-9332-310B13C41FF4}" srcOrd="0" destOrd="0" presId="urn:microsoft.com/office/officeart/2005/8/layout/orgChart1"/>
    <dgm:cxn modelId="{751891B7-0B7E-479D-ADC0-B1A915D3251C}" type="presParOf" srcId="{DEE6AE40-912A-4222-9FB2-B67B0BB1EDEA}" destId="{9E47210E-494E-4A94-B332-F986083354E6}" srcOrd="1" destOrd="0" presId="urn:microsoft.com/office/officeart/2005/8/layout/orgChart1"/>
    <dgm:cxn modelId="{E1E65DD0-81F2-408A-B44D-D0E720AAF500}" type="presParOf" srcId="{9E47210E-494E-4A94-B332-F986083354E6}" destId="{F8C31705-3AEC-497C-B175-DFD1553D839C}" srcOrd="0" destOrd="0" presId="urn:microsoft.com/office/officeart/2005/8/layout/orgChart1"/>
    <dgm:cxn modelId="{572F3940-DEBF-4BFE-B92F-A45A137D46D5}" type="presParOf" srcId="{F8C31705-3AEC-497C-B175-DFD1553D839C}" destId="{D3CD2312-B2B9-4DE0-9854-67831E580F93}" srcOrd="0" destOrd="0" presId="urn:microsoft.com/office/officeart/2005/8/layout/orgChart1"/>
    <dgm:cxn modelId="{A6AB9E4A-3B7A-41EB-905E-6E9C0E8B6B1E}" type="presParOf" srcId="{F8C31705-3AEC-497C-B175-DFD1553D839C}" destId="{BA6545B0-C4CC-4A83-AADC-B20CF2123531}" srcOrd="1" destOrd="0" presId="urn:microsoft.com/office/officeart/2005/8/layout/orgChart1"/>
    <dgm:cxn modelId="{9561B9BD-48F8-4C62-AFC0-1893C8D8C95A}" type="presParOf" srcId="{9E47210E-494E-4A94-B332-F986083354E6}" destId="{293FD750-3143-4532-AF0A-02652B435226}" srcOrd="1" destOrd="0" presId="urn:microsoft.com/office/officeart/2005/8/layout/orgChart1"/>
    <dgm:cxn modelId="{D1CAEF61-C8AC-4FE9-AC7D-BEC79BEA88D4}" type="presParOf" srcId="{293FD750-3143-4532-AF0A-02652B435226}" destId="{2DA6B702-D1EC-44B1-AF1C-71DEFD852718}" srcOrd="0" destOrd="0" presId="urn:microsoft.com/office/officeart/2005/8/layout/orgChart1"/>
    <dgm:cxn modelId="{1663C6E8-AA2C-4CE8-8B9C-B20778553F9E}" type="presParOf" srcId="{293FD750-3143-4532-AF0A-02652B435226}" destId="{390E08A6-3DA9-4D8E-89A2-20E43C5F29DC}" srcOrd="1" destOrd="0" presId="urn:microsoft.com/office/officeart/2005/8/layout/orgChart1"/>
    <dgm:cxn modelId="{70316ED8-F1DA-46F2-B78D-18640C27582C}" type="presParOf" srcId="{390E08A6-3DA9-4D8E-89A2-20E43C5F29DC}" destId="{D1D3C996-81EB-4CC2-9D79-02F9A6739864}" srcOrd="0" destOrd="0" presId="urn:microsoft.com/office/officeart/2005/8/layout/orgChart1"/>
    <dgm:cxn modelId="{857445CA-C0A0-46C6-9B47-6A7808EB7914}" type="presParOf" srcId="{D1D3C996-81EB-4CC2-9D79-02F9A6739864}" destId="{8CA8FEEA-04BC-4654-BAC4-56756EAB0A94}" srcOrd="0" destOrd="0" presId="urn:microsoft.com/office/officeart/2005/8/layout/orgChart1"/>
    <dgm:cxn modelId="{4D10E9D1-845F-4796-BEB8-6DDC8982B1DB}" type="presParOf" srcId="{D1D3C996-81EB-4CC2-9D79-02F9A6739864}" destId="{8C72A810-CBF6-4535-A9FC-6D2419C847D7}" srcOrd="1" destOrd="0" presId="urn:microsoft.com/office/officeart/2005/8/layout/orgChart1"/>
    <dgm:cxn modelId="{C32C2FCA-2C60-47F6-88FE-CF1DBB6BF6E3}" type="presParOf" srcId="{390E08A6-3DA9-4D8E-89A2-20E43C5F29DC}" destId="{E10ED709-2D9E-4D8E-9312-266DE3203901}" srcOrd="1" destOrd="0" presId="urn:microsoft.com/office/officeart/2005/8/layout/orgChart1"/>
    <dgm:cxn modelId="{3FA28D8F-BED5-4722-829F-A74E10140690}" type="presParOf" srcId="{E10ED709-2D9E-4D8E-9312-266DE3203901}" destId="{2E20E998-5BAD-481D-95BF-DCCCA0513CE9}" srcOrd="0" destOrd="0" presId="urn:microsoft.com/office/officeart/2005/8/layout/orgChart1"/>
    <dgm:cxn modelId="{4D250261-A44E-4402-8A14-9AA0E5D0D907}" type="presParOf" srcId="{E10ED709-2D9E-4D8E-9312-266DE3203901}" destId="{3B22E599-FAA7-42C7-A4EB-0537EE923D76}" srcOrd="1" destOrd="0" presId="urn:microsoft.com/office/officeart/2005/8/layout/orgChart1"/>
    <dgm:cxn modelId="{078A10C2-FE7E-4E0E-BCFF-5E69D920A67F}" type="presParOf" srcId="{3B22E599-FAA7-42C7-A4EB-0537EE923D76}" destId="{EDC60C8A-F5D7-424C-9B34-E49719EC7A1C}" srcOrd="0" destOrd="0" presId="urn:microsoft.com/office/officeart/2005/8/layout/orgChart1"/>
    <dgm:cxn modelId="{27AF153D-075A-4483-A7AC-B16BDB0961D8}" type="presParOf" srcId="{EDC60C8A-F5D7-424C-9B34-E49719EC7A1C}" destId="{F31FA8A4-CB0D-4496-A99D-D48B7E7858B6}" srcOrd="0" destOrd="0" presId="urn:microsoft.com/office/officeart/2005/8/layout/orgChart1"/>
    <dgm:cxn modelId="{3B2074CF-D6C9-4553-8B86-04E787701653}" type="presParOf" srcId="{EDC60C8A-F5D7-424C-9B34-E49719EC7A1C}" destId="{470E98AE-67FE-44CF-9C5E-7260B9C31A0C}" srcOrd="1" destOrd="0" presId="urn:microsoft.com/office/officeart/2005/8/layout/orgChart1"/>
    <dgm:cxn modelId="{21D30655-C6E4-4630-907E-3BF35FD24318}" type="presParOf" srcId="{3B22E599-FAA7-42C7-A4EB-0537EE923D76}" destId="{E25084A4-7FC2-49AD-8F3D-D0FA130C84C1}" srcOrd="1" destOrd="0" presId="urn:microsoft.com/office/officeart/2005/8/layout/orgChart1"/>
    <dgm:cxn modelId="{5A603A92-476B-4C30-8FCD-4C757F6BF12F}" type="presParOf" srcId="{3B22E599-FAA7-42C7-A4EB-0537EE923D76}" destId="{7173B073-10F2-4958-B896-7B184385408C}" srcOrd="2" destOrd="0" presId="urn:microsoft.com/office/officeart/2005/8/layout/orgChart1"/>
    <dgm:cxn modelId="{169A2EB8-104E-4A10-818D-B21437059E38}" type="presParOf" srcId="{390E08A6-3DA9-4D8E-89A2-20E43C5F29DC}" destId="{2304FE77-0F76-43E2-BAA4-43B36AAE4922}" srcOrd="2" destOrd="0" presId="urn:microsoft.com/office/officeart/2005/8/layout/orgChart1"/>
    <dgm:cxn modelId="{19D87BFC-657A-4206-929A-38E903ECDFE5}" type="presParOf" srcId="{9E47210E-494E-4A94-B332-F986083354E6}" destId="{5D8B3A8F-D764-4A5E-8D36-0C210DEA54B9}" srcOrd="2" destOrd="0" presId="urn:microsoft.com/office/officeart/2005/8/layout/orgChart1"/>
    <dgm:cxn modelId="{A3E369E4-1CF2-40AA-A9AA-36B5D2DD07C9}" type="presParOf" srcId="{7D1D163D-0102-449D-9673-06F8A0C315E6}" destId="{CF14E8B7-E52E-4537-8E76-DEABAA0C83F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E20E998-5BAD-481D-95BF-DCCCA0513CE9}">
      <dsp:nvSpPr>
        <dsp:cNvPr id="0" name=""/>
        <dsp:cNvSpPr/>
      </dsp:nvSpPr>
      <dsp:spPr>
        <a:xfrm>
          <a:off x="1136722" y="1308426"/>
          <a:ext cx="91440" cy="33718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7189"/>
              </a:lnTo>
              <a:lnTo>
                <a:pt x="116093" y="33718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A6B702-D1EC-44B1-AF1C-71DEFD852718}">
      <dsp:nvSpPr>
        <dsp:cNvPr id="0" name=""/>
        <dsp:cNvSpPr/>
      </dsp:nvSpPr>
      <dsp:spPr>
        <a:xfrm>
          <a:off x="1324385" y="796026"/>
          <a:ext cx="91440" cy="9852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852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DCDCAB-1857-4470-9332-310B13C41FF4}">
      <dsp:nvSpPr>
        <dsp:cNvPr id="0" name=""/>
        <dsp:cNvSpPr/>
      </dsp:nvSpPr>
      <dsp:spPr>
        <a:xfrm>
          <a:off x="1324385" y="392978"/>
          <a:ext cx="91440" cy="9852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852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2CC7F21-8C15-44F2-A684-5966E67D4EC0}">
      <dsp:nvSpPr>
        <dsp:cNvPr id="0" name=""/>
        <dsp:cNvSpPr/>
      </dsp:nvSpPr>
      <dsp:spPr>
        <a:xfrm>
          <a:off x="1135526" y="1668"/>
          <a:ext cx="469157" cy="39131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800" b="1" i="0" u="none" strike="noStrike" kern="1200" baseline="0">
              <a:latin typeface="Arial" panose="020B0604020202020204" pitchFamily="34" charset="0"/>
            </a:rPr>
            <a:t>Owner Operator</a:t>
          </a:r>
          <a:endParaRPr lang="en-NZ" sz="800" kern="1200"/>
        </a:p>
      </dsp:txBody>
      <dsp:txXfrm>
        <a:off x="1135526" y="1668"/>
        <a:ext cx="469157" cy="391310"/>
      </dsp:txXfrm>
    </dsp:sp>
    <dsp:sp modelId="{D3CD2312-B2B9-4DE0-9854-67831E580F93}">
      <dsp:nvSpPr>
        <dsp:cNvPr id="0" name=""/>
        <dsp:cNvSpPr/>
      </dsp:nvSpPr>
      <dsp:spPr>
        <a:xfrm>
          <a:off x="1135526" y="491501"/>
          <a:ext cx="469157" cy="30452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800" b="1" i="0" u="none" strike="noStrike" kern="1200" baseline="0">
              <a:latin typeface="Arial" panose="020B0604020202020204" pitchFamily="34" charset="0"/>
            </a:rPr>
            <a:t>Store Manager</a:t>
          </a:r>
          <a:endParaRPr lang="en-NZ" sz="800" kern="1200"/>
        </a:p>
      </dsp:txBody>
      <dsp:txXfrm>
        <a:off x="1135526" y="491501"/>
        <a:ext cx="469157" cy="304525"/>
      </dsp:txXfrm>
    </dsp:sp>
    <dsp:sp modelId="{8CA8FEEA-04BC-4654-BAC4-56756EAB0A94}">
      <dsp:nvSpPr>
        <dsp:cNvPr id="0" name=""/>
        <dsp:cNvSpPr/>
      </dsp:nvSpPr>
      <dsp:spPr>
        <a:xfrm>
          <a:off x="1135526" y="894549"/>
          <a:ext cx="469157" cy="41387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800" b="1" i="0" u="none" strike="noStrike" kern="1200" baseline="0">
              <a:latin typeface="Arial" panose="020B0604020202020204" pitchFamily="34" charset="0"/>
            </a:rPr>
            <a:t>Bakery Manager</a:t>
          </a:r>
          <a:endParaRPr lang="en-NZ" sz="800" kern="1200"/>
        </a:p>
      </dsp:txBody>
      <dsp:txXfrm>
        <a:off x="1135526" y="894549"/>
        <a:ext cx="469157" cy="413876"/>
      </dsp:txXfrm>
    </dsp:sp>
    <dsp:sp modelId="{F31FA8A4-CB0D-4496-A99D-D48B7E7858B6}">
      <dsp:nvSpPr>
        <dsp:cNvPr id="0" name=""/>
        <dsp:cNvSpPr/>
      </dsp:nvSpPr>
      <dsp:spPr>
        <a:xfrm>
          <a:off x="1252815" y="1406949"/>
          <a:ext cx="469157" cy="47733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800" b="1" i="0" u="none" strike="noStrike" kern="1200" baseline="0">
              <a:latin typeface="Arial" panose="020B0604020202020204" pitchFamily="34" charset="0"/>
            </a:rPr>
            <a:t>Baker</a:t>
          </a:r>
          <a:endParaRPr lang="en-NZ" sz="800" kern="1200"/>
        </a:p>
      </dsp:txBody>
      <dsp:txXfrm>
        <a:off x="1252815" y="1406949"/>
        <a:ext cx="469157" cy="47733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a782763f22f46068589747951d1925c xmlns="bfeb9ad0-724e-4e9b-9c06-14cff62cea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0212d996-bbc1-4c24-9e62-633100fc2e54</TermId>
        </TermInfo>
      </Terms>
    </ca782763f22f46068589747951d1925c>
    <TaxCatchAll xmlns="bfeb9ad0-724e-4e9b-9c06-14cff62cea9e">
      <Value>664</Value>
      <Value>518</Value>
      <Value>628</Value>
      <Value>385</Value>
    </TaxCatchAll>
    <_dlc_DocId xmlns="bfeb9ad0-724e-4e9b-9c06-14cff62cea9e">6NQ5TAWEY7MR-606594436-8</_dlc_DocId>
    <_dlc_DocIdUrl xmlns="bfeb9ad0-724e-4e9b-9c06-14cff62cea9e">
      <Url>https://foodstuffs.sharepoint.com/SupportCentre/PeopleCapability/_layouts/15/DocIdRedir.aspx?ID=6NQ5TAWEY7MR-606594436-8</Url>
      <Description>6NQ5TAWEY7MR-606594436-8</Description>
    </_dlc_DocIdUrl>
    <ka28048ec56941ad93ad23c95e60ad2e xmlns="bfeb9ad0-724e-4e9b-9c06-14cff62cea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People ＆ Capability</TermName>
          <TermId xmlns="http://schemas.microsoft.com/office/infopath/2007/PartnerControls">e1795064-6031-4289-bdd6-2f2437208cce</TermId>
        </TermInfo>
      </Terms>
    </ka28048ec56941ad93ad23c95e60ad2e>
    <gf3aed61b16c4431b36d49feee6c4c0c xmlns="bfeb9ad0-724e-4e9b-9c06-14cff62cea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PAK'nSAVE</TermName>
          <TermId xmlns="http://schemas.microsoft.com/office/infopath/2007/PartnerControls">f6c244a7-4748-4feb-afbb-eecc6011707f</TermId>
        </TermInfo>
      </Terms>
    </gf3aed61b16c4431b36d49feee6c4c0c>
  </documentManagement>
</p:properties>
</file>

<file path=customXml/item3.xml><?xml version="1.0" encoding="utf-8"?>
<?mso-contentType ?>
<SharedContentType xmlns="Microsoft.SharePoint.Taxonomy.ContentTypeSync" SourceId="8aba91ca-51df-45fe-a2b5-e6cc97080686" ContentTypeId="0x010100ED74D9EFED23C8439F0E67E4F1CA989C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rolley Intranet Documents" ma:contentTypeID="0x010100ED74D9EFED23C8439F0E67E4F1CA989C0090CFA23F3752AC4480E3A2DF05A45A52" ma:contentTypeVersion="47" ma:contentTypeDescription="" ma:contentTypeScope="" ma:versionID="0e76e81831e7c44ac14f49a1d95e84d9">
  <xsd:schema xmlns:xsd="http://www.w3.org/2001/XMLSchema" xmlns:xs="http://www.w3.org/2001/XMLSchema" xmlns:p="http://schemas.microsoft.com/office/2006/metadata/properties" xmlns:ns2="bfeb9ad0-724e-4e9b-9c06-14cff62cea9e" targetNamespace="http://schemas.microsoft.com/office/2006/metadata/properties" ma:root="true" ma:fieldsID="2d3ad87364a4aa7a0d633646a7cd7922" ns2:_="">
    <xsd:import namespace="bfeb9ad0-724e-4e9b-9c06-14cff62cea9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ca782763f22f46068589747951d1925c" minOccurs="0"/>
                <xsd:element ref="ns2:TaxCatchAll" minOccurs="0"/>
                <xsd:element ref="ns2:TaxCatchAllLabel" minOccurs="0"/>
                <xsd:element ref="ns2:gf3aed61b16c4431b36d49feee6c4c0c" minOccurs="0"/>
                <xsd:element ref="ns2:ka28048ec56941ad93ad23c95e60ad2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b9ad0-724e-4e9b-9c06-14cff62cea9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ca782763f22f46068589747951d1925c" ma:index="11" ma:taxonomy="true" ma:internalName="ca782763f22f46068589747951d1925c" ma:taxonomyFieldName="Resource_x0020_Type_x003A_" ma:displayName="Resource Type:" ma:readOnly="false" ma:default="" ma:fieldId="{ca782763-f22f-4606-8589-747951d1925c}" ma:sspId="8aba91ca-51df-45fe-a2b5-e6cc97080686" ma:termSetId="5dd38b0d-6003-4931-866c-a4cabbaf33e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655a6282-4e54-4e72-b38e-fffb82ff7c56}" ma:internalName="TaxCatchAll" ma:showField="CatchAllData" ma:web="7c17e278-b3c7-41db-a8b7-6cf44f0124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655a6282-4e54-4e72-b38e-fffb82ff7c56}" ma:internalName="TaxCatchAllLabel" ma:readOnly="true" ma:showField="CatchAllDataLabel" ma:web="7c17e278-b3c7-41db-a8b7-6cf44f0124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f3aed61b16c4431b36d49feee6c4c0c" ma:index="15" nillable="true" ma:taxonomy="true" ma:internalName="gf3aed61b16c4431b36d49feee6c4c0c" ma:taxonomyFieldName="Audience_x003A_" ma:displayName="Banner:" ma:default="" ma:fieldId="{0f3aed61-b16c-4431-b36d-49feee6c4c0c}" ma:taxonomyMulti="true" ma:sspId="8aba91ca-51df-45fe-a2b5-e6cc97080686" ma:termSetId="7041d39f-5796-46e9-9355-2adf0872f6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28048ec56941ad93ad23c95e60ad2e" ma:index="17" nillable="true" ma:taxonomy="true" ma:internalName="ka28048ec56941ad93ad23c95e60ad2e" ma:taxonomyFieldName="BusinessUnit" ma:displayName="Content Owner:" ma:default="" ma:fieldId="{4a28048e-c569-41ad-93ad-23c95e60ad2e}" ma:sspId="8aba91ca-51df-45fe-a2b5-e6cc97080686" ma:termSetId="769cd761-ddb5-406f-a920-bb0196cf99c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80E69D4-4BDC-44C4-B5D9-46131089F3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DC291E-D694-4B3F-8AE3-37F097867210}">
  <ds:schemaRefs>
    <ds:schemaRef ds:uri="http://schemas.microsoft.com/office/2006/metadata/properties"/>
    <ds:schemaRef ds:uri="bfeb9ad0-724e-4e9b-9c06-14cff62cea9e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655C1B5-5CA1-4C3C-A69A-75D8068DBCC8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C3BF8ED9-6288-4C4C-898D-D98FC6C5E8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b9ad0-724e-4e9b-9c06-14cff62cea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1E7F58C-5E6A-4A3B-90F4-F067B3E527C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Baker PNS</vt:lpstr>
    </vt:vector>
  </TitlesOfParts>
  <Company>Foodstuffs</Company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Baker PNS</dc:title>
  <dc:creator>Lisa Nichol</dc:creator>
  <cp:keywords/>
  <cp:lastModifiedBy>Carol Finai</cp:lastModifiedBy>
  <cp:revision>9</cp:revision>
  <dcterms:created xsi:type="dcterms:W3CDTF">2019-06-10T22:55:00Z</dcterms:created>
  <dcterms:modified xsi:type="dcterms:W3CDTF">2026-07-22T01:28:00Z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2014 (Macintosh)</vt:lpwstr>
  </property>
  <property fmtid="{D5CDD505-2E9C-101B-9397-08002B2CF9AE}" pid="3" name="ContentTypeId">
    <vt:lpwstr>0x010100ED74D9EFED23C8439F0E67E4F1CA989C0090CFA23F3752AC4480E3A2DF05A45A52</vt:lpwstr>
  </property>
  <property fmtid="{D5CDD505-2E9C-101B-9397-08002B2CF9AE}" pid="4" name="_dlc_DocIdItemGuid">
    <vt:lpwstr>d9c021a5-95f6-450e-9029-3d9097946af5</vt:lpwstr>
  </property>
  <property fmtid="{D5CDD505-2E9C-101B-9397-08002B2CF9AE}" pid="5" name="TaxKeyword">
    <vt:lpwstr/>
  </property>
  <property fmtid="{D5CDD505-2E9C-101B-9397-08002B2CF9AE}" pid="6" name="Business Unit">
    <vt:lpwstr>628;#People and Capability|e1795064-6031-4289-bdd6-2f2437208cce</vt:lpwstr>
  </property>
  <property fmtid="{D5CDD505-2E9C-101B-9397-08002B2CF9AE}" pid="7" name="Businesss Function">
    <vt:lpwstr>385;#Job advertising|7d499ca5-2af3-415c-aebd-1a04bae5b9c7</vt:lpwstr>
  </property>
  <property fmtid="{D5CDD505-2E9C-101B-9397-08002B2CF9AE}" pid="8" name="Resource Type:">
    <vt:lpwstr>518;#Template|0212d996-bbc1-4c24-9e62-633100fc2e54</vt:lpwstr>
  </property>
  <property fmtid="{D5CDD505-2E9C-101B-9397-08002B2CF9AE}" pid="9" name="RelevantTo">
    <vt:lpwstr>664;#PAK'nSAVE|f6c244a7-4748-4feb-afbb-eecc6011707f</vt:lpwstr>
  </property>
  <property fmtid="{D5CDD505-2E9C-101B-9397-08002B2CF9AE}" pid="10" name="Store Department">
    <vt:lpwstr/>
  </property>
  <property fmtid="{D5CDD505-2E9C-101B-9397-08002B2CF9AE}" pid="11" name="e73917dfa4b743438ac716f49dd34f43">
    <vt:lpwstr/>
  </property>
  <property fmtid="{D5CDD505-2E9C-101B-9397-08002B2CF9AE}" pid="12" name="hd0cbce2ddbc4c8e9787303d4aed79e4">
    <vt:lpwstr/>
  </property>
  <property fmtid="{D5CDD505-2E9C-101B-9397-08002B2CF9AE}" pid="13" name="BannerSubCategory">
    <vt:lpwstr/>
  </property>
  <property fmtid="{D5CDD505-2E9C-101B-9397-08002B2CF9AE}" pid="14" name="BusinessUnit">
    <vt:lpwstr>628;#People ＆ Capability|e1795064-6031-4289-bdd6-2f2437208cce</vt:lpwstr>
  </property>
  <property fmtid="{D5CDD505-2E9C-101B-9397-08002B2CF9AE}" pid="15" name="ka28048ec56941ad93ad23c95e60ad2e">
    <vt:lpwstr>People ＆ Capability|e1795064-6031-4289-bdd6-2f2437208cce</vt:lpwstr>
  </property>
  <property fmtid="{D5CDD505-2E9C-101B-9397-08002B2CF9AE}" pid="16" name="Audience:">
    <vt:lpwstr>664;#PAK'nSAVE|f6c244a7-4748-4feb-afbb-eecc6011707f</vt:lpwstr>
  </property>
  <property fmtid="{D5CDD505-2E9C-101B-9397-08002B2CF9AE}" pid="17" name="gf3aed61b16c4431b36d49feee6c4c0c">
    <vt:lpwstr>PAK'nSAVE|f6c244a7-4748-4feb-afbb-eecc6011707f</vt:lpwstr>
  </property>
  <property fmtid="{D5CDD505-2E9C-101B-9397-08002B2CF9AE}" pid="18" name="TaxKeywordTaxHTField">
    <vt:lpwstr/>
  </property>
  <property fmtid="{D5CDD505-2E9C-101B-9397-08002B2CF9AE}" pid="19" name="m06212769c8b40e6adcafed118e36b9b">
    <vt:lpwstr>People and Capability|e1795064-6031-4289-bdd6-2f2437208cce</vt:lpwstr>
  </property>
  <property fmtid="{D5CDD505-2E9C-101B-9397-08002B2CF9AE}" pid="20" name="p654217ac1ab442399663ba3d22b90c5">
    <vt:lpwstr>PAK'nSAVE|f6c244a7-4748-4feb-afbb-eecc6011707f</vt:lpwstr>
  </property>
  <property fmtid="{D5CDD505-2E9C-101B-9397-08002B2CF9AE}" pid="21" name="j37e554aa3084d5094114eb87fcdb2ba">
    <vt:lpwstr>Job advertising|7d499ca5-2af3-415c-aebd-1a04bae5b9c7</vt:lpwstr>
  </property>
  <property fmtid="{D5CDD505-2E9C-101B-9397-08002B2CF9AE}" pid="22" name="SharedWithUsers">
    <vt:lpwstr>3257;#Dalvinder Sandhu</vt:lpwstr>
  </property>
  <property fmtid="{D5CDD505-2E9C-101B-9397-08002B2CF9AE}" pid="23" name="MSIP_Label_98b4170c-7c45-41ac-932f-2ade4b32302b_Enabled">
    <vt:lpwstr>true</vt:lpwstr>
  </property>
  <property fmtid="{D5CDD505-2E9C-101B-9397-08002B2CF9AE}" pid="24" name="MSIP_Label_98b4170c-7c45-41ac-932f-2ade4b32302b_SetDate">
    <vt:lpwstr>2025-08-13T21:03:12Z</vt:lpwstr>
  </property>
  <property fmtid="{D5CDD505-2E9C-101B-9397-08002B2CF9AE}" pid="25" name="MSIP_Label_98b4170c-7c45-41ac-932f-2ade4b32302b_Method">
    <vt:lpwstr>Privileged</vt:lpwstr>
  </property>
  <property fmtid="{D5CDD505-2E9C-101B-9397-08002B2CF9AE}" pid="26" name="MSIP_Label_98b4170c-7c45-41ac-932f-2ade4b32302b_Name">
    <vt:lpwstr>In Confidence Label</vt:lpwstr>
  </property>
  <property fmtid="{D5CDD505-2E9C-101B-9397-08002B2CF9AE}" pid="27" name="MSIP_Label_98b4170c-7c45-41ac-932f-2ade4b32302b_SiteId">
    <vt:lpwstr>d75f6ca2-45e2-417d-b777-07433f0571e8</vt:lpwstr>
  </property>
  <property fmtid="{D5CDD505-2E9C-101B-9397-08002B2CF9AE}" pid="28" name="MSIP_Label_98b4170c-7c45-41ac-932f-2ade4b32302b_ActionId">
    <vt:lpwstr>57c458e5-ad0b-4873-8878-5e36e187e8d5</vt:lpwstr>
  </property>
  <property fmtid="{D5CDD505-2E9C-101B-9397-08002B2CF9AE}" pid="29" name="MSIP_Label_98b4170c-7c45-41ac-932f-2ade4b32302b_ContentBits">
    <vt:lpwstr>0</vt:lpwstr>
  </property>
  <property fmtid="{D5CDD505-2E9C-101B-9397-08002B2CF9AE}" pid="30" name="MSIP_Label_98b4170c-7c45-41ac-932f-2ade4b32302b_Tag">
    <vt:lpwstr>10, 0, 1, 1</vt:lpwstr>
  </property>
</Properties>
</file>