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8952B" w14:textId="1C738BFD" w:rsidR="002B2980" w:rsidRDefault="00530A61">
      <w:pPr>
        <w:pStyle w:val="BodyText"/>
        <w:kinsoku w:val="0"/>
        <w:overflowPunct w:val="0"/>
        <w:spacing w:before="85"/>
        <w:ind w:left="4027" w:firstLine="0"/>
        <w:rPr>
          <w:rFonts w:ascii="Avenir Black" w:hAnsi="Avenir Black" w:cs="Avenir Black"/>
          <w:color w:val="000000"/>
          <w:sz w:val="42"/>
          <w:szCs w:val="4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 wp14:anchorId="2B9895A9" wp14:editId="33353D0B">
                <wp:simplePos x="0" y="0"/>
                <wp:positionH relativeFrom="page">
                  <wp:posOffset>699770</wp:posOffset>
                </wp:positionH>
                <wp:positionV relativeFrom="paragraph">
                  <wp:posOffset>45085</wp:posOffset>
                </wp:positionV>
                <wp:extent cx="1659890" cy="367030"/>
                <wp:effectExtent l="0" t="0" r="0" b="0"/>
                <wp:wrapNone/>
                <wp:docPr id="4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890" cy="367030"/>
                          <a:chOff x="1102" y="71"/>
                          <a:chExt cx="2614" cy="578"/>
                        </a:xfrm>
                      </wpg:grpSpPr>
                      <wps:wsp>
                        <wps:cNvPr id="49" name="Freeform 3"/>
                        <wps:cNvSpPr>
                          <a:spLocks/>
                        </wps:cNvSpPr>
                        <wps:spPr bwMode="auto">
                          <a:xfrm>
                            <a:off x="1174" y="105"/>
                            <a:ext cx="2470" cy="510"/>
                          </a:xfrm>
                          <a:custGeom>
                            <a:avLst/>
                            <a:gdLst>
                              <a:gd name="T0" fmla="*/ 0 w 2470"/>
                              <a:gd name="T1" fmla="*/ 509 h 510"/>
                              <a:gd name="T2" fmla="*/ 2469 w 2470"/>
                              <a:gd name="T3" fmla="*/ 509 h 510"/>
                              <a:gd name="T4" fmla="*/ 2469 w 2470"/>
                              <a:gd name="T5" fmla="*/ 0 h 510"/>
                              <a:gd name="T6" fmla="*/ 0 w 2470"/>
                              <a:gd name="T7" fmla="*/ 0 h 510"/>
                              <a:gd name="T8" fmla="*/ 0 w 2470"/>
                              <a:gd name="T9" fmla="*/ 509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70" h="510">
                                <a:moveTo>
                                  <a:pt x="0" y="509"/>
                                </a:moveTo>
                                <a:lnTo>
                                  <a:pt x="2469" y="509"/>
                                </a:lnTo>
                                <a:lnTo>
                                  <a:pt x="24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"/>
                        <wps:cNvSpPr>
                          <a:spLocks/>
                        </wps:cNvSpPr>
                        <wps:spPr bwMode="auto">
                          <a:xfrm>
                            <a:off x="1133" y="618"/>
                            <a:ext cx="2552" cy="20"/>
                          </a:xfrm>
                          <a:custGeom>
                            <a:avLst/>
                            <a:gdLst>
                              <a:gd name="T0" fmla="*/ 0 w 2552"/>
                              <a:gd name="T1" fmla="*/ 0 h 20"/>
                              <a:gd name="T2" fmla="*/ 2551 w 255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52" h="20">
                                <a:moveTo>
                                  <a:pt x="0" y="0"/>
                                </a:moveTo>
                                <a:lnTo>
                                  <a:pt x="2551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"/>
                        <wps:cNvSpPr>
                          <a:spLocks/>
                        </wps:cNvSpPr>
                        <wps:spPr bwMode="auto">
                          <a:xfrm>
                            <a:off x="1165" y="133"/>
                            <a:ext cx="20" cy="45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4"/>
                              <a:gd name="T2" fmla="*/ 0 w 20"/>
                              <a:gd name="T3" fmla="*/ 454 h 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4">
                                <a:moveTo>
                                  <a:pt x="0" y="0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39546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6"/>
                        <wps:cNvSpPr>
                          <a:spLocks/>
                        </wps:cNvSpPr>
                        <wps:spPr bwMode="auto">
                          <a:xfrm>
                            <a:off x="1133" y="102"/>
                            <a:ext cx="2552" cy="20"/>
                          </a:xfrm>
                          <a:custGeom>
                            <a:avLst/>
                            <a:gdLst>
                              <a:gd name="T0" fmla="*/ 0 w 2552"/>
                              <a:gd name="T1" fmla="*/ 0 h 20"/>
                              <a:gd name="T2" fmla="*/ 2551 w 255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52" h="20">
                                <a:moveTo>
                                  <a:pt x="0" y="0"/>
                                </a:moveTo>
                                <a:lnTo>
                                  <a:pt x="2551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7"/>
                        <wps:cNvSpPr>
                          <a:spLocks/>
                        </wps:cNvSpPr>
                        <wps:spPr bwMode="auto">
                          <a:xfrm>
                            <a:off x="3653" y="132"/>
                            <a:ext cx="20" cy="45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5"/>
                              <a:gd name="T2" fmla="*/ 0 w 20"/>
                              <a:gd name="T3" fmla="*/ 454 h 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5">
                                <a:moveTo>
                                  <a:pt x="0" y="0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3956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4" name="Group 8"/>
                        <wpg:cNvGrpSpPr>
                          <a:grpSpLocks/>
                        </wpg:cNvGrpSpPr>
                        <wpg:grpSpPr bwMode="auto">
                          <a:xfrm>
                            <a:off x="1320" y="236"/>
                            <a:ext cx="239" cy="247"/>
                            <a:chOff x="1320" y="236"/>
                            <a:chExt cx="239" cy="247"/>
                          </a:xfrm>
                        </wpg:grpSpPr>
                        <wps:wsp>
                          <wps:cNvPr id="55" name="Freeform 9"/>
                          <wps:cNvSpPr>
                            <a:spLocks/>
                          </wps:cNvSpPr>
                          <wps:spPr bwMode="auto">
                            <a:xfrm>
                              <a:off x="1320" y="236"/>
                              <a:ext cx="239" cy="247"/>
                            </a:xfrm>
                            <a:custGeom>
                              <a:avLst/>
                              <a:gdLst>
                                <a:gd name="T0" fmla="*/ 185 w 239"/>
                                <a:gd name="T1" fmla="*/ 0 h 247"/>
                                <a:gd name="T2" fmla="*/ 0 w 239"/>
                                <a:gd name="T3" fmla="*/ 0 h 247"/>
                                <a:gd name="T4" fmla="*/ 0 w 239"/>
                                <a:gd name="T5" fmla="*/ 246 h 247"/>
                                <a:gd name="T6" fmla="*/ 77 w 239"/>
                                <a:gd name="T7" fmla="*/ 246 h 247"/>
                                <a:gd name="T8" fmla="*/ 77 w 239"/>
                                <a:gd name="T9" fmla="*/ 184 h 247"/>
                                <a:gd name="T10" fmla="*/ 185 w 239"/>
                                <a:gd name="T11" fmla="*/ 184 h 247"/>
                                <a:gd name="T12" fmla="*/ 206 w 239"/>
                                <a:gd name="T13" fmla="*/ 180 h 247"/>
                                <a:gd name="T14" fmla="*/ 224 w 239"/>
                                <a:gd name="T15" fmla="*/ 167 h 247"/>
                                <a:gd name="T16" fmla="*/ 235 w 239"/>
                                <a:gd name="T17" fmla="*/ 148 h 247"/>
                                <a:gd name="T18" fmla="*/ 236 w 239"/>
                                <a:gd name="T19" fmla="*/ 122 h 247"/>
                                <a:gd name="T20" fmla="*/ 77 w 239"/>
                                <a:gd name="T21" fmla="*/ 122 h 247"/>
                                <a:gd name="T22" fmla="*/ 77 w 239"/>
                                <a:gd name="T23" fmla="*/ 62 h 247"/>
                                <a:gd name="T24" fmla="*/ 238 w 239"/>
                                <a:gd name="T25" fmla="*/ 62 h 247"/>
                                <a:gd name="T26" fmla="*/ 238 w 239"/>
                                <a:gd name="T27" fmla="*/ 53 h 247"/>
                                <a:gd name="T28" fmla="*/ 233 w 239"/>
                                <a:gd name="T29" fmla="*/ 31 h 247"/>
                                <a:gd name="T30" fmla="*/ 220 w 239"/>
                                <a:gd name="T31" fmla="*/ 13 h 247"/>
                                <a:gd name="T32" fmla="*/ 202 w 239"/>
                                <a:gd name="T33" fmla="*/ 2 h 247"/>
                                <a:gd name="T34" fmla="*/ 185 w 239"/>
                                <a:gd name="T35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39" h="247">
                                  <a:moveTo>
                                    <a:pt x="18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77" y="246"/>
                                  </a:lnTo>
                                  <a:lnTo>
                                    <a:pt x="77" y="184"/>
                                  </a:lnTo>
                                  <a:lnTo>
                                    <a:pt x="185" y="184"/>
                                  </a:lnTo>
                                  <a:lnTo>
                                    <a:pt x="206" y="180"/>
                                  </a:lnTo>
                                  <a:lnTo>
                                    <a:pt x="224" y="167"/>
                                  </a:lnTo>
                                  <a:lnTo>
                                    <a:pt x="235" y="148"/>
                                  </a:lnTo>
                                  <a:lnTo>
                                    <a:pt x="236" y="122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238" y="62"/>
                                  </a:lnTo>
                                  <a:lnTo>
                                    <a:pt x="238" y="53"/>
                                  </a:lnTo>
                                  <a:lnTo>
                                    <a:pt x="233" y="31"/>
                                  </a:lnTo>
                                  <a:lnTo>
                                    <a:pt x="220" y="13"/>
                                  </a:lnTo>
                                  <a:lnTo>
                                    <a:pt x="202" y="2"/>
                                  </a:lnTo>
                                  <a:lnTo>
                                    <a:pt x="1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10"/>
                          <wps:cNvSpPr>
                            <a:spLocks/>
                          </wps:cNvSpPr>
                          <wps:spPr bwMode="auto">
                            <a:xfrm>
                              <a:off x="1320" y="236"/>
                              <a:ext cx="239" cy="247"/>
                            </a:xfrm>
                            <a:custGeom>
                              <a:avLst/>
                              <a:gdLst>
                                <a:gd name="T0" fmla="*/ 238 w 239"/>
                                <a:gd name="T1" fmla="*/ 62 h 247"/>
                                <a:gd name="T2" fmla="*/ 161 w 239"/>
                                <a:gd name="T3" fmla="*/ 62 h 247"/>
                                <a:gd name="T4" fmla="*/ 169 w 239"/>
                                <a:gd name="T5" fmla="*/ 70 h 247"/>
                                <a:gd name="T6" fmla="*/ 169 w 239"/>
                                <a:gd name="T7" fmla="*/ 114 h 247"/>
                                <a:gd name="T8" fmla="*/ 161 w 239"/>
                                <a:gd name="T9" fmla="*/ 122 h 247"/>
                                <a:gd name="T10" fmla="*/ 236 w 239"/>
                                <a:gd name="T11" fmla="*/ 122 h 247"/>
                                <a:gd name="T12" fmla="*/ 238 w 239"/>
                                <a:gd name="T13" fmla="*/ 62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9" h="247">
                                  <a:moveTo>
                                    <a:pt x="238" y="62"/>
                                  </a:moveTo>
                                  <a:lnTo>
                                    <a:pt x="161" y="62"/>
                                  </a:lnTo>
                                  <a:lnTo>
                                    <a:pt x="169" y="70"/>
                                  </a:lnTo>
                                  <a:lnTo>
                                    <a:pt x="169" y="114"/>
                                  </a:lnTo>
                                  <a:lnTo>
                                    <a:pt x="161" y="122"/>
                                  </a:lnTo>
                                  <a:lnTo>
                                    <a:pt x="236" y="122"/>
                                  </a:lnTo>
                                  <a:lnTo>
                                    <a:pt x="23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1"/>
                        <wpg:cNvGrpSpPr>
                          <a:grpSpLocks/>
                        </wpg:cNvGrpSpPr>
                        <wpg:grpSpPr bwMode="auto">
                          <a:xfrm>
                            <a:off x="2691" y="236"/>
                            <a:ext cx="295" cy="247"/>
                            <a:chOff x="2691" y="236"/>
                            <a:chExt cx="295" cy="247"/>
                          </a:xfrm>
                        </wpg:grpSpPr>
                        <wps:wsp>
                          <wps:cNvPr id="58" name="Freeform 12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05 w 295"/>
                                <a:gd name="T1" fmla="*/ 0 h 247"/>
                                <a:gd name="T2" fmla="*/ 92 w 295"/>
                                <a:gd name="T3" fmla="*/ 0 h 247"/>
                                <a:gd name="T4" fmla="*/ 0 w 295"/>
                                <a:gd name="T5" fmla="*/ 246 h 247"/>
                                <a:gd name="T6" fmla="*/ 80 w 295"/>
                                <a:gd name="T7" fmla="*/ 246 h 247"/>
                                <a:gd name="T8" fmla="*/ 96 w 295"/>
                                <a:gd name="T9" fmla="*/ 203 h 247"/>
                                <a:gd name="T10" fmla="*/ 278 w 295"/>
                                <a:gd name="T11" fmla="*/ 203 h 247"/>
                                <a:gd name="T12" fmla="*/ 258 w 295"/>
                                <a:gd name="T13" fmla="*/ 147 h 247"/>
                                <a:gd name="T14" fmla="*/ 116 w 295"/>
                                <a:gd name="T15" fmla="*/ 147 h 247"/>
                                <a:gd name="T16" fmla="*/ 146 w 295"/>
                                <a:gd name="T17" fmla="*/ 68 h 247"/>
                                <a:gd name="T18" fmla="*/ 229 w 295"/>
                                <a:gd name="T19" fmla="*/ 68 h 247"/>
                                <a:gd name="T20" fmla="*/ 205 w 29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05" y="0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80" y="246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278" y="203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116" y="147"/>
                                  </a:lnTo>
                                  <a:lnTo>
                                    <a:pt x="146" y="68"/>
                                  </a:lnTo>
                                  <a:lnTo>
                                    <a:pt x="229" y="68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13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78 w 295"/>
                                <a:gd name="T1" fmla="*/ 203 h 247"/>
                                <a:gd name="T2" fmla="*/ 200 w 295"/>
                                <a:gd name="T3" fmla="*/ 203 h 247"/>
                                <a:gd name="T4" fmla="*/ 216 w 295"/>
                                <a:gd name="T5" fmla="*/ 246 h 247"/>
                                <a:gd name="T6" fmla="*/ 294 w 295"/>
                                <a:gd name="T7" fmla="*/ 246 h 247"/>
                                <a:gd name="T8" fmla="*/ 278 w 295"/>
                                <a:gd name="T9" fmla="*/ 20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78" y="203"/>
                                  </a:moveTo>
                                  <a:lnTo>
                                    <a:pt x="200" y="203"/>
                                  </a:lnTo>
                                  <a:lnTo>
                                    <a:pt x="216" y="246"/>
                                  </a:lnTo>
                                  <a:lnTo>
                                    <a:pt x="294" y="246"/>
                                  </a:lnTo>
                                  <a:lnTo>
                                    <a:pt x="278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14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29 w 295"/>
                                <a:gd name="T1" fmla="*/ 68 h 247"/>
                                <a:gd name="T2" fmla="*/ 150 w 295"/>
                                <a:gd name="T3" fmla="*/ 68 h 247"/>
                                <a:gd name="T4" fmla="*/ 180 w 295"/>
                                <a:gd name="T5" fmla="*/ 147 h 247"/>
                                <a:gd name="T6" fmla="*/ 258 w 295"/>
                                <a:gd name="T7" fmla="*/ 147 h 247"/>
                                <a:gd name="T8" fmla="*/ 229 w 295"/>
                                <a:gd name="T9" fmla="*/ 68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29" y="68"/>
                                  </a:moveTo>
                                  <a:lnTo>
                                    <a:pt x="150" y="68"/>
                                  </a:lnTo>
                                  <a:lnTo>
                                    <a:pt x="180" y="147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229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5"/>
                        <wpg:cNvGrpSpPr>
                          <a:grpSpLocks/>
                        </wpg:cNvGrpSpPr>
                        <wpg:grpSpPr bwMode="auto">
                          <a:xfrm>
                            <a:off x="2155" y="288"/>
                            <a:ext cx="237" cy="195"/>
                            <a:chOff x="2155" y="288"/>
                            <a:chExt cx="237" cy="195"/>
                          </a:xfrm>
                        </wpg:grpSpPr>
                        <wps:wsp>
                          <wps:cNvPr id="62" name="Freeform 16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80 w 237"/>
                                <a:gd name="T1" fmla="*/ 2 h 195"/>
                                <a:gd name="T2" fmla="*/ 0 w 237"/>
                                <a:gd name="T3" fmla="*/ 2 h 195"/>
                                <a:gd name="T4" fmla="*/ 0 w 237"/>
                                <a:gd name="T5" fmla="*/ 194 h 195"/>
                                <a:gd name="T6" fmla="*/ 80 w 237"/>
                                <a:gd name="T7" fmla="*/ 194 h 195"/>
                                <a:gd name="T8" fmla="*/ 80 w 237"/>
                                <a:gd name="T9" fmla="*/ 88 h 195"/>
                                <a:gd name="T10" fmla="*/ 83 w 237"/>
                                <a:gd name="T11" fmla="*/ 66 h 195"/>
                                <a:gd name="T12" fmla="*/ 96 w 237"/>
                                <a:gd name="T13" fmla="*/ 51 h 195"/>
                                <a:gd name="T14" fmla="*/ 131 w 237"/>
                                <a:gd name="T15" fmla="*/ 50 h 195"/>
                                <a:gd name="T16" fmla="*/ 234 w 237"/>
                                <a:gd name="T17" fmla="*/ 50 h 195"/>
                                <a:gd name="T18" fmla="*/ 232 w 237"/>
                                <a:gd name="T19" fmla="*/ 39 h 195"/>
                                <a:gd name="T20" fmla="*/ 232 w 237"/>
                                <a:gd name="T21" fmla="*/ 38 h 195"/>
                                <a:gd name="T22" fmla="*/ 80 w 237"/>
                                <a:gd name="T23" fmla="*/ 38 h 195"/>
                                <a:gd name="T24" fmla="*/ 80 w 237"/>
                                <a:gd name="T25" fmla="*/ 2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80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80" y="194"/>
                                  </a:lnTo>
                                  <a:lnTo>
                                    <a:pt x="80" y="88"/>
                                  </a:lnTo>
                                  <a:lnTo>
                                    <a:pt x="83" y="66"/>
                                  </a:lnTo>
                                  <a:lnTo>
                                    <a:pt x="96" y="51"/>
                                  </a:lnTo>
                                  <a:lnTo>
                                    <a:pt x="131" y="50"/>
                                  </a:lnTo>
                                  <a:lnTo>
                                    <a:pt x="234" y="50"/>
                                  </a:lnTo>
                                  <a:lnTo>
                                    <a:pt x="232" y="39"/>
                                  </a:lnTo>
                                  <a:lnTo>
                                    <a:pt x="232" y="38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8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17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234 w 237"/>
                                <a:gd name="T1" fmla="*/ 50 h 195"/>
                                <a:gd name="T2" fmla="*/ 131 w 237"/>
                                <a:gd name="T3" fmla="*/ 50 h 195"/>
                                <a:gd name="T4" fmla="*/ 148 w 237"/>
                                <a:gd name="T5" fmla="*/ 56 h 195"/>
                                <a:gd name="T6" fmla="*/ 155 w 237"/>
                                <a:gd name="T7" fmla="*/ 68 h 195"/>
                                <a:gd name="T8" fmla="*/ 155 w 237"/>
                                <a:gd name="T9" fmla="*/ 194 h 195"/>
                                <a:gd name="T10" fmla="*/ 236 w 237"/>
                                <a:gd name="T11" fmla="*/ 194 h 195"/>
                                <a:gd name="T12" fmla="*/ 236 w 237"/>
                                <a:gd name="T13" fmla="*/ 61 h 195"/>
                                <a:gd name="T14" fmla="*/ 234 w 237"/>
                                <a:gd name="T15" fmla="*/ 50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234" y="50"/>
                                  </a:moveTo>
                                  <a:lnTo>
                                    <a:pt x="131" y="50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8"/>
                                  </a:lnTo>
                                  <a:lnTo>
                                    <a:pt x="155" y="194"/>
                                  </a:lnTo>
                                  <a:lnTo>
                                    <a:pt x="236" y="194"/>
                                  </a:lnTo>
                                  <a:lnTo>
                                    <a:pt x="236" y="61"/>
                                  </a:lnTo>
                                  <a:lnTo>
                                    <a:pt x="23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18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157 w 237"/>
                                <a:gd name="T1" fmla="*/ 0 h 195"/>
                                <a:gd name="T2" fmla="*/ 133 w 237"/>
                                <a:gd name="T3" fmla="*/ 1 h 195"/>
                                <a:gd name="T4" fmla="*/ 114 w 237"/>
                                <a:gd name="T5" fmla="*/ 6 h 195"/>
                                <a:gd name="T6" fmla="*/ 98 w 237"/>
                                <a:gd name="T7" fmla="*/ 17 h 195"/>
                                <a:gd name="T8" fmla="*/ 86 w 237"/>
                                <a:gd name="T9" fmla="*/ 37 h 195"/>
                                <a:gd name="T10" fmla="*/ 80 w 237"/>
                                <a:gd name="T11" fmla="*/ 38 h 195"/>
                                <a:gd name="T12" fmla="*/ 232 w 237"/>
                                <a:gd name="T13" fmla="*/ 38 h 195"/>
                                <a:gd name="T14" fmla="*/ 222 w 237"/>
                                <a:gd name="T15" fmla="*/ 22 h 195"/>
                                <a:gd name="T16" fmla="*/ 206 w 237"/>
                                <a:gd name="T17" fmla="*/ 9 h 195"/>
                                <a:gd name="T18" fmla="*/ 184 w 237"/>
                                <a:gd name="T19" fmla="*/ 2 h 195"/>
                                <a:gd name="T20" fmla="*/ 157 w 237"/>
                                <a:gd name="T21" fmla="*/ 0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157" y="0"/>
                                  </a:moveTo>
                                  <a:lnTo>
                                    <a:pt x="133" y="1"/>
                                  </a:lnTo>
                                  <a:lnTo>
                                    <a:pt x="114" y="6"/>
                                  </a:lnTo>
                                  <a:lnTo>
                                    <a:pt x="98" y="17"/>
                                  </a:lnTo>
                                  <a:lnTo>
                                    <a:pt x="86" y="37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232" y="38"/>
                                  </a:lnTo>
                                  <a:lnTo>
                                    <a:pt x="222" y="22"/>
                                  </a:lnTo>
                                  <a:lnTo>
                                    <a:pt x="206" y="9"/>
                                  </a:lnTo>
                                  <a:lnTo>
                                    <a:pt x="184" y="2"/>
                                  </a:lnTo>
                                  <a:lnTo>
                                    <a:pt x="1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19"/>
                        <wpg:cNvGrpSpPr>
                          <a:grpSpLocks/>
                        </wpg:cNvGrpSpPr>
                        <wpg:grpSpPr bwMode="auto">
                          <a:xfrm>
                            <a:off x="1867" y="236"/>
                            <a:ext cx="275" cy="247"/>
                            <a:chOff x="1867" y="236"/>
                            <a:chExt cx="275" cy="247"/>
                          </a:xfrm>
                        </wpg:grpSpPr>
                        <wps:wsp>
                          <wps:cNvPr id="66" name="Freeform 20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77 w 275"/>
                                <a:gd name="T1" fmla="*/ 0 h 247"/>
                                <a:gd name="T2" fmla="*/ 0 w 275"/>
                                <a:gd name="T3" fmla="*/ 0 h 247"/>
                                <a:gd name="T4" fmla="*/ 0 w 275"/>
                                <a:gd name="T5" fmla="*/ 246 h 247"/>
                                <a:gd name="T6" fmla="*/ 77 w 275"/>
                                <a:gd name="T7" fmla="*/ 246 h 247"/>
                                <a:gd name="T8" fmla="*/ 77 w 275"/>
                                <a:gd name="T9" fmla="*/ 193 h 247"/>
                                <a:gd name="T10" fmla="*/ 106 w 275"/>
                                <a:gd name="T11" fmla="*/ 163 h 247"/>
                                <a:gd name="T12" fmla="*/ 202 w 275"/>
                                <a:gd name="T13" fmla="*/ 163 h 247"/>
                                <a:gd name="T14" fmla="*/ 158 w 275"/>
                                <a:gd name="T15" fmla="*/ 111 h 247"/>
                                <a:gd name="T16" fmla="*/ 171 w 275"/>
                                <a:gd name="T17" fmla="*/ 98 h 247"/>
                                <a:gd name="T18" fmla="*/ 77 w 275"/>
                                <a:gd name="T19" fmla="*/ 98 h 247"/>
                                <a:gd name="T20" fmla="*/ 77 w 27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77" y="246"/>
                                  </a:lnTo>
                                  <a:lnTo>
                                    <a:pt x="77" y="193"/>
                                  </a:lnTo>
                                  <a:lnTo>
                                    <a:pt x="106" y="163"/>
                                  </a:lnTo>
                                  <a:lnTo>
                                    <a:pt x="202" y="163"/>
                                  </a:lnTo>
                                  <a:lnTo>
                                    <a:pt x="158" y="111"/>
                                  </a:lnTo>
                                  <a:lnTo>
                                    <a:pt x="171" y="98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21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202 w 275"/>
                                <a:gd name="T1" fmla="*/ 163 h 247"/>
                                <a:gd name="T2" fmla="*/ 106 w 275"/>
                                <a:gd name="T3" fmla="*/ 163 h 247"/>
                                <a:gd name="T4" fmla="*/ 178 w 275"/>
                                <a:gd name="T5" fmla="*/ 246 h 247"/>
                                <a:gd name="T6" fmla="*/ 274 w 275"/>
                                <a:gd name="T7" fmla="*/ 246 h 247"/>
                                <a:gd name="T8" fmla="*/ 202 w 275"/>
                                <a:gd name="T9" fmla="*/ 16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202" y="163"/>
                                  </a:moveTo>
                                  <a:lnTo>
                                    <a:pt x="106" y="163"/>
                                  </a:lnTo>
                                  <a:lnTo>
                                    <a:pt x="178" y="246"/>
                                  </a:lnTo>
                                  <a:lnTo>
                                    <a:pt x="274" y="246"/>
                                  </a:lnTo>
                                  <a:lnTo>
                                    <a:pt x="202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22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269 w 275"/>
                                <a:gd name="T1" fmla="*/ 0 h 247"/>
                                <a:gd name="T2" fmla="*/ 172 w 275"/>
                                <a:gd name="T3" fmla="*/ 0 h 247"/>
                                <a:gd name="T4" fmla="*/ 77 w 275"/>
                                <a:gd name="T5" fmla="*/ 98 h 247"/>
                                <a:gd name="T6" fmla="*/ 171 w 275"/>
                                <a:gd name="T7" fmla="*/ 98 h 247"/>
                                <a:gd name="T8" fmla="*/ 269 w 275"/>
                                <a:gd name="T9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269" y="0"/>
                                  </a:moveTo>
                                  <a:lnTo>
                                    <a:pt x="172" y="0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171" y="98"/>
                                  </a:lnTo>
                                  <a:lnTo>
                                    <a:pt x="2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23"/>
                        <wpg:cNvGrpSpPr>
                          <a:grpSpLocks/>
                        </wpg:cNvGrpSpPr>
                        <wpg:grpSpPr bwMode="auto">
                          <a:xfrm>
                            <a:off x="2952" y="236"/>
                            <a:ext cx="295" cy="247"/>
                            <a:chOff x="2952" y="236"/>
                            <a:chExt cx="295" cy="247"/>
                          </a:xfrm>
                        </wpg:grpSpPr>
                        <wps:wsp>
                          <wps:cNvPr id="70" name="Freeform 24"/>
                          <wps:cNvSpPr>
                            <a:spLocks/>
                          </wps:cNvSpPr>
                          <wps:spPr bwMode="auto">
                            <a:xfrm>
                              <a:off x="2952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78 w 295"/>
                                <a:gd name="T1" fmla="*/ 0 h 247"/>
                                <a:gd name="T2" fmla="*/ 0 w 295"/>
                                <a:gd name="T3" fmla="*/ 0 h 247"/>
                                <a:gd name="T4" fmla="*/ 89 w 295"/>
                                <a:gd name="T5" fmla="*/ 246 h 247"/>
                                <a:gd name="T6" fmla="*/ 202 w 295"/>
                                <a:gd name="T7" fmla="*/ 246 h 247"/>
                                <a:gd name="T8" fmla="*/ 227 w 295"/>
                                <a:gd name="T9" fmla="*/ 178 h 247"/>
                                <a:gd name="T10" fmla="*/ 143 w 295"/>
                                <a:gd name="T11" fmla="*/ 178 h 247"/>
                                <a:gd name="T12" fmla="*/ 78 w 295"/>
                                <a:gd name="T13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7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27" y="178"/>
                                  </a:lnTo>
                                  <a:lnTo>
                                    <a:pt x="143" y="178"/>
                                  </a:lnTo>
                                  <a:lnTo>
                                    <a:pt x="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25"/>
                          <wps:cNvSpPr>
                            <a:spLocks/>
                          </wps:cNvSpPr>
                          <wps:spPr bwMode="auto">
                            <a:xfrm>
                              <a:off x="2952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94 w 295"/>
                                <a:gd name="T1" fmla="*/ 0 h 247"/>
                                <a:gd name="T2" fmla="*/ 214 w 295"/>
                                <a:gd name="T3" fmla="*/ 0 h 247"/>
                                <a:gd name="T4" fmla="*/ 148 w 295"/>
                                <a:gd name="T5" fmla="*/ 178 h 247"/>
                                <a:gd name="T6" fmla="*/ 227 w 295"/>
                                <a:gd name="T7" fmla="*/ 178 h 247"/>
                                <a:gd name="T8" fmla="*/ 294 w 295"/>
                                <a:gd name="T9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94" y="0"/>
                                  </a:moveTo>
                                  <a:lnTo>
                                    <a:pt x="214" y="0"/>
                                  </a:lnTo>
                                  <a:lnTo>
                                    <a:pt x="148" y="178"/>
                                  </a:lnTo>
                                  <a:lnTo>
                                    <a:pt x="227" y="178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2" name="Freeform 26"/>
                        <wps:cNvSpPr>
                          <a:spLocks/>
                        </wps:cNvSpPr>
                        <wps:spPr bwMode="auto">
                          <a:xfrm>
                            <a:off x="2155" y="212"/>
                            <a:ext cx="131" cy="49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49"/>
                              <a:gd name="T2" fmla="*/ 48 w 131"/>
                              <a:gd name="T3" fmla="*/ 0 h 49"/>
                              <a:gd name="T4" fmla="*/ 0 w 131"/>
                              <a:gd name="T5" fmla="*/ 48 h 49"/>
                              <a:gd name="T6" fmla="*/ 80 w 131"/>
                              <a:gd name="T7" fmla="*/ 48 h 49"/>
                              <a:gd name="T8" fmla="*/ 130 w 131"/>
                              <a:gd name="T9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" h="49">
                                <a:moveTo>
                                  <a:pt x="130" y="0"/>
                                </a:moveTo>
                                <a:lnTo>
                                  <a:pt x="48" y="0"/>
                                </a:lnTo>
                                <a:lnTo>
                                  <a:pt x="0" y="48"/>
                                </a:lnTo>
                                <a:lnTo>
                                  <a:pt x="80" y="48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27"/>
                        <wps:cNvSpPr>
                          <a:spLocks/>
                        </wps:cNvSpPr>
                        <wps:spPr bwMode="auto">
                          <a:xfrm>
                            <a:off x="3259" y="450"/>
                            <a:ext cx="240" cy="2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20"/>
                              <a:gd name="T2" fmla="*/ 239 w 2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" h="20">
                                <a:moveTo>
                                  <a:pt x="0" y="0"/>
                                </a:moveTo>
                                <a:lnTo>
                                  <a:pt x="239" y="0"/>
                                </a:lnTo>
                              </a:path>
                            </a:pathLst>
                          </a:custGeom>
                          <a:noFill/>
                          <a:ln w="41908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28"/>
                        <wps:cNvSpPr>
                          <a:spLocks/>
                        </wps:cNvSpPr>
                        <wps:spPr bwMode="auto">
                          <a:xfrm>
                            <a:off x="3259" y="399"/>
                            <a:ext cx="78" cy="20"/>
                          </a:xfrm>
                          <a:custGeom>
                            <a:avLst/>
                            <a:gdLst>
                              <a:gd name="T0" fmla="*/ 0 w 78"/>
                              <a:gd name="T1" fmla="*/ 0 h 20"/>
                              <a:gd name="T2" fmla="*/ 77 w 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" h="20">
                                <a:moveTo>
                                  <a:pt x="0" y="0"/>
                                </a:move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2286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29"/>
                        <wps:cNvSpPr>
                          <a:spLocks/>
                        </wps:cNvSpPr>
                        <wps:spPr bwMode="auto">
                          <a:xfrm>
                            <a:off x="3259" y="354"/>
                            <a:ext cx="229" cy="20"/>
                          </a:xfrm>
                          <a:custGeom>
                            <a:avLst/>
                            <a:gdLst>
                              <a:gd name="T0" fmla="*/ 0 w 229"/>
                              <a:gd name="T1" fmla="*/ 0 h 20"/>
                              <a:gd name="T2" fmla="*/ 228 w 2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9" h="20">
                                <a:moveTo>
                                  <a:pt x="0" y="0"/>
                                </a:move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noFill/>
                          <a:ln w="34289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30"/>
                        <wps:cNvSpPr>
                          <a:spLocks/>
                        </wps:cNvSpPr>
                        <wps:spPr bwMode="auto">
                          <a:xfrm>
                            <a:off x="3259" y="310"/>
                            <a:ext cx="78" cy="20"/>
                          </a:xfrm>
                          <a:custGeom>
                            <a:avLst/>
                            <a:gdLst>
                              <a:gd name="T0" fmla="*/ 0 w 78"/>
                              <a:gd name="T1" fmla="*/ 0 h 20"/>
                              <a:gd name="T2" fmla="*/ 77 w 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" h="20">
                                <a:moveTo>
                                  <a:pt x="0" y="0"/>
                                </a:move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2159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31"/>
                        <wps:cNvSpPr>
                          <a:spLocks/>
                        </wps:cNvSpPr>
                        <wps:spPr bwMode="auto">
                          <a:xfrm>
                            <a:off x="3259" y="264"/>
                            <a:ext cx="237" cy="20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0"/>
                              <a:gd name="T2" fmla="*/ 236 w 23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7" h="20">
                                <a:moveTo>
                                  <a:pt x="0" y="0"/>
                                </a:moveTo>
                                <a:lnTo>
                                  <a:pt x="236" y="0"/>
                                </a:lnTo>
                              </a:path>
                            </a:pathLst>
                          </a:custGeom>
                          <a:noFill/>
                          <a:ln w="36828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8" name="Group 32"/>
                        <wpg:cNvGrpSpPr>
                          <a:grpSpLocks/>
                        </wpg:cNvGrpSpPr>
                        <wpg:grpSpPr bwMode="auto">
                          <a:xfrm>
                            <a:off x="1550" y="236"/>
                            <a:ext cx="295" cy="247"/>
                            <a:chOff x="1550" y="236"/>
                            <a:chExt cx="295" cy="247"/>
                          </a:xfrm>
                        </wpg:grpSpPr>
                        <wps:wsp>
                          <wps:cNvPr id="79" name="Freeform 33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05 w 295"/>
                                <a:gd name="T1" fmla="*/ 0 h 247"/>
                                <a:gd name="T2" fmla="*/ 92 w 295"/>
                                <a:gd name="T3" fmla="*/ 0 h 247"/>
                                <a:gd name="T4" fmla="*/ 0 w 295"/>
                                <a:gd name="T5" fmla="*/ 246 h 247"/>
                                <a:gd name="T6" fmla="*/ 80 w 295"/>
                                <a:gd name="T7" fmla="*/ 246 h 247"/>
                                <a:gd name="T8" fmla="*/ 96 w 295"/>
                                <a:gd name="T9" fmla="*/ 203 h 247"/>
                                <a:gd name="T10" fmla="*/ 278 w 295"/>
                                <a:gd name="T11" fmla="*/ 203 h 247"/>
                                <a:gd name="T12" fmla="*/ 258 w 295"/>
                                <a:gd name="T13" fmla="*/ 147 h 247"/>
                                <a:gd name="T14" fmla="*/ 116 w 295"/>
                                <a:gd name="T15" fmla="*/ 147 h 247"/>
                                <a:gd name="T16" fmla="*/ 146 w 295"/>
                                <a:gd name="T17" fmla="*/ 68 h 247"/>
                                <a:gd name="T18" fmla="*/ 229 w 295"/>
                                <a:gd name="T19" fmla="*/ 68 h 247"/>
                                <a:gd name="T20" fmla="*/ 205 w 29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05" y="0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80" y="246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278" y="203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116" y="147"/>
                                  </a:lnTo>
                                  <a:lnTo>
                                    <a:pt x="146" y="68"/>
                                  </a:lnTo>
                                  <a:lnTo>
                                    <a:pt x="229" y="68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34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78 w 295"/>
                                <a:gd name="T1" fmla="*/ 203 h 247"/>
                                <a:gd name="T2" fmla="*/ 200 w 295"/>
                                <a:gd name="T3" fmla="*/ 203 h 247"/>
                                <a:gd name="T4" fmla="*/ 216 w 295"/>
                                <a:gd name="T5" fmla="*/ 246 h 247"/>
                                <a:gd name="T6" fmla="*/ 294 w 295"/>
                                <a:gd name="T7" fmla="*/ 246 h 247"/>
                                <a:gd name="T8" fmla="*/ 278 w 295"/>
                                <a:gd name="T9" fmla="*/ 20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78" y="203"/>
                                  </a:moveTo>
                                  <a:lnTo>
                                    <a:pt x="200" y="203"/>
                                  </a:lnTo>
                                  <a:lnTo>
                                    <a:pt x="216" y="246"/>
                                  </a:lnTo>
                                  <a:lnTo>
                                    <a:pt x="294" y="246"/>
                                  </a:lnTo>
                                  <a:lnTo>
                                    <a:pt x="278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35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29 w 295"/>
                                <a:gd name="T1" fmla="*/ 68 h 247"/>
                                <a:gd name="T2" fmla="*/ 150 w 295"/>
                                <a:gd name="T3" fmla="*/ 68 h 247"/>
                                <a:gd name="T4" fmla="*/ 180 w 295"/>
                                <a:gd name="T5" fmla="*/ 147 h 247"/>
                                <a:gd name="T6" fmla="*/ 258 w 295"/>
                                <a:gd name="T7" fmla="*/ 147 h 247"/>
                                <a:gd name="T8" fmla="*/ 229 w 295"/>
                                <a:gd name="T9" fmla="*/ 68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29" y="68"/>
                                  </a:moveTo>
                                  <a:lnTo>
                                    <a:pt x="150" y="68"/>
                                  </a:lnTo>
                                  <a:lnTo>
                                    <a:pt x="180" y="147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229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36"/>
                        <wpg:cNvGrpSpPr>
                          <a:grpSpLocks/>
                        </wpg:cNvGrpSpPr>
                        <wpg:grpSpPr bwMode="auto">
                          <a:xfrm>
                            <a:off x="2428" y="232"/>
                            <a:ext cx="259" cy="254"/>
                            <a:chOff x="2428" y="232"/>
                            <a:chExt cx="259" cy="254"/>
                          </a:xfrm>
                        </wpg:grpSpPr>
                        <wps:wsp>
                          <wps:cNvPr id="83" name="Freeform 37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77 w 259"/>
                                <a:gd name="T1" fmla="*/ 167 h 254"/>
                                <a:gd name="T2" fmla="*/ 0 w 259"/>
                                <a:gd name="T3" fmla="*/ 167 h 254"/>
                                <a:gd name="T4" fmla="*/ 0 w 259"/>
                                <a:gd name="T5" fmla="*/ 186 h 254"/>
                                <a:gd name="T6" fmla="*/ 2 w 259"/>
                                <a:gd name="T7" fmla="*/ 210 h 254"/>
                                <a:gd name="T8" fmla="*/ 9 w 259"/>
                                <a:gd name="T9" fmla="*/ 228 h 254"/>
                                <a:gd name="T10" fmla="*/ 22 w 259"/>
                                <a:gd name="T11" fmla="*/ 241 h 254"/>
                                <a:gd name="T12" fmla="*/ 43 w 259"/>
                                <a:gd name="T13" fmla="*/ 248 h 254"/>
                                <a:gd name="T14" fmla="*/ 74 w 259"/>
                                <a:gd name="T15" fmla="*/ 252 h 254"/>
                                <a:gd name="T16" fmla="*/ 91 w 259"/>
                                <a:gd name="T17" fmla="*/ 253 h 254"/>
                                <a:gd name="T18" fmla="*/ 139 w 259"/>
                                <a:gd name="T19" fmla="*/ 253 h 254"/>
                                <a:gd name="T20" fmla="*/ 173 w 259"/>
                                <a:gd name="T21" fmla="*/ 252 h 254"/>
                                <a:gd name="T22" fmla="*/ 201 w 259"/>
                                <a:gd name="T23" fmla="*/ 251 h 254"/>
                                <a:gd name="T24" fmla="*/ 222 w 259"/>
                                <a:gd name="T25" fmla="*/ 247 h 254"/>
                                <a:gd name="T26" fmla="*/ 237 w 259"/>
                                <a:gd name="T27" fmla="*/ 239 h 254"/>
                                <a:gd name="T28" fmla="*/ 247 w 259"/>
                                <a:gd name="T29" fmla="*/ 227 h 254"/>
                                <a:gd name="T30" fmla="*/ 254 w 259"/>
                                <a:gd name="T31" fmla="*/ 209 h 254"/>
                                <a:gd name="T32" fmla="*/ 255 w 259"/>
                                <a:gd name="T33" fmla="*/ 197 h 254"/>
                                <a:gd name="T34" fmla="*/ 98 w 259"/>
                                <a:gd name="T35" fmla="*/ 197 h 254"/>
                                <a:gd name="T36" fmla="*/ 81 w 259"/>
                                <a:gd name="T37" fmla="*/ 191 h 254"/>
                                <a:gd name="T38" fmla="*/ 77 w 259"/>
                                <a:gd name="T39" fmla="*/ 174 h 254"/>
                                <a:gd name="T40" fmla="*/ 77 w 259"/>
                                <a:gd name="T41" fmla="*/ 167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77" y="167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2" y="210"/>
                                  </a:lnTo>
                                  <a:lnTo>
                                    <a:pt x="9" y="228"/>
                                  </a:lnTo>
                                  <a:lnTo>
                                    <a:pt x="22" y="241"/>
                                  </a:lnTo>
                                  <a:lnTo>
                                    <a:pt x="43" y="248"/>
                                  </a:lnTo>
                                  <a:lnTo>
                                    <a:pt x="74" y="252"/>
                                  </a:lnTo>
                                  <a:lnTo>
                                    <a:pt x="91" y="253"/>
                                  </a:lnTo>
                                  <a:lnTo>
                                    <a:pt x="139" y="253"/>
                                  </a:lnTo>
                                  <a:lnTo>
                                    <a:pt x="173" y="252"/>
                                  </a:lnTo>
                                  <a:lnTo>
                                    <a:pt x="201" y="251"/>
                                  </a:lnTo>
                                  <a:lnTo>
                                    <a:pt x="222" y="247"/>
                                  </a:lnTo>
                                  <a:lnTo>
                                    <a:pt x="237" y="239"/>
                                  </a:lnTo>
                                  <a:lnTo>
                                    <a:pt x="247" y="227"/>
                                  </a:lnTo>
                                  <a:lnTo>
                                    <a:pt x="254" y="209"/>
                                  </a:lnTo>
                                  <a:lnTo>
                                    <a:pt x="255" y="197"/>
                                  </a:lnTo>
                                  <a:lnTo>
                                    <a:pt x="98" y="197"/>
                                  </a:lnTo>
                                  <a:lnTo>
                                    <a:pt x="81" y="191"/>
                                  </a:lnTo>
                                  <a:lnTo>
                                    <a:pt x="77" y="174"/>
                                  </a:lnTo>
                                  <a:lnTo>
                                    <a:pt x="77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38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103 w 259"/>
                                <a:gd name="T1" fmla="*/ 0 h 254"/>
                                <a:gd name="T2" fmla="*/ 71 w 259"/>
                                <a:gd name="T3" fmla="*/ 1 h 254"/>
                                <a:gd name="T4" fmla="*/ 46 w 259"/>
                                <a:gd name="T5" fmla="*/ 4 h 254"/>
                                <a:gd name="T6" fmla="*/ 27 w 259"/>
                                <a:gd name="T7" fmla="*/ 10 h 254"/>
                                <a:gd name="T8" fmla="*/ 14 w 259"/>
                                <a:gd name="T9" fmla="*/ 20 h 254"/>
                                <a:gd name="T10" fmla="*/ 6 w 259"/>
                                <a:gd name="T11" fmla="*/ 35 h 254"/>
                                <a:gd name="T12" fmla="*/ 1 w 259"/>
                                <a:gd name="T13" fmla="*/ 56 h 254"/>
                                <a:gd name="T14" fmla="*/ 0 w 259"/>
                                <a:gd name="T15" fmla="*/ 83 h 254"/>
                                <a:gd name="T16" fmla="*/ 3 w 259"/>
                                <a:gd name="T17" fmla="*/ 107 h 254"/>
                                <a:gd name="T18" fmla="*/ 10 w 259"/>
                                <a:gd name="T19" fmla="*/ 124 h 254"/>
                                <a:gd name="T20" fmla="*/ 24 w 259"/>
                                <a:gd name="T21" fmla="*/ 136 h 254"/>
                                <a:gd name="T22" fmla="*/ 45 w 259"/>
                                <a:gd name="T23" fmla="*/ 144 h 254"/>
                                <a:gd name="T24" fmla="*/ 76 w 259"/>
                                <a:gd name="T25" fmla="*/ 148 h 254"/>
                                <a:gd name="T26" fmla="*/ 153 w 259"/>
                                <a:gd name="T27" fmla="*/ 153 h 254"/>
                                <a:gd name="T28" fmla="*/ 174 w 259"/>
                                <a:gd name="T29" fmla="*/ 160 h 254"/>
                                <a:gd name="T30" fmla="*/ 178 w 259"/>
                                <a:gd name="T31" fmla="*/ 177 h 254"/>
                                <a:gd name="T32" fmla="*/ 176 w 259"/>
                                <a:gd name="T33" fmla="*/ 188 h 254"/>
                                <a:gd name="T34" fmla="*/ 166 w 259"/>
                                <a:gd name="T35" fmla="*/ 194 h 254"/>
                                <a:gd name="T36" fmla="*/ 142 w 259"/>
                                <a:gd name="T37" fmla="*/ 197 h 254"/>
                                <a:gd name="T38" fmla="*/ 98 w 259"/>
                                <a:gd name="T39" fmla="*/ 197 h 254"/>
                                <a:gd name="T40" fmla="*/ 255 w 259"/>
                                <a:gd name="T41" fmla="*/ 197 h 254"/>
                                <a:gd name="T42" fmla="*/ 257 w 259"/>
                                <a:gd name="T43" fmla="*/ 185 h 254"/>
                                <a:gd name="T44" fmla="*/ 258 w 259"/>
                                <a:gd name="T45" fmla="*/ 153 h 254"/>
                                <a:gd name="T46" fmla="*/ 253 w 259"/>
                                <a:gd name="T47" fmla="*/ 133 h 254"/>
                                <a:gd name="T48" fmla="*/ 244 w 259"/>
                                <a:gd name="T49" fmla="*/ 118 h 254"/>
                                <a:gd name="T50" fmla="*/ 230 w 259"/>
                                <a:gd name="T51" fmla="*/ 109 h 254"/>
                                <a:gd name="T52" fmla="*/ 210 w 259"/>
                                <a:gd name="T53" fmla="*/ 102 h 254"/>
                                <a:gd name="T54" fmla="*/ 182 w 259"/>
                                <a:gd name="T55" fmla="*/ 99 h 254"/>
                                <a:gd name="T56" fmla="*/ 147 w 259"/>
                                <a:gd name="T57" fmla="*/ 96 h 254"/>
                                <a:gd name="T58" fmla="*/ 101 w 259"/>
                                <a:gd name="T59" fmla="*/ 93 h 254"/>
                                <a:gd name="T60" fmla="*/ 84 w 259"/>
                                <a:gd name="T61" fmla="*/ 91 h 254"/>
                                <a:gd name="T62" fmla="*/ 81 w 259"/>
                                <a:gd name="T63" fmla="*/ 90 h 254"/>
                                <a:gd name="T64" fmla="*/ 81 w 259"/>
                                <a:gd name="T65" fmla="*/ 75 h 254"/>
                                <a:gd name="T66" fmla="*/ 81 w 259"/>
                                <a:gd name="T67" fmla="*/ 67 h 254"/>
                                <a:gd name="T68" fmla="*/ 88 w 259"/>
                                <a:gd name="T69" fmla="*/ 59 h 254"/>
                                <a:gd name="T70" fmla="*/ 108 w 259"/>
                                <a:gd name="T71" fmla="*/ 55 h 254"/>
                                <a:gd name="T72" fmla="*/ 149 w 259"/>
                                <a:gd name="T73" fmla="*/ 54 h 254"/>
                                <a:gd name="T74" fmla="*/ 249 w 259"/>
                                <a:gd name="T75" fmla="*/ 54 h 254"/>
                                <a:gd name="T76" fmla="*/ 248 w 259"/>
                                <a:gd name="T77" fmla="*/ 44 h 254"/>
                                <a:gd name="T78" fmla="*/ 244 w 259"/>
                                <a:gd name="T79" fmla="*/ 28 h 254"/>
                                <a:gd name="T80" fmla="*/ 236 w 259"/>
                                <a:gd name="T81" fmla="*/ 16 h 254"/>
                                <a:gd name="T82" fmla="*/ 223 w 259"/>
                                <a:gd name="T83" fmla="*/ 8 h 254"/>
                                <a:gd name="T84" fmla="*/ 204 w 259"/>
                                <a:gd name="T85" fmla="*/ 3 h 254"/>
                                <a:gd name="T86" fmla="*/ 178 w 259"/>
                                <a:gd name="T87" fmla="*/ 1 h 254"/>
                                <a:gd name="T88" fmla="*/ 145 w 259"/>
                                <a:gd name="T89" fmla="*/ 0 h 254"/>
                                <a:gd name="T90" fmla="*/ 103 w 259"/>
                                <a:gd name="T91" fmla="*/ 0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103" y="0"/>
                                  </a:moveTo>
                                  <a:lnTo>
                                    <a:pt x="71" y="1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1" y="56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10" y="124"/>
                                  </a:lnTo>
                                  <a:lnTo>
                                    <a:pt x="24" y="136"/>
                                  </a:lnTo>
                                  <a:lnTo>
                                    <a:pt x="45" y="144"/>
                                  </a:lnTo>
                                  <a:lnTo>
                                    <a:pt x="76" y="148"/>
                                  </a:lnTo>
                                  <a:lnTo>
                                    <a:pt x="153" y="153"/>
                                  </a:lnTo>
                                  <a:lnTo>
                                    <a:pt x="174" y="160"/>
                                  </a:lnTo>
                                  <a:lnTo>
                                    <a:pt x="178" y="177"/>
                                  </a:lnTo>
                                  <a:lnTo>
                                    <a:pt x="176" y="188"/>
                                  </a:lnTo>
                                  <a:lnTo>
                                    <a:pt x="166" y="194"/>
                                  </a:lnTo>
                                  <a:lnTo>
                                    <a:pt x="142" y="197"/>
                                  </a:lnTo>
                                  <a:lnTo>
                                    <a:pt x="98" y="197"/>
                                  </a:lnTo>
                                  <a:lnTo>
                                    <a:pt x="255" y="197"/>
                                  </a:lnTo>
                                  <a:lnTo>
                                    <a:pt x="257" y="185"/>
                                  </a:lnTo>
                                  <a:lnTo>
                                    <a:pt x="258" y="153"/>
                                  </a:lnTo>
                                  <a:lnTo>
                                    <a:pt x="253" y="133"/>
                                  </a:lnTo>
                                  <a:lnTo>
                                    <a:pt x="244" y="118"/>
                                  </a:lnTo>
                                  <a:lnTo>
                                    <a:pt x="230" y="109"/>
                                  </a:lnTo>
                                  <a:lnTo>
                                    <a:pt x="210" y="102"/>
                                  </a:lnTo>
                                  <a:lnTo>
                                    <a:pt x="182" y="99"/>
                                  </a:lnTo>
                                  <a:lnTo>
                                    <a:pt x="147" y="96"/>
                                  </a:lnTo>
                                  <a:lnTo>
                                    <a:pt x="101" y="93"/>
                                  </a:lnTo>
                                  <a:lnTo>
                                    <a:pt x="84" y="91"/>
                                  </a:lnTo>
                                  <a:lnTo>
                                    <a:pt x="81" y="90"/>
                                  </a:lnTo>
                                  <a:lnTo>
                                    <a:pt x="81" y="75"/>
                                  </a:lnTo>
                                  <a:lnTo>
                                    <a:pt x="81" y="67"/>
                                  </a:lnTo>
                                  <a:lnTo>
                                    <a:pt x="88" y="59"/>
                                  </a:lnTo>
                                  <a:lnTo>
                                    <a:pt x="108" y="55"/>
                                  </a:lnTo>
                                  <a:lnTo>
                                    <a:pt x="149" y="54"/>
                                  </a:lnTo>
                                  <a:lnTo>
                                    <a:pt x="249" y="54"/>
                                  </a:lnTo>
                                  <a:lnTo>
                                    <a:pt x="248" y="44"/>
                                  </a:lnTo>
                                  <a:lnTo>
                                    <a:pt x="244" y="28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23" y="8"/>
                                  </a:lnTo>
                                  <a:lnTo>
                                    <a:pt x="204" y="3"/>
                                  </a:lnTo>
                                  <a:lnTo>
                                    <a:pt x="178" y="1"/>
                                  </a:lnTo>
                                  <a:lnTo>
                                    <a:pt x="145" y="0"/>
                                  </a:lnTo>
                                  <a:lnTo>
                                    <a:pt x="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39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249 w 259"/>
                                <a:gd name="T1" fmla="*/ 54 h 254"/>
                                <a:gd name="T2" fmla="*/ 149 w 259"/>
                                <a:gd name="T3" fmla="*/ 54 h 254"/>
                                <a:gd name="T4" fmla="*/ 166 w 259"/>
                                <a:gd name="T5" fmla="*/ 59 h 254"/>
                                <a:gd name="T6" fmla="*/ 172 w 259"/>
                                <a:gd name="T7" fmla="*/ 80 h 254"/>
                                <a:gd name="T8" fmla="*/ 250 w 259"/>
                                <a:gd name="T9" fmla="*/ 80 h 254"/>
                                <a:gd name="T10" fmla="*/ 250 w 259"/>
                                <a:gd name="T11" fmla="*/ 66 h 254"/>
                                <a:gd name="T12" fmla="*/ 249 w 259"/>
                                <a:gd name="T13" fmla="*/ 5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249" y="54"/>
                                  </a:moveTo>
                                  <a:lnTo>
                                    <a:pt x="149" y="54"/>
                                  </a:lnTo>
                                  <a:lnTo>
                                    <a:pt x="166" y="59"/>
                                  </a:lnTo>
                                  <a:lnTo>
                                    <a:pt x="172" y="80"/>
                                  </a:lnTo>
                                  <a:lnTo>
                                    <a:pt x="250" y="80"/>
                                  </a:lnTo>
                                  <a:lnTo>
                                    <a:pt x="250" y="66"/>
                                  </a:lnTo>
                                  <a:lnTo>
                                    <a:pt x="249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97F32" id="Group 2" o:spid="_x0000_s1026" style="position:absolute;margin-left:55.1pt;margin-top:3.55pt;width:130.7pt;height:28.9pt;z-index:-251664896;mso-position-horizontal-relative:page" coordorigin="1102,71" coordsize="2614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" o:allowincell="f">
                <v:shape id="Freeform 3" o:spid="_x0000_s1027" style="position:absolute;left:1174;top:105;width:2470;height:510;visibility:visible;mso-wrap-style:square;v-text-anchor:top" coordsize="247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" path="m,509r2469,l2469,,,,,509xe" fillcolor="#ffdb00" stroked="f">
                  <v:path arrowok="t" o:connecttype="custom" o:connectlocs="0,509;2469,509;2469,0;0,0;0,509" o:connectangles="0,0,0,0,0"/>
                </v:shape>
                <v:shape id="Freeform 4" o:spid="_x0000_s1028" style="position:absolute;left:1133;top:618;width:2552;height:20;visibility:visible;mso-wrap-style:square;v-text-anchor:top" coordsize="25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" path="m,l2551,e" filled="f" strokecolor="#1d1d1b" strokeweight="3.1pt">
                  <v:path arrowok="t" o:connecttype="custom" o:connectlocs="0,0;2551,0" o:connectangles="0,0"/>
                </v:shape>
                <v:shape id="Freeform 5" o:spid="_x0000_s1029" style="position:absolute;left:1165;top:133;width:20;height:454;visibility:visible;mso-wrap-style:square;v-text-anchor:top" coordsize="2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" path="m,l,454e" filled="f" strokecolor="#1d1d1b" strokeweight="1.0985mm">
                  <v:path arrowok="t" o:connecttype="custom" o:connectlocs="0,0;0,454" o:connectangles="0,0"/>
                </v:shape>
                <v:shape id="Freeform 6" o:spid="_x0000_s1030" style="position:absolute;left:1133;top:102;width:2552;height:20;visibility:visible;mso-wrap-style:square;v-text-anchor:top" coordsize="25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" path="m,l2551,e" filled="f" strokecolor="#1d1d1b" strokeweight="3.1pt">
                  <v:path arrowok="t" o:connecttype="custom" o:connectlocs="0,0;2551,0" o:connectangles="0,0"/>
                </v:shape>
                <v:shape id="Freeform 7" o:spid="_x0000_s1031" style="position:absolute;left:3653;top:132;width:20;height:455;visibility:visible;mso-wrap-style:square;v-text-anchor:top" coordsize="20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" path="m,l,454e" filled="f" strokecolor="#1d1d1b" strokeweight="1.0989mm">
                  <v:path arrowok="t" o:connecttype="custom" o:connectlocs="0,0;0,454" o:connectangles="0,0"/>
                </v:shape>
                <v:group id="Group 8" o:spid="_x0000_s1032" style="position:absolute;left:1320;top:236;width:239;height:247" coordorigin="1320,236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9" o:spid="_x0000_s1033" style="position:absolute;left:1320;top:236;width:239;height:247;visibility:visible;mso-wrap-style:square;v-text-anchor:top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" path="m185,l,,,246r77,l77,184r108,l206,180r18,-13l235,148r1,-26l77,122r,-60l238,62r,-9l233,31,220,13,202,2,185,xe" fillcolor="#1d1d1b" stroked="f">
                    <v:path arrowok="t" o:connecttype="custom" o:connectlocs="185,0;0,0;0,246;77,246;77,184;185,184;206,180;224,167;235,148;236,122;77,122;77,62;238,62;238,53;233,31;220,13;202,2;185,0" o:connectangles="0,0,0,0,0,0,0,0,0,0,0,0,0,0,0,0,0,0"/>
                  </v:shape>
                  <v:shape id="Freeform 10" o:spid="_x0000_s1034" style="position:absolute;left:1320;top:236;width:239;height:247;visibility:visible;mso-wrap-style:square;v-text-anchor:top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" path="m238,62r-77,l169,70r,44l161,122r75,l238,62xe" fillcolor="#1d1d1b" stroked="f">
                    <v:path arrowok="t" o:connecttype="custom" o:connectlocs="238,62;161,62;169,70;169,114;161,122;236,122;238,62" o:connectangles="0,0,0,0,0,0,0"/>
                  </v:shape>
                </v:group>
                <v:group id="Group 11" o:spid="_x0000_s1035" style="position:absolute;left:2691;top:236;width:295;height:247" coordorigin="2691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12" o:spid="_x0000_s1036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" path="m205,l92,,,246r80,l96,203r182,l258,147r-142,l146,68r83,l205,xe" fillcolor="#1d1d1b" stroked="f">
                    <v:path arrowok="t" o:connecttype="custom" o:connectlocs="205,0;92,0;0,246;80,246;96,203;278,203;258,147;116,147;146,68;229,68;205,0" o:connectangles="0,0,0,0,0,0,0,0,0,0,0"/>
                  </v:shape>
                  <v:shape id="Freeform 13" o:spid="_x0000_s1037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" path="m278,203r-78,l216,246r78,l278,203xe" fillcolor="#1d1d1b" stroked="f">
                    <v:path arrowok="t" o:connecttype="custom" o:connectlocs="278,203;200,203;216,246;294,246;278,203" o:connectangles="0,0,0,0,0"/>
                  </v:shape>
                  <v:shape id="Freeform 14" o:spid="_x0000_s1038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" path="m229,68r-79,l180,147r78,l229,68xe" fillcolor="#1d1d1b" stroked="f">
                    <v:path arrowok="t" o:connecttype="custom" o:connectlocs="229,68;150,68;180,147;258,147;229,68" o:connectangles="0,0,0,0,0"/>
                  </v:shape>
                </v:group>
                <v:group id="Group 15" o:spid="_x0000_s1039" style="position:absolute;left:2155;top:288;width:237;height:195" coordorigin="2155,288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16" o:spid="_x0000_s1040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" path="m80,2l,2,,194r80,l80,88,83,66,96,51r35,-1l234,50,232,39r,-1l80,38,80,2xe" fillcolor="#1d1d1b" stroked="f">
                    <v:path arrowok="t" o:connecttype="custom" o:connectlocs="80,2;0,2;0,194;80,194;80,88;83,66;96,51;131,50;234,50;232,39;232,38;80,38;80,2" o:connectangles="0,0,0,0,0,0,0,0,0,0,0,0,0"/>
                  </v:shape>
                  <v:shape id="Freeform 17" o:spid="_x0000_s1041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" path="m234,50r-103,l148,56r7,12l155,194r81,l236,61,234,50xe" fillcolor="#1d1d1b" stroked="f">
                    <v:path arrowok="t" o:connecttype="custom" o:connectlocs="234,50;131,50;148,56;155,68;155,194;236,194;236,61;234,50" o:connectangles="0,0,0,0,0,0,0,0"/>
                  </v:shape>
                  <v:shape id="Freeform 18" o:spid="_x0000_s1042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" path="m157,l133,1,114,6,98,17,86,37r-6,1l232,38,222,22,206,9,184,2,157,xe" fillcolor="#1d1d1b" stroked="f">
                    <v:path arrowok="t" o:connecttype="custom" o:connectlocs="157,0;133,1;114,6;98,17;86,37;80,38;232,38;222,22;206,9;184,2;157,0" o:connectangles="0,0,0,0,0,0,0,0,0,0,0"/>
                  </v:shape>
                </v:group>
                <v:group id="Group 19" o:spid="_x0000_s1043" style="position:absolute;left:1867;top:236;width:275;height:247" coordorigin="1867,236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20" o:spid="_x0000_s1044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" path="m77,l,,,246r77,l77,193r29,-30l202,163,158,111,171,98r-94,l77,xe" fillcolor="#1d1d1b" stroked="f">
                    <v:path arrowok="t" o:connecttype="custom" o:connectlocs="77,0;0,0;0,246;77,246;77,193;106,163;202,163;158,111;171,98;77,98;77,0" o:connectangles="0,0,0,0,0,0,0,0,0,0,0"/>
                  </v:shape>
                  <v:shape id="Freeform 21" o:spid="_x0000_s1045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" path="m202,163r-96,l178,246r96,l202,163xe" fillcolor="#1d1d1b" stroked="f">
                    <v:path arrowok="t" o:connecttype="custom" o:connectlocs="202,163;106,163;178,246;274,246;202,163" o:connectangles="0,0,0,0,0"/>
                  </v:shape>
                  <v:shape id="Freeform 22" o:spid="_x0000_s1046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" path="m269,l172,,77,98r94,l269,xe" fillcolor="#1d1d1b" stroked="f">
                    <v:path arrowok="t" o:connecttype="custom" o:connectlocs="269,0;172,0;77,98;171,98;269,0" o:connectangles="0,0,0,0,0"/>
                  </v:shape>
                </v:group>
                <v:group id="Group 23" o:spid="_x0000_s1047" style="position:absolute;left:2952;top:236;width:295;height:247" coordorigin="2952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24" o:spid="_x0000_s1048" style="position:absolute;left:2952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" path="m78,l,,89,246r113,l227,178r-84,l78,xe" fillcolor="#1d1d1b" stroked="f">
                    <v:path arrowok="t" o:connecttype="custom" o:connectlocs="78,0;0,0;89,246;202,246;227,178;143,178;78,0" o:connectangles="0,0,0,0,0,0,0"/>
                  </v:shape>
                  <v:shape id="Freeform 25" o:spid="_x0000_s1049" style="position:absolute;left:2952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" path="m294,l214,,148,178r79,l294,xe" fillcolor="#1d1d1b" stroked="f">
                    <v:path arrowok="t" o:connecttype="custom" o:connectlocs="294,0;214,0;148,178;227,178;294,0" o:connectangles="0,0,0,0,0"/>
                  </v:shape>
                </v:group>
                <v:shape id="Freeform 26" o:spid="_x0000_s1050" style="position:absolute;left:2155;top:212;width:131;height:49;visibility:visible;mso-wrap-style:square;v-text-anchor:top" coordsize="131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" path="m130,l48,,,48r80,l130,xe" fillcolor="#1d1d1b" stroked="f">
                  <v:path arrowok="t" o:connecttype="custom" o:connectlocs="130,0;48,0;0,48;80,48;130,0" o:connectangles="0,0,0,0,0"/>
                </v:shape>
                <v:shape id="Freeform 27" o:spid="_x0000_s1051" style="position:absolute;left:3259;top:450;width:240;height:20;visibility:visible;mso-wrap-style:square;v-text-anchor:top" coordsize="2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" path="m,l239,e" filled="f" strokecolor="#1d1d1b" strokeweight="1.1641mm">
                  <v:path arrowok="t" o:connecttype="custom" o:connectlocs="0,0;239,0" o:connectangles="0,0"/>
                </v:shape>
                <v:shape id="Freeform 28" o:spid="_x0000_s1052" style="position:absolute;left:3259;top:399;width:78;height:20;visibility:visible;mso-wrap-style:square;v-text-anchor:top" coordsize="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" path="m,l77,e" filled="f" strokecolor="#1d1d1b" strokeweight="1.8pt">
                  <v:path arrowok="t" o:connecttype="custom" o:connectlocs="0,0;77,0" o:connectangles="0,0"/>
                </v:shape>
                <v:shape id="Freeform 29" o:spid="_x0000_s1053" style="position:absolute;left:3259;top:354;width:229;height:20;visibility:visible;mso-wrap-style:square;v-text-anchor:top" coordsize="2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" path="m,l228,e" filled="f" strokecolor="#1d1d1b" strokeweight=".95247mm">
                  <v:path arrowok="t" o:connecttype="custom" o:connectlocs="0,0;228,0" o:connectangles="0,0"/>
                </v:shape>
                <v:shape id="Freeform 30" o:spid="_x0000_s1054" style="position:absolute;left:3259;top:310;width:78;height:20;visibility:visible;mso-wrap-style:square;v-text-anchor:top" coordsize="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" path="m,l77,e" filled="f" strokecolor="#1d1d1b" strokeweight="1.7pt">
                  <v:path arrowok="t" o:connecttype="custom" o:connectlocs="0,0;77,0" o:connectangles="0,0"/>
                </v:shape>
                <v:shape id="Freeform 31" o:spid="_x0000_s1055" style="position:absolute;left:3259;top:264;width:237;height:20;visibility:visible;mso-wrap-style:square;v-text-anchor:top" coordsize="2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" path="m,l236,e" filled="f" strokecolor="#1d1d1b" strokeweight="1.023mm">
                  <v:path arrowok="t" o:connecttype="custom" o:connectlocs="0,0;236,0" o:connectangles="0,0"/>
                </v:shape>
                <v:group id="Group 32" o:spid="_x0000_s1056" style="position:absolute;left:1550;top:236;width:295;height:247" coordorigin="1550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33" o:spid="_x0000_s1057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" path="m205,l92,,,246r80,l96,203r182,l258,147r-142,l146,68r83,l205,xe" fillcolor="#1d1d1b" stroked="f">
                    <v:path arrowok="t" o:connecttype="custom" o:connectlocs="205,0;92,0;0,246;80,246;96,203;278,203;258,147;116,147;146,68;229,68;205,0" o:connectangles="0,0,0,0,0,0,0,0,0,0,0"/>
                  </v:shape>
                  <v:shape id="Freeform 34" o:spid="_x0000_s1058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" path="m278,203r-78,l216,246r78,l278,203xe" fillcolor="#1d1d1b" stroked="f">
                    <v:path arrowok="t" o:connecttype="custom" o:connectlocs="278,203;200,203;216,246;294,246;278,203" o:connectangles="0,0,0,0,0"/>
                  </v:shape>
                  <v:shape id="Freeform 35" o:spid="_x0000_s1059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" path="m229,68r-79,l180,147r78,l229,68xe" fillcolor="#1d1d1b" stroked="f">
                    <v:path arrowok="t" o:connecttype="custom" o:connectlocs="229,68;150,68;180,147;258,147;229,68" o:connectangles="0,0,0,0,0"/>
                  </v:shape>
                </v:group>
                <v:group id="Group 36" o:spid="_x0000_s1060" style="position:absolute;left:2428;top:232;width:259;height:254" coordorigin="2428,232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37" o:spid="_x0000_s1061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" path="m77,167l,167r,19l2,210r7,18l22,241r21,7l74,252r17,1l139,253r34,-1l201,251r21,-4l237,239r10,-12l254,209r1,-12l98,197,81,191,77,174r,-7xe" fillcolor="#1d1d1b" stroked="f">
                    <v:path arrowok="t" o:connecttype="custom" o:connectlocs="77,167;0,167;0,186;2,210;9,228;22,241;43,248;74,252;91,253;139,253;173,252;201,251;222,247;237,239;247,227;254,209;255,197;98,197;81,191;77,174;77,167" o:connectangles="0,0,0,0,0,0,0,0,0,0,0,0,0,0,0,0,0,0,0,0,0"/>
                  </v:shape>
                  <v:shape id="Freeform 38" o:spid="_x0000_s1062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" path="m103,l71,1,46,4,27,10,14,20,6,35,1,56,,83r3,24l10,124r14,12l45,144r31,4l153,153r21,7l178,177r-2,11l166,194r-24,3l98,197r157,l257,185r1,-32l253,133r-9,-15l230,109r-20,-7l182,99,147,96,101,93,84,91,81,90r,-15l81,67r7,-8l108,55r41,-1l249,54,248,44,244,28,236,16,223,8,204,3,178,1,145,,103,xe" fillcolor="#1d1d1b" stroked="f">
                    <v:path arrowok="t" o:connecttype="custom" o:connectlocs="103,0;71,1;46,4;27,10;14,20;6,35;1,56;0,83;3,107;10,124;24,136;45,144;76,148;153,153;174,160;178,177;176,188;166,194;142,197;98,197;255,197;257,185;258,153;253,133;244,118;230,109;210,102;182,99;147,96;101,93;84,91;81,90;81,75;81,67;88,59;108,55;149,54;249,54;248,44;244,28;236,16;223,8;204,3;178,1;145,0;103,0" o:connectangles="0,0,0,0,0,0,0,0,0,0,0,0,0,0,0,0,0,0,0,0,0,0,0,0,0,0,0,0,0,0,0,0,0,0,0,0,0,0,0,0,0,0,0,0,0,0"/>
                  </v:shape>
                  <v:shape id="Freeform 39" o:spid="_x0000_s1063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" path="m249,54r-100,l166,59r6,21l250,80r,-14l249,54xe" fillcolor="#1d1d1b" stroked="f">
                    <v:path arrowok="t" o:connecttype="custom" o:connectlocs="249,54;149,54;166,59;172,80;250,80;250,66;249,54" o:connectangles="0,0,0,0,0,0,0"/>
                  </v:shape>
                </v:group>
                <w10:wrap anchorx="page"/>
              </v:group>
            </w:pict>
          </mc:Fallback>
        </mc:AlternateContent>
      </w:r>
      <w:r w:rsidR="002B2980">
        <w:rPr>
          <w:rFonts w:ascii="Avenir Black" w:hAnsi="Avenir Black" w:cs="Avenir Black"/>
          <w:b/>
          <w:bCs/>
          <w:color w:val="575756"/>
          <w:sz w:val="42"/>
          <w:szCs w:val="42"/>
        </w:rPr>
        <w:t>JOB</w:t>
      </w:r>
      <w:r w:rsidR="002B2980">
        <w:rPr>
          <w:rFonts w:ascii="Avenir Black" w:hAnsi="Avenir Black" w:cs="Avenir Black"/>
          <w:b/>
          <w:bCs/>
          <w:color w:val="575756"/>
          <w:spacing w:val="-6"/>
          <w:sz w:val="42"/>
          <w:szCs w:val="42"/>
        </w:rPr>
        <w:t xml:space="preserve"> </w:t>
      </w:r>
      <w:r w:rsidR="002B2980">
        <w:rPr>
          <w:rFonts w:ascii="Avenir Black" w:hAnsi="Avenir Black" w:cs="Avenir Black"/>
          <w:b/>
          <w:bCs/>
          <w:color w:val="575756"/>
          <w:sz w:val="42"/>
          <w:szCs w:val="42"/>
        </w:rPr>
        <w:t>DESCRIPTION</w:t>
      </w:r>
    </w:p>
    <w:p w14:paraId="2B98952C" w14:textId="77777777" w:rsidR="002B2980" w:rsidRDefault="002B2980">
      <w:pPr>
        <w:pStyle w:val="BodyText"/>
        <w:kinsoku w:val="0"/>
        <w:overflowPunct w:val="0"/>
        <w:spacing w:before="6"/>
        <w:ind w:left="0" w:firstLine="0"/>
        <w:rPr>
          <w:rFonts w:ascii="Avenir Black" w:hAnsi="Avenir Black" w:cs="Avenir Black"/>
          <w:b/>
          <w:bCs/>
          <w:sz w:val="22"/>
          <w:szCs w:val="22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783"/>
      </w:tblGrid>
      <w:tr w:rsidR="002B2980" w14:paraId="2B98952F" w14:textId="77777777" w:rsidTr="00405B12">
        <w:trPr>
          <w:trHeight w:hRule="exact" w:val="374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2B98952D" w14:textId="77777777" w:rsidR="002B2980" w:rsidRDefault="002B2980">
            <w:pPr>
              <w:pStyle w:val="TableParagraph"/>
              <w:kinsoku w:val="0"/>
              <w:overflowPunct w:val="0"/>
              <w:spacing w:before="65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POSITION TITLE</w:t>
            </w:r>
          </w:p>
        </w:tc>
        <w:tc>
          <w:tcPr>
            <w:tcW w:w="6783" w:type="dxa"/>
            <w:tcBorders>
              <w:top w:val="single" w:sz="8" w:space="0" w:color="FFFFFF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  <w:vAlign w:val="center"/>
          </w:tcPr>
          <w:p w14:paraId="2B98952E" w14:textId="6C708F92" w:rsidR="002B2980" w:rsidRDefault="002A42DA" w:rsidP="00AC7402">
            <w:pPr>
              <w:pStyle w:val="TableParagraph"/>
              <w:kinsoku w:val="0"/>
              <w:overflowPunct w:val="0"/>
              <w:spacing w:before="65"/>
              <w:ind w:left="75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Retail</w:t>
            </w:r>
            <w:r w:rsidR="00AE6271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 </w:t>
            </w:r>
            <w:r w:rsidR="00E9687C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Assistant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 – Chilled </w:t>
            </w:r>
            <w:r w:rsidR="003059BF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&amp; Frozen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Foods</w:t>
            </w:r>
          </w:p>
        </w:tc>
      </w:tr>
      <w:tr w:rsidR="00405B12" w14:paraId="2B989532" w14:textId="77777777" w:rsidTr="00405B12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2B989530" w14:textId="77777777" w:rsidR="00405B12" w:rsidRDefault="00405B12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  <w:vAlign w:val="center"/>
          </w:tcPr>
          <w:p w14:paraId="2B989531" w14:textId="1649F892" w:rsidR="00405B12" w:rsidRDefault="00405B12" w:rsidP="00405B12">
            <w:pPr>
              <w:ind w:left="75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Te Awamutu</w:t>
            </w:r>
          </w:p>
        </w:tc>
      </w:tr>
      <w:tr w:rsidR="00405B12" w14:paraId="2B989535" w14:textId="77777777" w:rsidTr="00405B12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2B989533" w14:textId="77777777" w:rsidR="00405B12" w:rsidRDefault="00405B12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5"/>
                <w:sz w:val="18"/>
                <w:szCs w:val="18"/>
              </w:rPr>
              <w:t>DATE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  <w:vAlign w:val="center"/>
          </w:tcPr>
          <w:p w14:paraId="2B989534" w14:textId="70D1C906" w:rsidR="00405B12" w:rsidRDefault="00405B12" w:rsidP="00405B12">
            <w:pPr>
              <w:ind w:left="75"/>
            </w:pPr>
            <w:r w:rsidRPr="00DA66E6">
              <w:rPr>
                <w:rFonts w:ascii="Avenir Black" w:hAnsi="Avenir Black" w:cs="Avenir Black"/>
                <w:bCs/>
                <w:color w:val="1D1D1B"/>
                <w:sz w:val="18"/>
                <w:szCs w:val="18"/>
              </w:rPr>
              <w:fldChar w:fldCharType="begin"/>
            </w:r>
            <w:r w:rsidRPr="00DA66E6">
              <w:rPr>
                <w:rFonts w:ascii="Avenir Black" w:hAnsi="Avenir Black" w:cs="Avenir Black"/>
                <w:bCs/>
                <w:color w:val="1D1D1B"/>
                <w:sz w:val="18"/>
                <w:szCs w:val="18"/>
              </w:rPr>
              <w:instrText xml:space="preserve"> DATE \@ "d MMMM yyyy" </w:instrText>
            </w:r>
            <w:r w:rsidRPr="00DA66E6">
              <w:rPr>
                <w:rFonts w:ascii="Avenir Black" w:hAnsi="Avenir Black" w:cs="Avenir Black"/>
                <w:bCs/>
                <w:color w:val="1D1D1B"/>
                <w:sz w:val="18"/>
                <w:szCs w:val="18"/>
              </w:rPr>
              <w:fldChar w:fldCharType="separate"/>
            </w:r>
            <w:r w:rsidR="00D1567D">
              <w:rPr>
                <w:rFonts w:ascii="Avenir Black" w:hAnsi="Avenir Black" w:cs="Avenir Black"/>
                <w:bCs/>
                <w:noProof/>
                <w:color w:val="1D1D1B"/>
                <w:sz w:val="18"/>
                <w:szCs w:val="18"/>
              </w:rPr>
              <w:t>21 October 2025</w:t>
            </w:r>
            <w:r w:rsidRPr="00DA66E6">
              <w:rPr>
                <w:rFonts w:ascii="Avenir Black" w:hAnsi="Avenir Black" w:cs="Avenir Black"/>
                <w:bCs/>
                <w:color w:val="1D1D1B"/>
                <w:sz w:val="18"/>
                <w:szCs w:val="18"/>
              </w:rPr>
              <w:fldChar w:fldCharType="end"/>
            </w:r>
          </w:p>
        </w:tc>
      </w:tr>
      <w:tr w:rsidR="00405B12" w14:paraId="2B989538" w14:textId="77777777" w:rsidTr="00405B12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2B989536" w14:textId="77777777" w:rsidR="00405B12" w:rsidRDefault="00405B12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REPORTS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TO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  <w:vAlign w:val="center"/>
          </w:tcPr>
          <w:p w14:paraId="2B989537" w14:textId="388496B5" w:rsidR="00405B12" w:rsidRDefault="003059BF" w:rsidP="00AC7402">
            <w:pPr>
              <w:pStyle w:val="TableParagraph"/>
              <w:kinsoku w:val="0"/>
              <w:overflowPunct w:val="0"/>
              <w:spacing w:before="70"/>
              <w:ind w:left="75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Department</w:t>
            </w:r>
            <w:r w:rsidR="0072372C">
              <w:rPr>
                <w:rFonts w:ascii="Avenir" w:hAnsi="Avenir" w:cs="Avenir"/>
                <w:color w:val="1D1D1B"/>
                <w:sz w:val="18"/>
                <w:szCs w:val="18"/>
              </w:rPr>
              <w:t xml:space="preserve"> Manager</w:t>
            </w:r>
          </w:p>
        </w:tc>
      </w:tr>
      <w:tr w:rsidR="00405B12" w14:paraId="2B98953C" w14:textId="77777777" w:rsidTr="00405B12">
        <w:trPr>
          <w:trHeight w:hRule="exact" w:val="94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2B989539" w14:textId="77777777" w:rsidR="00405B12" w:rsidRDefault="00405B12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PURPOSE OF POSITION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  <w:vAlign w:val="center"/>
          </w:tcPr>
          <w:p w14:paraId="2B98953A" w14:textId="4D902930" w:rsidR="00405B12" w:rsidRPr="00AE6271" w:rsidRDefault="00405B12" w:rsidP="00405B12">
            <w:pPr>
              <w:kinsoku w:val="0"/>
              <w:overflowPunct w:val="0"/>
              <w:spacing w:before="51" w:line="200" w:lineRule="exact"/>
              <w:ind w:left="75" w:right="67"/>
              <w:rPr>
                <w:rFonts w:ascii="Avenir" w:hAnsi="Avenir"/>
                <w:sz w:val="18"/>
                <w:szCs w:val="18"/>
                <w:lang w:val="en-GB"/>
              </w:rPr>
            </w:pPr>
            <w:r w:rsidRPr="00AE6271">
              <w:rPr>
                <w:rFonts w:ascii="Avenir" w:hAnsi="Avenir"/>
                <w:sz w:val="18"/>
                <w:szCs w:val="18"/>
                <w:lang w:val="en-GB"/>
              </w:rPr>
              <w:t xml:space="preserve">The primary role of the </w:t>
            </w:r>
            <w:r w:rsidR="00367416">
              <w:rPr>
                <w:rFonts w:ascii="Avenir" w:hAnsi="Avenir"/>
                <w:sz w:val="18"/>
                <w:szCs w:val="18"/>
                <w:lang w:val="en-GB"/>
              </w:rPr>
              <w:t xml:space="preserve">Retail </w:t>
            </w:r>
            <w:r w:rsidRPr="00AE6271">
              <w:rPr>
                <w:rFonts w:ascii="Avenir" w:hAnsi="Avenir"/>
                <w:sz w:val="18"/>
                <w:szCs w:val="18"/>
                <w:lang w:val="en-GB"/>
              </w:rPr>
              <w:t>Assistant is to present and merchandise to ensure that a maximum range and suffi</w:t>
            </w:r>
            <w:r w:rsidR="00AC7402">
              <w:rPr>
                <w:rFonts w:ascii="Avenir" w:hAnsi="Avenir"/>
                <w:sz w:val="18"/>
                <w:szCs w:val="18"/>
                <w:lang w:val="en-GB"/>
              </w:rPr>
              <w:t>cient quantity of chilled</w:t>
            </w:r>
            <w:r w:rsidRPr="00AE6271">
              <w:rPr>
                <w:rFonts w:ascii="Avenir" w:hAnsi="Avenir"/>
                <w:sz w:val="18"/>
                <w:szCs w:val="18"/>
                <w:lang w:val="en-GB"/>
              </w:rPr>
              <w:t xml:space="preserve"> </w:t>
            </w:r>
            <w:r w:rsidR="00D1567D">
              <w:rPr>
                <w:rFonts w:ascii="Avenir" w:hAnsi="Avenir"/>
                <w:sz w:val="18"/>
                <w:szCs w:val="18"/>
                <w:lang w:val="en-GB"/>
              </w:rPr>
              <w:t xml:space="preserve">and frozen </w:t>
            </w:r>
            <w:r w:rsidRPr="00AE6271">
              <w:rPr>
                <w:rFonts w:ascii="Avenir" w:hAnsi="Avenir"/>
                <w:sz w:val="18"/>
                <w:szCs w:val="18"/>
                <w:lang w:val="en-GB"/>
              </w:rPr>
              <w:t>product is available for sale at the correct price at all times as well as keeping the department clean, tidy and attractively presented.</w:t>
            </w:r>
          </w:p>
          <w:p w14:paraId="2B98953B" w14:textId="77777777" w:rsidR="00405B12" w:rsidRPr="00BB428A" w:rsidRDefault="00405B12" w:rsidP="00405B12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rPr>
                <w:rFonts w:ascii="Avenir" w:hAnsi="Avenir"/>
                <w:sz w:val="18"/>
                <w:szCs w:val="18"/>
              </w:rPr>
            </w:pPr>
          </w:p>
        </w:tc>
      </w:tr>
      <w:tr w:rsidR="00405B12" w:rsidRPr="00D84F68" w14:paraId="0E09AD36" w14:textId="77777777" w:rsidTr="00405B12">
        <w:trPr>
          <w:trHeight w:hRule="exact" w:val="560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472CDE84" w14:textId="77777777" w:rsidR="00405B12" w:rsidRPr="00D84F68" w:rsidRDefault="00405B12" w:rsidP="00F75674">
            <w:pPr>
              <w:pStyle w:val="TableParagraph"/>
              <w:kinsoku w:val="0"/>
              <w:overflowPunct w:val="0"/>
              <w:spacing w:before="70"/>
              <w:ind w:left="70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 VISION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  <w:vAlign w:val="center"/>
          </w:tcPr>
          <w:p w14:paraId="1F613C2E" w14:textId="51D22AE7" w:rsidR="00405B12" w:rsidRPr="00D84F68" w:rsidRDefault="003059BF" w:rsidP="00405B12">
            <w:pPr>
              <w:pStyle w:val="TableParagraph"/>
              <w:kinsoku w:val="0"/>
              <w:overflowPunct w:val="0"/>
              <w:spacing w:before="70"/>
              <w:ind w:left="75"/>
              <w:rPr>
                <w:rFonts w:ascii="Avenir" w:hAnsi="Avenir"/>
                <w:sz w:val="18"/>
                <w:szCs w:val="18"/>
              </w:rPr>
            </w:pPr>
            <w:r>
              <w:rPr>
                <w:rFonts w:ascii="Avenir" w:hAnsi="Avenir"/>
                <w:sz w:val="18"/>
                <w:szCs w:val="18"/>
              </w:rPr>
              <w:t>Feeding the Waipa for less</w:t>
            </w:r>
          </w:p>
          <w:p w14:paraId="704E7C76" w14:textId="77777777" w:rsidR="00405B12" w:rsidRPr="00D84F68" w:rsidRDefault="00405B12" w:rsidP="00405B12">
            <w:pPr>
              <w:pStyle w:val="TableParagraph"/>
              <w:kinsoku w:val="0"/>
              <w:overflowPunct w:val="0"/>
              <w:spacing w:before="70"/>
              <w:ind w:left="75"/>
              <w:rPr>
                <w:rFonts w:ascii="Avenir" w:hAnsi="Avenir"/>
                <w:sz w:val="18"/>
                <w:szCs w:val="18"/>
              </w:rPr>
            </w:pPr>
          </w:p>
        </w:tc>
      </w:tr>
      <w:tr w:rsidR="00405B12" w:rsidRPr="00D84F68" w14:paraId="5C33FD70" w14:textId="77777777" w:rsidTr="00405B12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8" w:space="0" w:color="FFFFFF"/>
              <w:right w:val="single" w:sz="4" w:space="0" w:color="575756"/>
            </w:tcBorders>
            <w:shd w:val="clear" w:color="auto" w:fill="FFDB00"/>
          </w:tcPr>
          <w:p w14:paraId="2446AB23" w14:textId="77777777" w:rsidR="00405B12" w:rsidRPr="00D84F68" w:rsidRDefault="00405B12" w:rsidP="00F75674">
            <w:pPr>
              <w:pStyle w:val="TableParagraph"/>
              <w:kinsoku w:val="0"/>
              <w:overflowPunct w:val="0"/>
              <w:spacing w:before="70"/>
              <w:ind w:left="70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  <w:r w:rsidRPr="00D84F68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8" w:space="0" w:color="FFFFFF"/>
              <w:right w:val="single" w:sz="8" w:space="0" w:color="FFFFFF"/>
            </w:tcBorders>
            <w:shd w:val="clear" w:color="auto" w:fill="EDEDED"/>
            <w:vAlign w:val="center"/>
          </w:tcPr>
          <w:p w14:paraId="4620323C" w14:textId="36CACC1D" w:rsidR="00405B12" w:rsidRPr="00D84F68" w:rsidRDefault="00405B12" w:rsidP="00405B12">
            <w:pPr>
              <w:pStyle w:val="TableParagraph"/>
              <w:kinsoku w:val="0"/>
              <w:overflowPunct w:val="0"/>
              <w:spacing w:before="70"/>
              <w:ind w:left="75"/>
              <w:rPr>
                <w:rFonts w:ascii="Avenir" w:hAnsi="Avenir"/>
                <w:sz w:val="18"/>
                <w:szCs w:val="18"/>
              </w:rPr>
            </w:pPr>
            <w:r w:rsidRPr="00D84F68">
              <w:rPr>
                <w:rFonts w:ascii="Avenir" w:hAnsi="Avenir"/>
                <w:sz w:val="18"/>
                <w:szCs w:val="18"/>
              </w:rPr>
              <w:t xml:space="preserve">Pride </w:t>
            </w:r>
            <w:r>
              <w:rPr>
                <w:rFonts w:ascii="Avenir" w:hAnsi="Avenir"/>
                <w:sz w:val="18"/>
                <w:szCs w:val="18"/>
              </w:rPr>
              <w:sym w:font="Wingdings" w:char="F09F"/>
            </w:r>
            <w:r>
              <w:rPr>
                <w:rFonts w:ascii="Avenir" w:hAnsi="Avenir"/>
                <w:sz w:val="18"/>
                <w:szCs w:val="18"/>
              </w:rPr>
              <w:t xml:space="preserve"> Respect </w:t>
            </w:r>
            <w:r>
              <w:rPr>
                <w:rFonts w:ascii="Avenir" w:hAnsi="Avenir"/>
                <w:sz w:val="18"/>
                <w:szCs w:val="18"/>
              </w:rPr>
              <w:sym w:font="Wingdings" w:char="F09F"/>
            </w:r>
            <w:r>
              <w:rPr>
                <w:rFonts w:ascii="Avenir" w:hAnsi="Avenir"/>
                <w:sz w:val="18"/>
                <w:szCs w:val="18"/>
              </w:rPr>
              <w:t xml:space="preserve"> Integrity </w:t>
            </w:r>
            <w:r>
              <w:rPr>
                <w:rFonts w:ascii="Avenir" w:hAnsi="Avenir"/>
                <w:sz w:val="18"/>
                <w:szCs w:val="18"/>
              </w:rPr>
              <w:sym w:font="Wingdings" w:char="F09F"/>
            </w:r>
            <w:r>
              <w:rPr>
                <w:rFonts w:ascii="Avenir" w:hAnsi="Avenir"/>
                <w:sz w:val="18"/>
                <w:szCs w:val="18"/>
              </w:rPr>
              <w:t xml:space="preserve"> Co-operati</w:t>
            </w:r>
            <w:r w:rsidR="003059BF">
              <w:rPr>
                <w:rFonts w:ascii="Avenir" w:hAnsi="Avenir"/>
                <w:sz w:val="18"/>
                <w:szCs w:val="18"/>
              </w:rPr>
              <w:t>on</w:t>
            </w:r>
            <w:r>
              <w:rPr>
                <w:rFonts w:ascii="Avenir" w:hAnsi="Avenir"/>
                <w:sz w:val="18"/>
                <w:szCs w:val="18"/>
              </w:rPr>
              <w:t xml:space="preserve"> </w:t>
            </w:r>
            <w:r>
              <w:rPr>
                <w:rFonts w:ascii="Avenir" w:hAnsi="Avenir"/>
                <w:sz w:val="18"/>
                <w:szCs w:val="18"/>
              </w:rPr>
              <w:sym w:font="Wingdings" w:char="F09F"/>
            </w:r>
            <w:r>
              <w:rPr>
                <w:rFonts w:ascii="Avenir" w:hAnsi="Avenir"/>
                <w:sz w:val="18"/>
                <w:szCs w:val="18"/>
              </w:rPr>
              <w:t xml:space="preserve"> Enthusias</w:t>
            </w:r>
            <w:r w:rsidR="003059BF">
              <w:rPr>
                <w:rFonts w:ascii="Avenir" w:hAnsi="Avenir"/>
                <w:sz w:val="18"/>
                <w:szCs w:val="18"/>
              </w:rPr>
              <w:t>m</w:t>
            </w:r>
          </w:p>
        </w:tc>
      </w:tr>
    </w:tbl>
    <w:p w14:paraId="2B989543" w14:textId="77777777" w:rsidR="002B2980" w:rsidRDefault="002B2980">
      <w:pPr>
        <w:pStyle w:val="BodyText"/>
        <w:kinsoku w:val="0"/>
        <w:overflowPunct w:val="0"/>
        <w:spacing w:before="2"/>
        <w:ind w:left="0" w:firstLine="0"/>
        <w:rPr>
          <w:rFonts w:ascii="Avenir Black" w:hAnsi="Avenir Black" w:cs="Avenir Black"/>
          <w:b/>
          <w:bCs/>
          <w:sz w:val="14"/>
          <w:szCs w:val="14"/>
        </w:rPr>
      </w:pPr>
    </w:p>
    <w:p w14:paraId="2B989544" w14:textId="271A2B21" w:rsidR="00BB428A" w:rsidRPr="00BB428A" w:rsidRDefault="00530A61" w:rsidP="00BB428A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2B9895AC" wp14:editId="1429EA9C">
                <wp:extent cx="6148705" cy="236855"/>
                <wp:effectExtent l="635" t="4445" r="3810" b="635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895BD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REPO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4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TING STRUCTURE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9895AC" id="Group 40" o:spid="_x0000_s1026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">
                <v:shape id="Freeform 41" o:spid="_x0000_s1027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42" o:spid="_x0000_s1028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43" o:spid="_x0000_s1029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44" o:spid="_x0000_s1030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45" o:spid="_x0000_s1031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" o:spid="_x0000_s1032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2B9895BD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REPO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4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TING STRUCTURE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989545" w14:textId="3A59BF54" w:rsidR="00BB428A" w:rsidRPr="00BB428A" w:rsidRDefault="00530A61" w:rsidP="00BB428A">
      <w:pPr>
        <w:pStyle w:val="BodyText"/>
        <w:tabs>
          <w:tab w:val="left" w:pos="3862"/>
          <w:tab w:val="left" w:pos="7247"/>
        </w:tabs>
        <w:kinsoku w:val="0"/>
        <w:overflowPunct w:val="0"/>
        <w:spacing w:before="0" w:line="2785" w:lineRule="exact"/>
        <w:jc w:val="center"/>
        <w:rPr>
          <w:rFonts w:ascii="Avenir Black" w:hAnsi="Avenir Black" w:cs="Avenir Black"/>
          <w:position w:val="-56"/>
          <w:sz w:val="20"/>
          <w:szCs w:val="20"/>
        </w:rPr>
      </w:pPr>
      <w:r>
        <w:rPr>
          <w:rFonts w:ascii="Avenir Black" w:hAnsi="Avenir Black" w:cs="Avenir Black"/>
          <w:noProof/>
          <w:position w:val="-56"/>
          <w:sz w:val="20"/>
          <w:szCs w:val="20"/>
        </w:rPr>
        <w:drawing>
          <wp:inline distT="0" distB="0" distL="0" distR="0" wp14:anchorId="2B9895AE" wp14:editId="48D75B43">
            <wp:extent cx="3442335" cy="1721485"/>
            <wp:effectExtent l="0" t="0" r="0" b="12065"/>
            <wp:docPr id="47" name="Organization Chart 4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2B989546" w14:textId="77777777" w:rsidR="002B2980" w:rsidRDefault="002B2980">
      <w:pPr>
        <w:pStyle w:val="BodyText"/>
        <w:kinsoku w:val="0"/>
        <w:overflowPunct w:val="0"/>
        <w:spacing w:before="8"/>
        <w:ind w:left="0" w:firstLine="0"/>
        <w:rPr>
          <w:rFonts w:ascii="Avenir Black" w:hAnsi="Avenir Black" w:cs="Avenir Black"/>
          <w:b/>
          <w:bCs/>
          <w:sz w:val="26"/>
          <w:szCs w:val="26"/>
        </w:rPr>
      </w:pPr>
    </w:p>
    <w:p w14:paraId="2B989547" w14:textId="7209B17B" w:rsidR="002B2980" w:rsidRDefault="00530A61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2B9895B0" wp14:editId="6633F34D">
                <wp:extent cx="6148705" cy="236855"/>
                <wp:effectExtent l="635" t="4445" r="3810" b="6350"/>
                <wp:docPr id="33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34" name="Freeform 57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58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59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60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61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895C2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REL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TIONSHIPS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9895B0" id="Group 56" o:spid="_x0000_s1033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">
                <v:shape id="Freeform 57" o:spid="_x0000_s1034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58" o:spid="_x0000_s1035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Freeform 59" o:spid="_x0000_s1036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60" o:spid="_x0000_s1037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61" o:spid="_x0000_s1038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Text Box 62" o:spid="_x0000_s1039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2B9895C2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REL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TIONSHIPS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989548" w14:textId="77777777" w:rsidR="00290254" w:rsidRDefault="00290254">
      <w:pPr>
        <w:pStyle w:val="Heading1"/>
        <w:kinsoku w:val="0"/>
        <w:overflowPunct w:val="0"/>
        <w:spacing w:line="243" w:lineRule="exact"/>
        <w:rPr>
          <w:color w:val="1D1D1B"/>
        </w:rPr>
        <w:sectPr w:rsidR="00290254">
          <w:pgSz w:w="11910" w:h="16840"/>
          <w:pgMar w:top="580" w:right="880" w:bottom="280" w:left="880" w:header="720" w:footer="720" w:gutter="0"/>
          <w:cols w:space="720"/>
          <w:noEndnote/>
        </w:sectPr>
      </w:pPr>
    </w:p>
    <w:p w14:paraId="2B989549" w14:textId="77777777" w:rsidR="002B2980" w:rsidRDefault="002B2980">
      <w:pPr>
        <w:pStyle w:val="Heading1"/>
        <w:kinsoku w:val="0"/>
        <w:overflowPunct w:val="0"/>
        <w:spacing w:line="243" w:lineRule="exact"/>
        <w:rPr>
          <w:b w:val="0"/>
          <w:bCs w:val="0"/>
          <w:color w:val="000000"/>
        </w:rPr>
      </w:pPr>
      <w:r>
        <w:rPr>
          <w:color w:val="1D1D1B"/>
        </w:rPr>
        <w:t>INTERNAL</w:t>
      </w:r>
    </w:p>
    <w:p w14:paraId="2B98954A" w14:textId="77777777" w:rsidR="002B2980" w:rsidRDefault="002B2980" w:rsidP="00290254">
      <w:pPr>
        <w:pStyle w:val="ListParagraph"/>
        <w:numPr>
          <w:ilvl w:val="0"/>
          <w:numId w:val="19"/>
        </w:numPr>
        <w:tabs>
          <w:tab w:val="left" w:pos="1011"/>
        </w:tabs>
        <w:kinsoku w:val="0"/>
        <w:overflowPunct w:val="0"/>
        <w:spacing w:line="223" w:lineRule="exact"/>
        <w:ind w:left="1009" w:hanging="35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Owner Operator</w:t>
      </w:r>
    </w:p>
    <w:p w14:paraId="2B98954B" w14:textId="77777777" w:rsidR="002B2980" w:rsidRDefault="00100521" w:rsidP="00290254">
      <w:pPr>
        <w:pStyle w:val="ListParagraph"/>
        <w:numPr>
          <w:ilvl w:val="0"/>
          <w:numId w:val="19"/>
        </w:numPr>
        <w:tabs>
          <w:tab w:val="left" w:pos="1011"/>
        </w:tabs>
        <w:kinsoku w:val="0"/>
        <w:overflowPunct w:val="0"/>
        <w:spacing w:line="223" w:lineRule="exact"/>
        <w:ind w:left="1009" w:hanging="35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Department Manager</w:t>
      </w:r>
    </w:p>
    <w:p w14:paraId="2B98954C" w14:textId="77777777" w:rsidR="002B2980" w:rsidRPr="00100521" w:rsidRDefault="002B2980" w:rsidP="00290254">
      <w:pPr>
        <w:pStyle w:val="ListParagraph"/>
        <w:numPr>
          <w:ilvl w:val="0"/>
          <w:numId w:val="19"/>
        </w:numPr>
        <w:tabs>
          <w:tab w:val="left" w:pos="1011"/>
        </w:tabs>
        <w:kinsoku w:val="0"/>
        <w:overflowPunct w:val="0"/>
        <w:spacing w:line="223" w:lineRule="exact"/>
        <w:ind w:left="1009" w:hanging="35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pacing w:val="-5"/>
          <w:sz w:val="18"/>
          <w:szCs w:val="18"/>
        </w:rPr>
        <w:t>Team</w:t>
      </w:r>
      <w:r>
        <w:rPr>
          <w:rFonts w:ascii="Avenir" w:hAnsi="Avenir" w:cs="Avenir"/>
          <w:color w:val="1D1D1B"/>
          <w:sz w:val="18"/>
          <w:szCs w:val="18"/>
        </w:rPr>
        <w:t xml:space="preserve"> members</w:t>
      </w:r>
    </w:p>
    <w:p w14:paraId="2B98954D" w14:textId="77777777" w:rsidR="00100521" w:rsidRDefault="00100521" w:rsidP="00290254">
      <w:pPr>
        <w:pStyle w:val="ListParagraph"/>
        <w:numPr>
          <w:ilvl w:val="0"/>
          <w:numId w:val="19"/>
        </w:numPr>
        <w:tabs>
          <w:tab w:val="left" w:pos="1011"/>
        </w:tabs>
        <w:kinsoku w:val="0"/>
        <w:overflowPunct w:val="0"/>
        <w:spacing w:line="223" w:lineRule="exact"/>
        <w:ind w:left="1009" w:hanging="35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Other store staff</w:t>
      </w:r>
    </w:p>
    <w:p w14:paraId="2B98954E" w14:textId="77777777" w:rsidR="002B2980" w:rsidRDefault="002B2980">
      <w:pPr>
        <w:pStyle w:val="Heading1"/>
        <w:kinsoku w:val="0"/>
        <w:overflowPunct w:val="0"/>
        <w:spacing w:line="243" w:lineRule="exact"/>
        <w:rPr>
          <w:b w:val="0"/>
          <w:bCs w:val="0"/>
          <w:color w:val="000000"/>
        </w:rPr>
      </w:pPr>
      <w:r>
        <w:rPr>
          <w:rFonts w:ascii="Times" w:hAnsi="Times" w:cs="Times"/>
          <w:b w:val="0"/>
          <w:bCs w:val="0"/>
          <w:sz w:val="24"/>
          <w:szCs w:val="24"/>
        </w:rPr>
        <w:br w:type="column"/>
      </w:r>
      <w:r>
        <w:rPr>
          <w:color w:val="1D1D1B"/>
        </w:rPr>
        <w:t>EXTERNAL</w:t>
      </w:r>
    </w:p>
    <w:p w14:paraId="2B98954F" w14:textId="77777777" w:rsidR="00100521" w:rsidRDefault="00100521" w:rsidP="00290254">
      <w:pPr>
        <w:pStyle w:val="ListParagraph"/>
        <w:numPr>
          <w:ilvl w:val="0"/>
          <w:numId w:val="20"/>
        </w:numPr>
        <w:tabs>
          <w:tab w:val="left" w:pos="1011"/>
        </w:tabs>
        <w:kinsoku w:val="0"/>
        <w:overflowPunct w:val="0"/>
        <w:spacing w:line="223" w:lineRule="exact"/>
        <w:ind w:left="1009" w:hanging="35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Foodstuffs’</w:t>
      </w:r>
      <w:r>
        <w:rPr>
          <w:rFonts w:ascii="Avenir" w:hAnsi="Avenir" w:cs="Avenir"/>
          <w:color w:val="1D1D1B"/>
          <w:spacing w:val="-4"/>
          <w:sz w:val="18"/>
          <w:szCs w:val="18"/>
        </w:rPr>
        <w:t xml:space="preserve"> </w:t>
      </w:r>
      <w:r>
        <w:rPr>
          <w:rFonts w:ascii="Avenir" w:hAnsi="Avenir" w:cs="Avenir"/>
          <w:color w:val="1D1D1B"/>
          <w:sz w:val="18"/>
          <w:szCs w:val="18"/>
        </w:rPr>
        <w:t>employees</w:t>
      </w:r>
    </w:p>
    <w:p w14:paraId="2B989550" w14:textId="77777777" w:rsidR="002B2980" w:rsidRDefault="002B2980" w:rsidP="00290254">
      <w:pPr>
        <w:pStyle w:val="ListParagraph"/>
        <w:numPr>
          <w:ilvl w:val="0"/>
          <w:numId w:val="20"/>
        </w:numPr>
        <w:tabs>
          <w:tab w:val="left" w:pos="1011"/>
        </w:tabs>
        <w:kinsoku w:val="0"/>
        <w:overflowPunct w:val="0"/>
        <w:spacing w:line="223" w:lineRule="exact"/>
        <w:ind w:left="1009" w:hanging="35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Delivery drivers</w:t>
      </w:r>
    </w:p>
    <w:p w14:paraId="2B989551" w14:textId="77777777" w:rsidR="002B2980" w:rsidRDefault="002B2980" w:rsidP="00290254">
      <w:pPr>
        <w:pStyle w:val="ListParagraph"/>
        <w:numPr>
          <w:ilvl w:val="0"/>
          <w:numId w:val="20"/>
        </w:numPr>
        <w:tabs>
          <w:tab w:val="left" w:pos="1011"/>
        </w:tabs>
        <w:kinsoku w:val="0"/>
        <w:overflowPunct w:val="0"/>
        <w:spacing w:line="223" w:lineRule="exact"/>
        <w:ind w:left="1009" w:hanging="357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Customers</w:t>
      </w:r>
    </w:p>
    <w:p w14:paraId="2B989552" w14:textId="77777777" w:rsidR="00290254" w:rsidRDefault="00290254">
      <w:pPr>
        <w:pStyle w:val="BodyText"/>
        <w:kinsoku w:val="0"/>
        <w:overflowPunct w:val="0"/>
        <w:spacing w:before="5"/>
        <w:ind w:left="0" w:firstLine="0"/>
        <w:rPr>
          <w:sz w:val="13"/>
          <w:szCs w:val="13"/>
        </w:rPr>
        <w:sectPr w:rsidR="00290254" w:rsidSect="00290254">
          <w:type w:val="continuous"/>
          <w:pgSz w:w="11910" w:h="16840"/>
          <w:pgMar w:top="580" w:right="880" w:bottom="280" w:left="880" w:header="720" w:footer="720" w:gutter="0"/>
          <w:cols w:num="2" w:space="720"/>
          <w:noEndnote/>
        </w:sectPr>
      </w:pPr>
    </w:p>
    <w:p w14:paraId="2B989554" w14:textId="77777777" w:rsidR="00100521" w:rsidRDefault="00100521">
      <w:pPr>
        <w:pStyle w:val="BodyText"/>
        <w:kinsoku w:val="0"/>
        <w:overflowPunct w:val="0"/>
        <w:spacing w:before="5"/>
        <w:ind w:left="0" w:firstLine="0"/>
        <w:rPr>
          <w:sz w:val="13"/>
          <w:szCs w:val="13"/>
        </w:rPr>
      </w:pPr>
    </w:p>
    <w:p w14:paraId="2B989555" w14:textId="35EA5395" w:rsidR="002B2980" w:rsidRDefault="00530A61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2B9895B2" wp14:editId="635102EE">
                <wp:extent cx="6148705" cy="236855"/>
                <wp:effectExtent l="635" t="5080" r="3810" b="5715"/>
                <wp:docPr id="2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7" name="Freeform 64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65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66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67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68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895C3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ACCOUN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ABILITIES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9895B2" id="Group 63" o:spid="_x0000_s1040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">
                <v:shape id="Freeform 64" o:spid="_x0000_s1041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65" o:spid="_x0000_s1042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66" o:spid="_x0000_s1043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67" o:spid="_x0000_s1044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68" o:spid="_x0000_s1045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Text Box 69" o:spid="_x0000_s1046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2B9895C3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ACCOUN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ABILITIES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7998"/>
      </w:tblGrid>
      <w:tr w:rsidR="002B2980" w14:paraId="2B989561" w14:textId="77777777" w:rsidTr="00290254">
        <w:trPr>
          <w:trHeight w:hRule="exact" w:val="403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2B989556" w14:textId="77777777" w:rsidR="002B2980" w:rsidRDefault="002B2980" w:rsidP="00290254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OPERATIONAL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2B989557" w14:textId="1EC3D58B" w:rsidR="00AE6271" w:rsidRPr="003059BF" w:rsidRDefault="00AC7402" w:rsidP="00290254">
            <w:pPr>
              <w:pStyle w:val="TableParagraph"/>
              <w:numPr>
                <w:ilvl w:val="0"/>
                <w:numId w:val="14"/>
              </w:numPr>
              <w:tabs>
                <w:tab w:val="left" w:pos="758"/>
              </w:tabs>
              <w:kinsoku w:val="0"/>
              <w:overflowPunct w:val="0"/>
              <w:spacing w:before="48"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3059BF">
              <w:rPr>
                <w:rFonts w:ascii="Arial" w:hAnsi="Arial" w:cs="Arial"/>
                <w:sz w:val="18"/>
                <w:szCs w:val="18"/>
                <w:lang w:val="en-US"/>
              </w:rPr>
              <w:t xml:space="preserve">Complete the tasks of a </w:t>
            </w:r>
            <w:r w:rsidR="005A6550">
              <w:rPr>
                <w:rFonts w:ascii="Arial" w:hAnsi="Arial" w:cs="Arial"/>
                <w:sz w:val="18"/>
                <w:szCs w:val="18"/>
                <w:lang w:val="en-US"/>
              </w:rPr>
              <w:t>Retail</w:t>
            </w:r>
            <w:r w:rsidR="003059BF" w:rsidRPr="003059B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AE6271" w:rsidRPr="003059BF">
              <w:rPr>
                <w:rFonts w:ascii="Arial" w:hAnsi="Arial" w:cs="Arial"/>
                <w:sz w:val="18"/>
                <w:szCs w:val="18"/>
                <w:lang w:val="en-US"/>
              </w:rPr>
              <w:t>Assistant, including (but not limited to):</w:t>
            </w:r>
          </w:p>
          <w:p w14:paraId="2B989558" w14:textId="77777777" w:rsidR="00A7152E" w:rsidRPr="003059BF" w:rsidRDefault="00A7152E" w:rsidP="00AE6271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1085"/>
              <w:rPr>
                <w:rFonts w:ascii="Arial" w:hAnsi="Arial" w:cs="Arial"/>
                <w:sz w:val="18"/>
                <w:szCs w:val="18"/>
              </w:rPr>
            </w:pPr>
            <w:r w:rsidRPr="003059BF">
              <w:rPr>
                <w:rFonts w:ascii="Arial" w:hAnsi="Arial" w:cs="Arial"/>
                <w:sz w:val="18"/>
                <w:szCs w:val="18"/>
              </w:rPr>
              <w:t>Filling and facing up designated areas appropriately with a minimum level of disruption to customers.</w:t>
            </w:r>
          </w:p>
          <w:p w14:paraId="2B989559" w14:textId="70DD8A72" w:rsidR="00AE6271" w:rsidRPr="003059BF" w:rsidRDefault="00D1567D" w:rsidP="00AE6271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108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 with </w:t>
            </w:r>
            <w:r w:rsidR="00AE6271" w:rsidRPr="003059BF">
              <w:rPr>
                <w:rFonts w:ascii="Arial" w:hAnsi="Arial" w:cs="Arial"/>
                <w:sz w:val="18"/>
                <w:szCs w:val="18"/>
              </w:rPr>
              <w:t xml:space="preserve">stock relays as required &amp; ensuring the back </w:t>
            </w:r>
            <w:r>
              <w:rPr>
                <w:rFonts w:ascii="Arial" w:hAnsi="Arial" w:cs="Arial"/>
                <w:sz w:val="18"/>
                <w:szCs w:val="18"/>
              </w:rPr>
              <w:t>storage chiller/</w:t>
            </w:r>
            <w:r w:rsidR="00AE6271" w:rsidRPr="003059BF">
              <w:rPr>
                <w:rFonts w:ascii="Arial" w:hAnsi="Arial" w:cs="Arial"/>
                <w:sz w:val="18"/>
                <w:szCs w:val="18"/>
              </w:rPr>
              <w:t xml:space="preserve">freezer </w:t>
            </w:r>
            <w:r>
              <w:rPr>
                <w:rFonts w:ascii="Arial" w:hAnsi="Arial" w:cs="Arial"/>
                <w:sz w:val="18"/>
                <w:szCs w:val="18"/>
              </w:rPr>
              <w:t>are</w:t>
            </w:r>
            <w:r w:rsidR="00AE6271" w:rsidRPr="003059BF">
              <w:rPr>
                <w:rFonts w:ascii="Arial" w:hAnsi="Arial" w:cs="Arial"/>
                <w:sz w:val="18"/>
                <w:szCs w:val="18"/>
              </w:rPr>
              <w:t xml:space="preserve"> kept clean at all times </w:t>
            </w:r>
          </w:p>
          <w:p w14:paraId="0E82200B" w14:textId="414BD1F8" w:rsidR="00D1567D" w:rsidRPr="00D1567D" w:rsidRDefault="00AE6271" w:rsidP="00D1567D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1085"/>
              <w:rPr>
                <w:rFonts w:ascii="Arial" w:hAnsi="Arial" w:cs="Arial"/>
                <w:sz w:val="18"/>
                <w:szCs w:val="18"/>
              </w:rPr>
            </w:pPr>
            <w:r w:rsidRPr="003059BF">
              <w:rPr>
                <w:rFonts w:ascii="Arial" w:hAnsi="Arial" w:cs="Arial"/>
                <w:sz w:val="18"/>
                <w:szCs w:val="18"/>
              </w:rPr>
              <w:t>Undertaking additional housekeeping as required (e.g. sweeping the floors, dealing with spillages and breakages, cleaning freezers, temperature checks etc.)</w:t>
            </w:r>
          </w:p>
          <w:p w14:paraId="2B98955B" w14:textId="6A929C96" w:rsidR="00A7152E" w:rsidRPr="003059BF" w:rsidRDefault="00AE6271" w:rsidP="0036741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3059B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479251" w14:textId="29412984" w:rsidR="00367416" w:rsidRDefault="00367416" w:rsidP="0029025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48" w:line="223" w:lineRule="exact"/>
              <w:ind w:left="714" w:hanging="357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Other tasks across the store as required to meet customer service needs or department targets</w:t>
            </w:r>
          </w:p>
          <w:p w14:paraId="2B98955C" w14:textId="5D24EA91" w:rsidR="00A7152E" w:rsidRPr="003059BF" w:rsidRDefault="00A7152E" w:rsidP="0029025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48" w:line="223" w:lineRule="exact"/>
              <w:ind w:left="714" w:hanging="3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059BF">
              <w:rPr>
                <w:rFonts w:ascii="Arial" w:hAnsi="Arial" w:cs="Arial"/>
                <w:sz w:val="18"/>
                <w:szCs w:val="18"/>
                <w:lang w:val="en-GB"/>
              </w:rPr>
              <w:t xml:space="preserve">Ensure the use of </w:t>
            </w:r>
            <w:r w:rsidR="003059BF" w:rsidRPr="003059BF">
              <w:rPr>
                <w:rFonts w:ascii="Arial" w:hAnsi="Arial" w:cs="Arial"/>
                <w:sz w:val="18"/>
                <w:szCs w:val="18"/>
                <w:lang w:val="en-GB"/>
              </w:rPr>
              <w:t xml:space="preserve">display </w:t>
            </w:r>
            <w:r w:rsidRPr="003059BF">
              <w:rPr>
                <w:rFonts w:ascii="Arial" w:hAnsi="Arial" w:cs="Arial"/>
                <w:sz w:val="18"/>
                <w:szCs w:val="18"/>
                <w:lang w:val="en-GB"/>
              </w:rPr>
              <w:t xml:space="preserve">space is maximised through completion of daily stock filling. </w:t>
            </w:r>
          </w:p>
          <w:p w14:paraId="2B98955D" w14:textId="77777777" w:rsidR="00AE6271" w:rsidRPr="003059BF" w:rsidRDefault="00AE6271" w:rsidP="0029025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059BF">
              <w:rPr>
                <w:rFonts w:ascii="Arial" w:hAnsi="Arial" w:cs="Arial"/>
                <w:sz w:val="18"/>
                <w:szCs w:val="18"/>
                <w:lang w:val="en-GB"/>
              </w:rPr>
              <w:t>Effectively resolve all customers related enquiries and complaints unless management approval is required.</w:t>
            </w:r>
          </w:p>
          <w:p w14:paraId="2B98955E" w14:textId="77777777" w:rsidR="00A7152E" w:rsidRPr="003059BF" w:rsidRDefault="00A7152E" w:rsidP="0029025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3059BF">
              <w:rPr>
                <w:rFonts w:ascii="Arial" w:hAnsi="Arial" w:cs="Arial"/>
                <w:sz w:val="18"/>
                <w:szCs w:val="18"/>
              </w:rPr>
              <w:t>Ensure the displays / shelves are appropriately stocked and relevant merchandising standards are maintained at all times.</w:t>
            </w:r>
          </w:p>
          <w:p w14:paraId="2B98955F" w14:textId="77777777" w:rsidR="00AE6271" w:rsidRPr="003059BF" w:rsidRDefault="00AE6271" w:rsidP="0029025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059BF">
              <w:rPr>
                <w:rFonts w:ascii="Arial" w:hAnsi="Arial" w:cs="Arial"/>
                <w:sz w:val="18"/>
                <w:szCs w:val="18"/>
                <w:lang w:val="en-GB"/>
              </w:rPr>
              <w:t>Ensure appropriate stock rotation policy adhered to.</w:t>
            </w:r>
          </w:p>
          <w:p w14:paraId="2B989560" w14:textId="1DFE5A0A" w:rsidR="00100521" w:rsidRPr="00AE6271" w:rsidRDefault="00AE6271" w:rsidP="0029025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rPr>
                <w:rFonts w:ascii="Arial" w:hAnsi="Arial" w:cs="Arial"/>
                <w:sz w:val="18"/>
                <w:szCs w:val="18"/>
              </w:rPr>
            </w:pPr>
            <w:r w:rsidRPr="003059BF">
              <w:rPr>
                <w:rFonts w:ascii="Arial" w:hAnsi="Arial" w:cs="Arial"/>
                <w:sz w:val="18"/>
                <w:szCs w:val="18"/>
                <w:lang w:val="en-GB"/>
              </w:rPr>
              <w:t xml:space="preserve">Ensure the </w:t>
            </w:r>
            <w:r w:rsidR="00367416">
              <w:rPr>
                <w:rFonts w:ascii="Arial" w:hAnsi="Arial" w:cs="Arial"/>
                <w:sz w:val="18"/>
                <w:szCs w:val="18"/>
                <w:lang w:val="en-GB"/>
              </w:rPr>
              <w:t>work areas are</w:t>
            </w:r>
            <w:r w:rsidRPr="003059BF">
              <w:rPr>
                <w:rFonts w:ascii="Arial" w:hAnsi="Arial" w:cs="Arial"/>
                <w:sz w:val="18"/>
                <w:szCs w:val="18"/>
                <w:lang w:val="en-GB"/>
              </w:rPr>
              <w:t xml:space="preserve"> kept clear of rubbish</w:t>
            </w:r>
            <w:r w:rsidR="00367416">
              <w:rPr>
                <w:rFonts w:ascii="Arial" w:hAnsi="Arial" w:cs="Arial"/>
                <w:sz w:val="18"/>
                <w:szCs w:val="18"/>
                <w:lang w:val="en-GB"/>
              </w:rPr>
              <w:t>/trolleys flat decks etc</w:t>
            </w:r>
            <w:r w:rsidRPr="003059BF">
              <w:rPr>
                <w:rFonts w:ascii="Arial" w:hAnsi="Arial" w:cs="Arial"/>
                <w:sz w:val="18"/>
                <w:szCs w:val="18"/>
                <w:lang w:val="en-GB"/>
              </w:rPr>
              <w:t xml:space="preserve"> at all times allowing for clear customer access.</w:t>
            </w:r>
          </w:p>
        </w:tc>
      </w:tr>
      <w:tr w:rsidR="002B2980" w:rsidRPr="0072372C" w14:paraId="2B989567" w14:textId="77777777" w:rsidTr="00A7152E">
        <w:trPr>
          <w:trHeight w:hRule="exact" w:val="184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2B989562" w14:textId="77777777" w:rsidR="002B2980" w:rsidRPr="0072372C" w:rsidRDefault="002B2980" w:rsidP="00290254">
            <w:pPr>
              <w:pStyle w:val="TableParagraph"/>
              <w:kinsoku w:val="0"/>
              <w:overflowPunct w:val="0"/>
              <w:spacing w:before="48" w:line="223" w:lineRule="exact"/>
              <w:ind w:left="232"/>
              <w:rPr>
                <w:rFonts w:ascii="Arial" w:hAnsi="Arial" w:cs="Arial"/>
                <w:sz w:val="18"/>
                <w:szCs w:val="18"/>
              </w:rPr>
            </w:pPr>
            <w:r w:rsidRPr="0072372C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lastRenderedPageBreak/>
              <w:t>COMPLIANCE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2B989563" w14:textId="77777777" w:rsidR="00A7152E" w:rsidRPr="0072372C" w:rsidRDefault="00E9687C" w:rsidP="0029025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48"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72372C">
              <w:rPr>
                <w:rFonts w:ascii="Arial" w:hAnsi="Arial" w:cs="Arial"/>
                <w:color w:val="1D1D1B"/>
                <w:sz w:val="18"/>
                <w:szCs w:val="18"/>
              </w:rPr>
              <w:t>Follow</w:t>
            </w:r>
            <w:r w:rsidRPr="0072372C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72372C">
              <w:rPr>
                <w:rFonts w:ascii="Arial" w:hAnsi="Arial" w:cs="Arial"/>
                <w:color w:val="1D1D1B"/>
                <w:sz w:val="18"/>
                <w:szCs w:val="18"/>
              </w:rPr>
              <w:t>Health</w:t>
            </w:r>
            <w:r w:rsidRPr="0072372C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72372C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72372C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72372C">
              <w:rPr>
                <w:rFonts w:ascii="Arial" w:hAnsi="Arial" w:cs="Arial"/>
                <w:color w:val="1D1D1B"/>
                <w:sz w:val="18"/>
                <w:szCs w:val="18"/>
              </w:rPr>
              <w:t>Safety</w:t>
            </w:r>
            <w:r w:rsidRPr="0072372C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72372C">
              <w:rPr>
                <w:rFonts w:ascii="Arial" w:hAnsi="Arial" w:cs="Arial"/>
                <w:color w:val="1D1D1B"/>
                <w:spacing w:val="-3"/>
                <w:sz w:val="18"/>
                <w:szCs w:val="18"/>
              </w:rPr>
              <w:t>Policy,</w:t>
            </w:r>
            <w:r w:rsidRPr="0072372C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72372C">
              <w:rPr>
                <w:rFonts w:ascii="Arial" w:hAnsi="Arial" w:cs="Arial"/>
                <w:color w:val="1D1D1B"/>
                <w:sz w:val="18"/>
                <w:szCs w:val="18"/>
              </w:rPr>
              <w:t>Food</w:t>
            </w:r>
            <w:r w:rsidRPr="0072372C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72372C">
              <w:rPr>
                <w:rFonts w:ascii="Arial" w:hAnsi="Arial" w:cs="Arial"/>
                <w:color w:val="1D1D1B"/>
                <w:sz w:val="18"/>
                <w:szCs w:val="18"/>
              </w:rPr>
              <w:t>Safety</w:t>
            </w:r>
            <w:r w:rsidRPr="0072372C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72372C">
              <w:rPr>
                <w:rFonts w:ascii="Arial" w:hAnsi="Arial" w:cs="Arial"/>
                <w:color w:val="1D1D1B"/>
                <w:sz w:val="18"/>
                <w:szCs w:val="18"/>
              </w:rPr>
              <w:t>Policy</w:t>
            </w:r>
            <w:r w:rsidRPr="0072372C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72372C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72372C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72372C">
              <w:rPr>
                <w:rFonts w:ascii="Arial" w:hAnsi="Arial" w:cs="Arial"/>
                <w:color w:val="1D1D1B"/>
                <w:sz w:val="18"/>
                <w:szCs w:val="18"/>
              </w:rPr>
              <w:t>compliance</w:t>
            </w:r>
            <w:r w:rsidRPr="0072372C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72372C">
              <w:rPr>
                <w:rFonts w:ascii="Arial" w:hAnsi="Arial" w:cs="Arial"/>
                <w:color w:val="1D1D1B"/>
                <w:sz w:val="18"/>
                <w:szCs w:val="18"/>
              </w:rPr>
              <w:t>procedures</w:t>
            </w:r>
            <w:r w:rsidRPr="0072372C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72372C">
              <w:rPr>
                <w:rFonts w:ascii="Arial" w:hAnsi="Arial" w:cs="Arial"/>
                <w:color w:val="1D1D1B"/>
                <w:sz w:val="18"/>
                <w:szCs w:val="18"/>
              </w:rPr>
              <w:t>in</w:t>
            </w:r>
            <w:r w:rsidRPr="0072372C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72372C">
              <w:rPr>
                <w:rFonts w:ascii="Arial" w:hAnsi="Arial" w:cs="Arial"/>
                <w:color w:val="1D1D1B"/>
                <w:sz w:val="18"/>
                <w:szCs w:val="18"/>
              </w:rPr>
              <w:t>the store.</w:t>
            </w:r>
            <w:r w:rsidRPr="007237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B989564" w14:textId="77777777" w:rsidR="00A7152E" w:rsidRPr="0072372C" w:rsidRDefault="00A7152E" w:rsidP="0029025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72372C">
              <w:rPr>
                <w:rFonts w:ascii="Arial" w:hAnsi="Arial" w:cs="Arial"/>
                <w:sz w:val="18"/>
                <w:szCs w:val="18"/>
              </w:rPr>
              <w:t>Ensure Food Safety standards are maintained through completion of appropriate daily, weekly and monthly cleaning.</w:t>
            </w:r>
          </w:p>
          <w:p w14:paraId="2B989565" w14:textId="77777777" w:rsidR="00A7152E" w:rsidRPr="0072372C" w:rsidRDefault="00A7152E" w:rsidP="0029025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72372C">
              <w:rPr>
                <w:rFonts w:ascii="Arial" w:hAnsi="Arial" w:cs="Arial"/>
                <w:sz w:val="18"/>
                <w:szCs w:val="18"/>
              </w:rPr>
              <w:t>Complete the traceability forms as required.</w:t>
            </w:r>
          </w:p>
          <w:p w14:paraId="2B989566" w14:textId="77777777" w:rsidR="002B2980" w:rsidRPr="0072372C" w:rsidRDefault="00A7152E" w:rsidP="0029025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72372C">
              <w:rPr>
                <w:rFonts w:ascii="Arial" w:hAnsi="Arial" w:cs="Arial"/>
                <w:sz w:val="18"/>
                <w:szCs w:val="18"/>
              </w:rPr>
              <w:t>Assisting in ensuring 100% price integrity in the department through maintenance of appropriate signage, pricing, and changing data strips.</w:t>
            </w:r>
          </w:p>
        </w:tc>
      </w:tr>
      <w:tr w:rsidR="002B2980" w:rsidRPr="0072372C" w14:paraId="2B98956B" w14:textId="77777777" w:rsidTr="006109C0">
        <w:trPr>
          <w:trHeight w:hRule="exact" w:val="70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2B989568" w14:textId="77777777" w:rsidR="002B2980" w:rsidRPr="0072372C" w:rsidRDefault="002B2980" w:rsidP="00290254">
            <w:pPr>
              <w:pStyle w:val="TableParagraph"/>
              <w:kinsoku w:val="0"/>
              <w:overflowPunct w:val="0"/>
              <w:spacing w:before="48" w:line="223" w:lineRule="exact"/>
              <w:ind w:left="232"/>
              <w:rPr>
                <w:rFonts w:ascii="Arial" w:hAnsi="Arial" w:cs="Arial"/>
                <w:sz w:val="18"/>
                <w:szCs w:val="18"/>
              </w:rPr>
            </w:pPr>
            <w:r w:rsidRPr="0072372C">
              <w:rPr>
                <w:rFonts w:ascii="Arial" w:hAnsi="Arial" w:cs="Arial"/>
                <w:b/>
                <w:bCs/>
                <w:color w:val="1D1D1B"/>
                <w:spacing w:val="-3"/>
                <w:sz w:val="18"/>
                <w:szCs w:val="18"/>
              </w:rPr>
              <w:t>CULTURAL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2B989569" w14:textId="77777777" w:rsidR="002B2980" w:rsidRPr="0072372C" w:rsidRDefault="002B2980" w:rsidP="00290254">
            <w:pPr>
              <w:pStyle w:val="TableParagraph"/>
              <w:numPr>
                <w:ilvl w:val="0"/>
                <w:numId w:val="17"/>
              </w:numPr>
              <w:tabs>
                <w:tab w:val="left" w:pos="758"/>
              </w:tabs>
              <w:kinsoku w:val="0"/>
              <w:overflowPunct w:val="0"/>
              <w:spacing w:before="48" w:line="223" w:lineRule="exact"/>
              <w:ind w:left="714" w:hanging="357"/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</w:pPr>
            <w:r w:rsidRPr="0072372C">
              <w:rPr>
                <w:rFonts w:ascii="Arial" w:hAnsi="Arial" w:cs="Arial"/>
                <w:color w:val="1D1D1B"/>
                <w:sz w:val="18"/>
                <w:szCs w:val="18"/>
              </w:rPr>
              <w:t xml:space="preserve">Contribute effectively as a team </w:t>
            </w:r>
            <w:r w:rsidRPr="0072372C">
              <w:rPr>
                <w:rFonts w:ascii="Arial" w:hAnsi="Arial" w:cs="Arial"/>
                <w:color w:val="1D1D1B"/>
                <w:spacing w:val="-3"/>
                <w:sz w:val="18"/>
                <w:szCs w:val="18"/>
              </w:rPr>
              <w:t>member.</w:t>
            </w:r>
          </w:p>
          <w:p w14:paraId="2B98956A" w14:textId="77777777" w:rsidR="002B2980" w:rsidRPr="0072372C" w:rsidRDefault="006109C0" w:rsidP="00290254">
            <w:pPr>
              <w:pStyle w:val="TableParagraph"/>
              <w:numPr>
                <w:ilvl w:val="0"/>
                <w:numId w:val="17"/>
              </w:numPr>
              <w:tabs>
                <w:tab w:val="left" w:pos="758"/>
              </w:tabs>
              <w:kinsoku w:val="0"/>
              <w:overflowPunct w:val="0"/>
              <w:spacing w:line="223" w:lineRule="exact"/>
              <w:ind w:left="714" w:hanging="357"/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</w:pPr>
            <w:r w:rsidRPr="0072372C">
              <w:rPr>
                <w:rFonts w:ascii="Arial" w:hAnsi="Arial" w:cs="Arial"/>
                <w:color w:val="1D1D1B"/>
                <w:sz w:val="18"/>
                <w:szCs w:val="18"/>
              </w:rPr>
              <w:t>Live the store</w:t>
            </w:r>
            <w:r w:rsidRPr="0072372C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r w:rsidRPr="0072372C">
              <w:rPr>
                <w:rFonts w:ascii="Arial" w:hAnsi="Arial" w:cs="Arial"/>
                <w:color w:val="1D1D1B"/>
                <w:sz w:val="18"/>
                <w:szCs w:val="18"/>
              </w:rPr>
              <w:t>values.</w:t>
            </w:r>
          </w:p>
        </w:tc>
      </w:tr>
    </w:tbl>
    <w:p w14:paraId="2B98956C" w14:textId="77777777" w:rsidR="002B2980" w:rsidRPr="0072372C" w:rsidRDefault="002B2980">
      <w:pPr>
        <w:pStyle w:val="BodyText"/>
        <w:kinsoku w:val="0"/>
        <w:overflowPunct w:val="0"/>
        <w:spacing w:before="1"/>
        <w:ind w:left="0" w:firstLine="0"/>
        <w:rPr>
          <w:rFonts w:ascii="Arial" w:hAnsi="Arial" w:cs="Arial"/>
        </w:rPr>
      </w:pPr>
    </w:p>
    <w:p w14:paraId="2B989570" w14:textId="7E26F0BC" w:rsidR="002B2980" w:rsidRPr="0072372C" w:rsidRDefault="00530A61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rial" w:hAnsi="Arial" w:cs="Arial"/>
          <w:position w:val="-7"/>
        </w:rPr>
      </w:pPr>
      <w:r w:rsidRPr="0072372C">
        <w:rPr>
          <w:rFonts w:ascii="Arial" w:hAnsi="Arial" w:cs="Arial"/>
          <w:noProof/>
          <w:position w:val="-7"/>
        </w:rPr>
        <mc:AlternateContent>
          <mc:Choice Requires="wpg">
            <w:drawing>
              <wp:inline distT="0" distB="0" distL="0" distR="0" wp14:anchorId="2B9895B4" wp14:editId="3CE6D284">
                <wp:extent cx="6148705" cy="236855"/>
                <wp:effectExtent l="635" t="8890" r="3810" b="1905"/>
                <wp:docPr id="19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0" name="Freeform 71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72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3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74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75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895C4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PERSON SPECIFIC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9895B4" id="Group 70" o:spid="_x0000_s1047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">
                <v:shape id="Freeform 71" o:spid="_x0000_s1048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" path="m,l9592,r,327l,327,,xe" fillcolor="#ffdb00" stroked="f">
                  <v:path arrowok="t" o:connecttype="custom" o:connectlocs="0,0;9592,0;9592,327;0,327;0,0" o:connectangles="0,0,0,0,0"/>
                </v:shape>
                <v:shape id="Freeform 72" o:spid="_x0000_s1049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73" o:spid="_x0000_s1050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74" o:spid="_x0000_s1051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75" o:spid="_x0000_s1052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76" o:spid="_x0000_s1053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B9895C4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PERSON SPECIFIC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1"/>
        <w:gridCol w:w="7817"/>
      </w:tblGrid>
      <w:tr w:rsidR="002B2980" w:rsidRPr="003059BF" w14:paraId="2B989579" w14:textId="77777777">
        <w:trPr>
          <w:trHeight w:hRule="exact" w:val="2149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2B989571" w14:textId="77777777" w:rsidR="002B2980" w:rsidRPr="003059BF" w:rsidRDefault="002B2980" w:rsidP="00290254">
            <w:pPr>
              <w:pStyle w:val="TableParagraph"/>
              <w:kinsoku w:val="0"/>
              <w:overflowPunct w:val="0"/>
              <w:spacing w:before="48" w:line="223" w:lineRule="exact"/>
              <w:ind w:left="232"/>
              <w:rPr>
                <w:rFonts w:ascii="Arial" w:hAnsi="Arial" w:cs="Arial"/>
                <w:sz w:val="18"/>
                <w:szCs w:val="18"/>
              </w:rPr>
            </w:pPr>
            <w:r w:rsidRPr="003059BF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PEOPLE FOCUS</w:t>
            </w: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14:paraId="2B989572" w14:textId="77777777" w:rsidR="002B2980" w:rsidRPr="003059BF" w:rsidRDefault="002B2980" w:rsidP="00290254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WORKING WITH PEOPLE</w:t>
            </w:r>
          </w:p>
          <w:p w14:paraId="2B989573" w14:textId="77777777" w:rsidR="002B2980" w:rsidRPr="003059BF" w:rsidRDefault="002B2980" w:rsidP="00290254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200" w:lineRule="exact"/>
              <w:ind w:left="544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Is self -aware, approachable and mindful of their impact on</w:t>
            </w:r>
            <w:r w:rsidRPr="003059BF">
              <w:rPr>
                <w:rFonts w:ascii="Arial" w:hAnsi="Arial" w:cs="Arial"/>
                <w:color w:val="1D1D1B"/>
                <w:spacing w:val="-2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others</w:t>
            </w:r>
          </w:p>
          <w:p w14:paraId="2B989574" w14:textId="77777777" w:rsidR="002B2980" w:rsidRPr="003059BF" w:rsidRDefault="002B2980" w:rsidP="00290254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Demonstrates an interest in, and understanding of people, behaving in a</w:t>
            </w:r>
            <w:r w:rsidRPr="003059BF">
              <w:rPr>
                <w:rFonts w:ascii="Arial" w:hAnsi="Arial" w:cs="Arial"/>
                <w:color w:val="1D1D1B"/>
                <w:spacing w:val="10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culturally sensitive manner</w:t>
            </w:r>
          </w:p>
          <w:p w14:paraId="2B989575" w14:textId="77777777" w:rsidR="002B2980" w:rsidRPr="003059BF" w:rsidRDefault="002B2980" w:rsidP="00290254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190" w:lineRule="exact"/>
              <w:ind w:left="544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Is outgoing and supportive; recognising and acknowledging the contribution of</w:t>
            </w:r>
            <w:r w:rsidRPr="003059BF">
              <w:rPr>
                <w:rFonts w:ascii="Arial" w:hAnsi="Arial" w:cs="Arial"/>
                <w:color w:val="1D1D1B"/>
                <w:spacing w:val="-3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others</w:t>
            </w:r>
          </w:p>
          <w:p w14:paraId="2B989576" w14:textId="77777777" w:rsidR="002B2980" w:rsidRPr="003059BF" w:rsidRDefault="002B2980" w:rsidP="00290254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Actively contributes to a team spirit of openness and inclusiveness where colleagues</w:t>
            </w:r>
            <w:r w:rsidRPr="003059BF">
              <w:rPr>
                <w:rFonts w:ascii="Arial" w:hAnsi="Arial" w:cs="Arial"/>
                <w:color w:val="1D1D1B"/>
                <w:spacing w:val="-23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feel able to offer</w:t>
            </w:r>
            <w:r w:rsidRPr="003059BF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ideas</w:t>
            </w:r>
          </w:p>
          <w:p w14:paraId="2B989577" w14:textId="77777777" w:rsidR="002B2980" w:rsidRPr="003059BF" w:rsidRDefault="002B2980" w:rsidP="00290254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190" w:lineRule="exact"/>
              <w:ind w:left="544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Listens and communicates openly and</w:t>
            </w:r>
            <w:r w:rsidRPr="003059BF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proactively</w:t>
            </w:r>
          </w:p>
          <w:p w14:paraId="2B989578" w14:textId="77777777" w:rsidR="002B2980" w:rsidRPr="003059BF" w:rsidRDefault="002B2980" w:rsidP="00290254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rial" w:hAnsi="Arial" w:cs="Arial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Adapts</w:t>
            </w:r>
            <w:r w:rsidRPr="003059BF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their</w:t>
            </w:r>
            <w:r w:rsidRPr="003059BF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style</w:t>
            </w:r>
            <w:r w:rsidRPr="003059BF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to</w:t>
            </w:r>
            <w:r w:rsidRPr="003059BF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build</w:t>
            </w:r>
            <w:r w:rsidRPr="003059BF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3059BF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maintain</w:t>
            </w:r>
            <w:r w:rsidRPr="003059BF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relationships</w:t>
            </w:r>
            <w:r w:rsidRPr="003059BF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with</w:t>
            </w:r>
            <w:r w:rsidRPr="003059BF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multiple</w:t>
            </w:r>
            <w:r w:rsidRPr="003059BF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stakeholders</w:t>
            </w:r>
            <w:r w:rsidRPr="003059BF">
              <w:rPr>
                <w:rFonts w:ascii="Arial" w:hAnsi="Arial" w:cs="Arial"/>
                <w:color w:val="1D1D1B"/>
                <w:spacing w:val="19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(staff, suppliers, peers etc)</w:t>
            </w:r>
          </w:p>
        </w:tc>
      </w:tr>
      <w:tr w:rsidR="002B2980" w:rsidRPr="003059BF" w14:paraId="2B989582" w14:textId="77777777" w:rsidTr="00290254">
        <w:trPr>
          <w:trHeight w:hRule="exact" w:val="2297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2B98957A" w14:textId="77777777" w:rsidR="002B2980" w:rsidRPr="003059BF" w:rsidRDefault="002B2980" w:rsidP="00290254">
            <w:pPr>
              <w:pStyle w:val="TableParagraph"/>
              <w:kinsoku w:val="0"/>
              <w:overflowPunct w:val="0"/>
              <w:spacing w:before="48" w:line="223" w:lineRule="exact"/>
              <w:ind w:left="232"/>
              <w:rPr>
                <w:rFonts w:ascii="Arial" w:hAnsi="Arial" w:cs="Arial"/>
                <w:sz w:val="18"/>
                <w:szCs w:val="18"/>
              </w:rPr>
            </w:pPr>
            <w:r w:rsidRPr="003059BF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CUSTOMER FOCUS</w:t>
            </w: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14:paraId="2B98957B" w14:textId="77777777" w:rsidR="002B2980" w:rsidRPr="003059BF" w:rsidRDefault="002B2980" w:rsidP="00290254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</w:pPr>
            <w:r w:rsidRPr="003059BF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MEETING CUSTOMER</w:t>
            </w:r>
            <w:r w:rsidRPr="003059BF">
              <w:rPr>
                <w:rFonts w:ascii="Arial" w:hAnsi="Arial" w:cs="Arial"/>
                <w:b/>
                <w:bCs/>
                <w:color w:val="1D1D1B"/>
                <w:spacing w:val="2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b/>
                <w:bCs/>
                <w:color w:val="1D1D1B"/>
                <w:spacing w:val="-3"/>
                <w:sz w:val="18"/>
                <w:szCs w:val="18"/>
              </w:rPr>
              <w:t>EXPECTATIONS</w:t>
            </w:r>
          </w:p>
          <w:p w14:paraId="2B98957C" w14:textId="77777777" w:rsidR="002B2980" w:rsidRPr="003059BF" w:rsidRDefault="002B2980" w:rsidP="00290254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Brings</w:t>
            </w:r>
            <w:r w:rsidRPr="003059BF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everything</w:t>
            </w:r>
            <w:r w:rsidRPr="003059BF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back</w:t>
            </w:r>
            <w:r w:rsidRPr="003059BF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to</w:t>
            </w:r>
            <w:r w:rsidRPr="003059BF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the</w:t>
            </w:r>
            <w:r w:rsidRPr="003059BF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customer;</w:t>
            </w:r>
            <w:r w:rsidRPr="003059BF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identifying</w:t>
            </w:r>
            <w:r w:rsidRPr="003059BF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3059BF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focusing</w:t>
            </w:r>
            <w:r w:rsidRPr="003059BF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upon</w:t>
            </w:r>
            <w:r w:rsidRPr="003059BF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their</w:t>
            </w:r>
            <w:r w:rsidRPr="003059BF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needs</w:t>
            </w:r>
            <w:r w:rsidRPr="003059BF">
              <w:rPr>
                <w:rFonts w:ascii="Arial" w:hAnsi="Arial" w:cs="Arial"/>
                <w:color w:val="1D1D1B"/>
                <w:spacing w:val="2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&amp; expectations</w:t>
            </w:r>
          </w:p>
          <w:p w14:paraId="2B98957D" w14:textId="77777777" w:rsidR="002B2980" w:rsidRPr="003059BF" w:rsidRDefault="002B2980" w:rsidP="00290254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line="190" w:lineRule="exact"/>
              <w:ind w:left="544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Actively sets, monitors and maintains consistently high standards of customer</w:t>
            </w:r>
            <w:r w:rsidRPr="003059BF">
              <w:rPr>
                <w:rFonts w:ascii="Arial" w:hAnsi="Arial" w:cs="Arial"/>
                <w:color w:val="1D1D1B"/>
                <w:spacing w:val="-2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service</w:t>
            </w:r>
          </w:p>
          <w:p w14:paraId="2B98957E" w14:textId="77777777" w:rsidR="002B2980" w:rsidRPr="003059BF" w:rsidRDefault="002B2980" w:rsidP="00290254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before="11" w:line="194" w:lineRule="auto"/>
              <w:ind w:left="544" w:right="230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Continuously</w:t>
            </w:r>
            <w:r w:rsidRPr="003059BF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makes</w:t>
            </w:r>
            <w:r w:rsidRPr="003059BF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improvements</w:t>
            </w:r>
            <w:r w:rsidRPr="003059BF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for</w:t>
            </w:r>
            <w:r w:rsidRPr="003059BF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customers;</w:t>
            </w:r>
            <w:r w:rsidRPr="003059BF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seeking</w:t>
            </w:r>
            <w:r w:rsidRPr="003059BF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input</w:t>
            </w:r>
            <w:r w:rsidRPr="003059BF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from</w:t>
            </w:r>
            <w:r w:rsidRPr="003059BF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staff</w:t>
            </w:r>
            <w:r w:rsidRPr="003059BF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3059BF">
              <w:rPr>
                <w:rFonts w:ascii="Arial" w:hAnsi="Arial" w:cs="Arial"/>
                <w:color w:val="1D1D1B"/>
                <w:spacing w:val="-10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customers to do so</w:t>
            </w:r>
          </w:p>
          <w:p w14:paraId="2B98957F" w14:textId="77777777" w:rsidR="002B2980" w:rsidRPr="003059BF" w:rsidRDefault="002B2980" w:rsidP="00290254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line="190" w:lineRule="exact"/>
              <w:ind w:left="544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Creates an environment that customers want to</w:t>
            </w:r>
            <w:r w:rsidRPr="003059BF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shop</w:t>
            </w:r>
          </w:p>
          <w:p w14:paraId="2B989580" w14:textId="77777777" w:rsidR="002B2980" w:rsidRPr="003059BF" w:rsidRDefault="002B2980" w:rsidP="00290254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line="200" w:lineRule="exact"/>
              <w:ind w:left="544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Is responsive to feedback from all</w:t>
            </w:r>
            <w:r w:rsidRPr="003059BF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sources</w:t>
            </w:r>
          </w:p>
          <w:p w14:paraId="2B989581" w14:textId="77777777" w:rsidR="002B2980" w:rsidRPr="003059BF" w:rsidRDefault="002B2980" w:rsidP="00290254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before="11" w:line="194" w:lineRule="auto"/>
              <w:ind w:left="544" w:right="228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Adopts</w:t>
            </w:r>
            <w:r w:rsidRPr="003059BF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</w:t>
            </w:r>
            <w:r w:rsidRPr="003059BF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“service”</w:t>
            </w:r>
            <w:r w:rsidRPr="003059BF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mentality</w:t>
            </w:r>
            <w:r w:rsidRPr="003059BF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at</w:t>
            </w:r>
            <w:r w:rsidRPr="003059BF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all</w:t>
            </w:r>
            <w:r w:rsidRPr="003059BF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times</w:t>
            </w:r>
            <w:r w:rsidRPr="003059BF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regardless</w:t>
            </w:r>
            <w:r w:rsidRPr="003059BF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of</w:t>
            </w:r>
            <w:r w:rsidRPr="003059BF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their</w:t>
            </w:r>
            <w:r w:rsidRPr="003059BF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position</w:t>
            </w:r>
            <w:r w:rsidRPr="003059BF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or</w:t>
            </w:r>
            <w:r w:rsidRPr="003059BF">
              <w:rPr>
                <w:rFonts w:ascii="Arial" w:hAnsi="Arial" w:cs="Arial"/>
                <w:color w:val="1D1D1B"/>
                <w:spacing w:val="37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experience, genuinely enthusiastic about the difference service makes to the customer and</w:t>
            </w:r>
            <w:r w:rsidRPr="003059BF">
              <w:rPr>
                <w:rFonts w:ascii="Arial" w:hAnsi="Arial" w:cs="Arial"/>
                <w:color w:val="1D1D1B"/>
                <w:spacing w:val="30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success of the business</w:t>
            </w:r>
          </w:p>
        </w:tc>
      </w:tr>
      <w:tr w:rsidR="00B633B4" w:rsidRPr="003059BF" w14:paraId="2B989589" w14:textId="77777777" w:rsidTr="00290254">
        <w:trPr>
          <w:trHeight w:hRule="exact" w:val="1281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2B989583" w14:textId="77777777" w:rsidR="00B633B4" w:rsidRPr="003059BF" w:rsidRDefault="00B633B4">
            <w:pPr>
              <w:pStyle w:val="TableParagraph"/>
              <w:kinsoku w:val="0"/>
              <w:overflowPunct w:val="0"/>
              <w:spacing w:before="72"/>
              <w:ind w:left="230"/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14:paraId="2B989584" w14:textId="77777777" w:rsidR="00B633B4" w:rsidRPr="003059BF" w:rsidRDefault="00B633B4" w:rsidP="00290254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</w:pPr>
            <w:r w:rsidRPr="003059BF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ADAPTING AND RESPONDING TO CHANGE</w:t>
            </w:r>
          </w:p>
          <w:p w14:paraId="2B989585" w14:textId="77777777" w:rsidR="00B633B4" w:rsidRPr="003059BF" w:rsidRDefault="00B633B4" w:rsidP="00290254">
            <w:pPr>
              <w:pStyle w:val="TableParagraph"/>
              <w:numPr>
                <w:ilvl w:val="0"/>
                <w:numId w:val="23"/>
              </w:numPr>
              <w:kinsoku w:val="0"/>
              <w:overflowPunct w:val="0"/>
              <w:spacing w:line="223" w:lineRule="exact"/>
              <w:ind w:left="479" w:hanging="284"/>
              <w:rPr>
                <w:rFonts w:ascii="Arial" w:hAnsi="Arial" w:cs="Arial"/>
                <w:bCs/>
                <w:color w:val="1D1D1B"/>
                <w:sz w:val="18"/>
                <w:szCs w:val="18"/>
              </w:rPr>
            </w:pPr>
            <w:r w:rsidRPr="003059BF">
              <w:rPr>
                <w:rFonts w:ascii="Arial" w:hAnsi="Arial" w:cs="Arial"/>
                <w:bCs/>
                <w:color w:val="1D1D1B"/>
                <w:sz w:val="18"/>
                <w:szCs w:val="18"/>
              </w:rPr>
              <w:t>Adapts to changing circumstances and accepts new ideas and initiatives</w:t>
            </w:r>
          </w:p>
          <w:p w14:paraId="2B989586" w14:textId="77777777" w:rsidR="00B633B4" w:rsidRPr="003059BF" w:rsidRDefault="00B633B4" w:rsidP="00290254">
            <w:pPr>
              <w:pStyle w:val="TableParagraph"/>
              <w:numPr>
                <w:ilvl w:val="0"/>
                <w:numId w:val="23"/>
              </w:numPr>
              <w:kinsoku w:val="0"/>
              <w:overflowPunct w:val="0"/>
              <w:spacing w:line="223" w:lineRule="exact"/>
              <w:ind w:left="479" w:hanging="284"/>
              <w:rPr>
                <w:rFonts w:ascii="Arial" w:hAnsi="Arial" w:cs="Arial"/>
                <w:bCs/>
                <w:color w:val="1D1D1B"/>
                <w:sz w:val="18"/>
                <w:szCs w:val="18"/>
              </w:rPr>
            </w:pPr>
            <w:r w:rsidRPr="003059BF">
              <w:rPr>
                <w:rFonts w:ascii="Arial" w:hAnsi="Arial" w:cs="Arial"/>
                <w:bCs/>
                <w:color w:val="1D1D1B"/>
                <w:sz w:val="18"/>
                <w:szCs w:val="18"/>
              </w:rPr>
              <w:t>Tolerates ambiguity</w:t>
            </w:r>
          </w:p>
          <w:p w14:paraId="2B989587" w14:textId="77777777" w:rsidR="00B633B4" w:rsidRPr="003059BF" w:rsidRDefault="00B633B4" w:rsidP="00290254">
            <w:pPr>
              <w:pStyle w:val="TableParagraph"/>
              <w:numPr>
                <w:ilvl w:val="0"/>
                <w:numId w:val="23"/>
              </w:numPr>
              <w:kinsoku w:val="0"/>
              <w:overflowPunct w:val="0"/>
              <w:spacing w:line="223" w:lineRule="exact"/>
              <w:ind w:left="479" w:hanging="284"/>
              <w:rPr>
                <w:rFonts w:ascii="Arial" w:hAnsi="Arial" w:cs="Arial"/>
                <w:bCs/>
                <w:color w:val="1D1D1B"/>
                <w:sz w:val="18"/>
                <w:szCs w:val="18"/>
              </w:rPr>
            </w:pPr>
            <w:r w:rsidRPr="003059BF">
              <w:rPr>
                <w:rFonts w:ascii="Arial" w:hAnsi="Arial" w:cs="Arial"/>
                <w:bCs/>
                <w:color w:val="1D1D1B"/>
                <w:sz w:val="18"/>
                <w:szCs w:val="18"/>
              </w:rPr>
              <w:t>Adapts personal style to suit different people and situations</w:t>
            </w:r>
          </w:p>
          <w:p w14:paraId="2B989588" w14:textId="77777777" w:rsidR="00B633B4" w:rsidRPr="003059BF" w:rsidRDefault="00B633B4" w:rsidP="00290254">
            <w:pPr>
              <w:pStyle w:val="TableParagraph"/>
              <w:numPr>
                <w:ilvl w:val="0"/>
                <w:numId w:val="23"/>
              </w:numPr>
              <w:kinsoku w:val="0"/>
              <w:overflowPunct w:val="0"/>
              <w:spacing w:line="223" w:lineRule="exact"/>
              <w:ind w:left="479" w:hanging="284"/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</w:pPr>
            <w:r w:rsidRPr="003059BF">
              <w:rPr>
                <w:rFonts w:ascii="Arial" w:hAnsi="Arial" w:cs="Arial"/>
                <w:bCs/>
                <w:color w:val="1D1D1B"/>
                <w:sz w:val="18"/>
                <w:szCs w:val="18"/>
              </w:rPr>
              <w:t>Shows an interest in new experiences</w:t>
            </w:r>
          </w:p>
        </w:tc>
      </w:tr>
      <w:tr w:rsidR="002B2980" w:rsidRPr="003059BF" w14:paraId="2B989592" w14:textId="77777777">
        <w:trPr>
          <w:trHeight w:hRule="exact" w:val="2142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2B98958A" w14:textId="77777777" w:rsidR="002B2980" w:rsidRPr="003059BF" w:rsidRDefault="002B2980" w:rsidP="00290254">
            <w:pPr>
              <w:pStyle w:val="TableParagraph"/>
              <w:kinsoku w:val="0"/>
              <w:overflowPunct w:val="0"/>
              <w:spacing w:before="48" w:line="223" w:lineRule="exact"/>
              <w:ind w:left="232" w:right="533"/>
              <w:rPr>
                <w:rFonts w:ascii="Arial" w:hAnsi="Arial" w:cs="Arial"/>
                <w:sz w:val="18"/>
                <w:szCs w:val="18"/>
              </w:rPr>
            </w:pPr>
            <w:r w:rsidRPr="003059BF">
              <w:rPr>
                <w:rFonts w:ascii="Arial" w:hAnsi="Arial" w:cs="Arial"/>
                <w:b/>
                <w:bCs/>
                <w:color w:val="1D1D1B"/>
                <w:spacing w:val="-2"/>
                <w:sz w:val="18"/>
                <w:szCs w:val="18"/>
              </w:rPr>
              <w:t>CO-OPERATIVE</w:t>
            </w:r>
            <w:r w:rsidRPr="003059BF">
              <w:rPr>
                <w:rFonts w:ascii="Arial" w:hAnsi="Arial" w:cs="Arial"/>
                <w:b/>
                <w:bCs/>
                <w:color w:val="1D1D1B"/>
                <w:spacing w:val="-47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b/>
                <w:bCs/>
                <w:color w:val="1D1D1B"/>
                <w:spacing w:val="-3"/>
                <w:sz w:val="18"/>
                <w:szCs w:val="18"/>
              </w:rPr>
              <w:t>CULTURE</w:t>
            </w: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14:paraId="2B98958B" w14:textId="77777777" w:rsidR="002B2980" w:rsidRPr="003059BF" w:rsidRDefault="002B2980" w:rsidP="00290254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ADHERING TO PRINCIPLES AND</w:t>
            </w:r>
            <w:r w:rsidRPr="003059BF">
              <w:rPr>
                <w:rFonts w:ascii="Arial" w:hAnsi="Arial" w:cs="Arial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VALUES</w:t>
            </w:r>
          </w:p>
          <w:p w14:paraId="2B98958C" w14:textId="77777777" w:rsidR="002B2980" w:rsidRPr="003059BF" w:rsidRDefault="002B2980" w:rsidP="00290254">
            <w:pPr>
              <w:pStyle w:val="TableParagraph"/>
              <w:numPr>
                <w:ilvl w:val="0"/>
                <w:numId w:val="24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Personally</w:t>
            </w:r>
            <w:r w:rsidRPr="003059BF">
              <w:rPr>
                <w:rFonts w:ascii="Arial" w:hAnsi="Arial" w:cs="Arial"/>
                <w:color w:val="1D1D1B"/>
                <w:spacing w:val="16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upholds</w:t>
            </w:r>
            <w:r w:rsidRPr="003059BF">
              <w:rPr>
                <w:rFonts w:ascii="Arial" w:hAnsi="Arial" w:cs="Arial"/>
                <w:color w:val="1D1D1B"/>
                <w:spacing w:val="16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ethics</w:t>
            </w:r>
            <w:r w:rsidRPr="003059BF">
              <w:rPr>
                <w:rFonts w:ascii="Arial" w:hAnsi="Arial" w:cs="Arial"/>
                <w:color w:val="1D1D1B"/>
                <w:spacing w:val="16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3059BF">
              <w:rPr>
                <w:rFonts w:ascii="Arial" w:hAnsi="Arial" w:cs="Arial"/>
                <w:color w:val="1D1D1B"/>
                <w:spacing w:val="16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Foodstuffs</w:t>
            </w:r>
            <w:r w:rsidRPr="003059BF">
              <w:rPr>
                <w:rFonts w:ascii="Arial" w:hAnsi="Arial" w:cs="Arial"/>
                <w:color w:val="1D1D1B"/>
                <w:spacing w:val="16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Values</w:t>
            </w:r>
            <w:r w:rsidRPr="003059BF">
              <w:rPr>
                <w:rFonts w:ascii="Arial" w:hAnsi="Arial" w:cs="Arial"/>
                <w:color w:val="1D1D1B"/>
                <w:spacing w:val="16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3059BF">
              <w:rPr>
                <w:rFonts w:ascii="Arial" w:hAnsi="Arial" w:cs="Arial"/>
                <w:color w:val="1D1D1B"/>
                <w:spacing w:val="16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accepting</w:t>
            </w:r>
            <w:r w:rsidRPr="003059BF">
              <w:rPr>
                <w:rFonts w:ascii="Arial" w:hAnsi="Arial" w:cs="Arial"/>
                <w:color w:val="1D1D1B"/>
                <w:spacing w:val="16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nothing</w:t>
            </w:r>
            <w:r w:rsidRPr="003059BF">
              <w:rPr>
                <w:rFonts w:ascii="Arial" w:hAnsi="Arial" w:cs="Arial"/>
                <w:color w:val="1D1D1B"/>
                <w:spacing w:val="16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less</w:t>
            </w:r>
            <w:r w:rsidRPr="003059BF">
              <w:rPr>
                <w:rFonts w:ascii="Arial" w:hAnsi="Arial" w:cs="Arial"/>
                <w:color w:val="1D1D1B"/>
                <w:spacing w:val="16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from</w:t>
            </w:r>
            <w:r w:rsidRPr="003059BF">
              <w:rPr>
                <w:rFonts w:ascii="Arial" w:hAnsi="Arial" w:cs="Arial"/>
                <w:color w:val="1D1D1B"/>
                <w:spacing w:val="16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their team</w:t>
            </w:r>
          </w:p>
          <w:p w14:paraId="2B98958D" w14:textId="77777777" w:rsidR="002B2980" w:rsidRPr="003059BF" w:rsidRDefault="002B2980" w:rsidP="00290254">
            <w:pPr>
              <w:pStyle w:val="TableParagraph"/>
              <w:numPr>
                <w:ilvl w:val="0"/>
                <w:numId w:val="24"/>
              </w:numPr>
              <w:kinsoku w:val="0"/>
              <w:overflowPunct w:val="0"/>
              <w:spacing w:before="1" w:line="194" w:lineRule="auto"/>
              <w:ind w:left="544" w:right="228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Consistently</w:t>
            </w:r>
            <w:r w:rsidRPr="003059BF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demonstrates</w:t>
            </w:r>
            <w:r w:rsidRPr="003059BF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honesty</w:t>
            </w:r>
            <w:r w:rsidRPr="003059BF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3059BF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integrity</w:t>
            </w:r>
            <w:r w:rsidRPr="003059BF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(in</w:t>
            </w:r>
            <w:r w:rsidRPr="003059BF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words,</w:t>
            </w:r>
            <w:r w:rsidRPr="003059BF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decisions</w:t>
            </w:r>
            <w:r w:rsidRPr="003059BF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3059BF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actions)</w:t>
            </w:r>
            <w:r w:rsidRPr="003059BF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in</w:t>
            </w:r>
            <w:r w:rsidRPr="003059BF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all</w:t>
            </w:r>
            <w:r w:rsidRPr="003059BF">
              <w:rPr>
                <w:rFonts w:ascii="Arial" w:hAnsi="Arial" w:cs="Arial"/>
                <w:color w:val="1D1D1B"/>
                <w:spacing w:val="-5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of their dealings with customers, staff, suppliers,</w:t>
            </w:r>
            <w:r w:rsidRPr="003059BF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colleagues)</w:t>
            </w:r>
          </w:p>
          <w:p w14:paraId="2B98958E" w14:textId="77777777" w:rsidR="002B2980" w:rsidRPr="003059BF" w:rsidRDefault="002B2980" w:rsidP="00290254">
            <w:pPr>
              <w:pStyle w:val="TableParagraph"/>
              <w:numPr>
                <w:ilvl w:val="0"/>
                <w:numId w:val="24"/>
              </w:numPr>
              <w:kinsoku w:val="0"/>
              <w:overflowPunct w:val="0"/>
              <w:spacing w:line="190" w:lineRule="exact"/>
              <w:ind w:left="544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Follows due process on all issues of</w:t>
            </w:r>
            <w:r w:rsidRPr="003059BF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compliance</w:t>
            </w:r>
          </w:p>
          <w:p w14:paraId="2B98958F" w14:textId="77777777" w:rsidR="002B2980" w:rsidRPr="003059BF" w:rsidRDefault="002B2980" w:rsidP="00290254">
            <w:pPr>
              <w:pStyle w:val="TableParagraph"/>
              <w:numPr>
                <w:ilvl w:val="0"/>
                <w:numId w:val="24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Demonstrates</w:t>
            </w:r>
            <w:r w:rsidRPr="003059BF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a</w:t>
            </w:r>
            <w:r w:rsidRPr="003059BF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strong</w:t>
            </w:r>
            <w:r w:rsidRPr="003059BF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work</w:t>
            </w:r>
            <w:r w:rsidRPr="003059BF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ethic</w:t>
            </w:r>
            <w:r w:rsidRPr="003059BF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through</w:t>
            </w:r>
            <w:r w:rsidRPr="003059BF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their</w:t>
            </w:r>
            <w:r w:rsidRPr="003059BF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commitment</w:t>
            </w:r>
            <w:r w:rsidRPr="003059BF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to</w:t>
            </w:r>
            <w:r w:rsidRPr="003059BF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the</w:t>
            </w:r>
            <w:r w:rsidRPr="003059BF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pacing w:val="-4"/>
                <w:sz w:val="18"/>
                <w:szCs w:val="18"/>
              </w:rPr>
              <w:t>store’s</w:t>
            </w:r>
            <w:r w:rsidRPr="003059BF">
              <w:rPr>
                <w:rFonts w:ascii="Arial" w:hAnsi="Arial" w:cs="Arial"/>
                <w:color w:val="1D1D1B"/>
                <w:spacing w:val="38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success, ownership of problems and</w:t>
            </w:r>
            <w:r w:rsidRPr="003059BF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self-discipline</w:t>
            </w:r>
          </w:p>
          <w:p w14:paraId="2B989590" w14:textId="77777777" w:rsidR="002B2980" w:rsidRPr="003059BF" w:rsidRDefault="002B2980" w:rsidP="00290254">
            <w:pPr>
              <w:pStyle w:val="TableParagraph"/>
              <w:numPr>
                <w:ilvl w:val="0"/>
                <w:numId w:val="24"/>
              </w:numPr>
              <w:kinsoku w:val="0"/>
              <w:overflowPunct w:val="0"/>
              <w:spacing w:line="190" w:lineRule="exact"/>
              <w:ind w:left="544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Leads by example in terms of Foodstuffs values, drive to succeed and positive</w:t>
            </w:r>
            <w:r w:rsidRPr="003059BF">
              <w:rPr>
                <w:rFonts w:ascii="Arial" w:hAnsi="Arial" w:cs="Arial"/>
                <w:color w:val="1D1D1B"/>
                <w:spacing w:val="-3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outlook</w:t>
            </w:r>
          </w:p>
          <w:p w14:paraId="2B989591" w14:textId="77777777" w:rsidR="002B2980" w:rsidRPr="003059BF" w:rsidRDefault="002B2980" w:rsidP="00290254">
            <w:pPr>
              <w:pStyle w:val="TableParagraph"/>
              <w:numPr>
                <w:ilvl w:val="0"/>
                <w:numId w:val="24"/>
              </w:numPr>
              <w:kinsoku w:val="0"/>
              <w:overflowPunct w:val="0"/>
              <w:spacing w:line="223" w:lineRule="exact"/>
              <w:ind w:left="544" w:hanging="357"/>
              <w:rPr>
                <w:rFonts w:ascii="Arial" w:hAnsi="Arial" w:cs="Arial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Challenges appropriately while respecting the position of</w:t>
            </w:r>
            <w:r w:rsidRPr="003059BF">
              <w:rPr>
                <w:rFonts w:ascii="Arial" w:hAnsi="Arial" w:cs="Arial"/>
                <w:color w:val="1D1D1B"/>
                <w:spacing w:val="-2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others</w:t>
            </w:r>
          </w:p>
        </w:tc>
      </w:tr>
    </w:tbl>
    <w:p w14:paraId="2B989595" w14:textId="616B6161" w:rsidR="002B2980" w:rsidRPr="003059BF" w:rsidRDefault="00530A61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rial" w:hAnsi="Arial" w:cs="Arial"/>
          <w:position w:val="-7"/>
        </w:rPr>
      </w:pPr>
      <w:r w:rsidRPr="003059BF">
        <w:rPr>
          <w:rFonts w:ascii="Arial" w:hAnsi="Arial" w:cs="Arial"/>
          <w:noProof/>
          <w:position w:val="-7"/>
        </w:rPr>
        <mc:AlternateContent>
          <mc:Choice Requires="wpg">
            <w:drawing>
              <wp:inline distT="0" distB="0" distL="0" distR="0" wp14:anchorId="2B9895B6" wp14:editId="71944D6E">
                <wp:extent cx="6148705" cy="236855"/>
                <wp:effectExtent l="635" t="6985" r="3810" b="3810"/>
                <wp:docPr id="12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13" name="Freeform 78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79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80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1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82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895C5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QUALIFIC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TIONS AND EXPERIENCE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9895B6" id="Group 77" o:spid="_x0000_s1054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">
                <v:shape id="Freeform 78" o:spid="_x0000_s1055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" path="m,l9592,r,327l,327,,xe" fillcolor="#ffdb00" stroked="f">
                  <v:path arrowok="t" o:connecttype="custom" o:connectlocs="0,0;9592,0;9592,327;0,327;0,0" o:connectangles="0,0,0,0,0"/>
                </v:shape>
                <v:shape id="Freeform 79" o:spid="_x0000_s1056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80" o:spid="_x0000_s1057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" path="m,282l,e" filled="f" strokecolor="white" strokeweight="2.25pt">
                  <v:path arrowok="t" o:connecttype="custom" o:connectlocs="0,282;0,0" o:connectangles="0,0"/>
                </v:shape>
                <v:shape id="Freeform 81" o:spid="_x0000_s1058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82" o:spid="_x0000_s1059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83" o:spid="_x0000_s1060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2B9895C5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QUALIFIC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TIONS AND EXPERIENCE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989596" w14:textId="77777777" w:rsidR="002B2980" w:rsidRPr="003059BF" w:rsidRDefault="002B2980">
      <w:pPr>
        <w:pStyle w:val="Body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tbl>
      <w:tblPr>
        <w:tblW w:w="9951" w:type="dxa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7797"/>
      </w:tblGrid>
      <w:tr w:rsidR="00AE6271" w:rsidRPr="003059BF" w14:paraId="2B989599" w14:textId="77777777" w:rsidTr="00290254">
        <w:trPr>
          <w:trHeight w:hRule="exact" w:val="368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2B989597" w14:textId="77777777" w:rsidR="00AE6271" w:rsidRPr="003059BF" w:rsidRDefault="00AE6271" w:rsidP="00290254">
            <w:pPr>
              <w:pStyle w:val="TableParagraph"/>
              <w:kinsoku w:val="0"/>
              <w:overflowPunct w:val="0"/>
              <w:spacing w:before="48" w:line="223" w:lineRule="exact"/>
              <w:ind w:left="232"/>
              <w:rPr>
                <w:rFonts w:ascii="Arial" w:hAnsi="Arial" w:cs="Arial"/>
                <w:sz w:val="18"/>
                <w:szCs w:val="18"/>
              </w:rPr>
            </w:pPr>
            <w:r w:rsidRPr="003059BF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ESSENTIAL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2B989598" w14:textId="77777777" w:rsidR="00AE6271" w:rsidRPr="003059BF" w:rsidRDefault="00AE6271" w:rsidP="00290254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kinsoku w:val="0"/>
              <w:overflowPunct w:val="0"/>
              <w:spacing w:before="24"/>
              <w:ind w:hanging="724"/>
              <w:rPr>
                <w:rFonts w:ascii="Arial" w:hAnsi="Arial" w:cs="Arial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Physically fit and able to fulfil the requirements of the</w:t>
            </w:r>
            <w:r w:rsidRPr="003059BF">
              <w:rPr>
                <w:rFonts w:ascii="Arial" w:hAnsi="Arial" w:cs="Arial"/>
                <w:color w:val="1D1D1B"/>
                <w:spacing w:val="-13"/>
                <w:sz w:val="18"/>
                <w:szCs w:val="18"/>
              </w:rPr>
              <w:t xml:space="preserve"> </w:t>
            </w: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role.</w:t>
            </w:r>
          </w:p>
        </w:tc>
      </w:tr>
      <w:tr w:rsidR="00AE6271" w:rsidRPr="003059BF" w14:paraId="2B98959F" w14:textId="77777777" w:rsidTr="00290254">
        <w:trPr>
          <w:trHeight w:hRule="exact" w:val="979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2B98959A" w14:textId="77777777" w:rsidR="00AE6271" w:rsidRPr="003059BF" w:rsidRDefault="00AE6271" w:rsidP="00290254">
            <w:pPr>
              <w:pStyle w:val="TableParagraph"/>
              <w:kinsoku w:val="0"/>
              <w:overflowPunct w:val="0"/>
              <w:spacing w:before="48" w:line="223" w:lineRule="exact"/>
              <w:ind w:left="232"/>
              <w:rPr>
                <w:rFonts w:ascii="Arial" w:hAnsi="Arial" w:cs="Arial"/>
                <w:sz w:val="18"/>
                <w:szCs w:val="18"/>
              </w:rPr>
            </w:pPr>
            <w:r w:rsidRPr="003059BF">
              <w:rPr>
                <w:rFonts w:ascii="Arial" w:hAnsi="Arial" w:cs="Arial"/>
                <w:b/>
                <w:bCs/>
                <w:color w:val="1D1D1B"/>
                <w:sz w:val="18"/>
                <w:szCs w:val="18"/>
              </w:rPr>
              <w:t>DESIRED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2B98959B" w14:textId="77777777" w:rsidR="00AE6271" w:rsidRPr="003059BF" w:rsidRDefault="00AE6271" w:rsidP="00290254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kinsoku w:val="0"/>
              <w:overflowPunct w:val="0"/>
              <w:spacing w:before="48" w:line="223" w:lineRule="exact"/>
              <w:ind w:left="862" w:hanging="7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Good command of written and spoken English</w:t>
            </w:r>
          </w:p>
          <w:p w14:paraId="2B98959C" w14:textId="77777777" w:rsidR="00AE6271" w:rsidRPr="003059BF" w:rsidRDefault="00AE6271" w:rsidP="00290254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kinsoku w:val="0"/>
              <w:overflowPunct w:val="0"/>
              <w:spacing w:line="200" w:lineRule="exact"/>
              <w:ind w:left="862" w:hanging="7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Good basic maths skills</w:t>
            </w:r>
          </w:p>
          <w:p w14:paraId="2B98959D" w14:textId="77777777" w:rsidR="00AE6271" w:rsidRPr="003059BF" w:rsidRDefault="00AE6271" w:rsidP="00290254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kinsoku w:val="0"/>
              <w:overflowPunct w:val="0"/>
              <w:spacing w:line="200" w:lineRule="exact"/>
              <w:ind w:left="862" w:hanging="7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Unit standards 497 and 167</w:t>
            </w:r>
          </w:p>
          <w:p w14:paraId="2B98959E" w14:textId="77777777" w:rsidR="00AE6271" w:rsidRPr="003059BF" w:rsidRDefault="00AE6271" w:rsidP="00290254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kinsoku w:val="0"/>
              <w:overflowPunct w:val="0"/>
              <w:spacing w:line="200" w:lineRule="exact"/>
              <w:ind w:left="862" w:hanging="7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9BF">
              <w:rPr>
                <w:rFonts w:ascii="Arial" w:hAnsi="Arial" w:cs="Arial"/>
                <w:color w:val="1D1D1B"/>
                <w:sz w:val="18"/>
                <w:szCs w:val="18"/>
              </w:rPr>
              <w:t>Customer service experience</w:t>
            </w:r>
          </w:p>
        </w:tc>
      </w:tr>
    </w:tbl>
    <w:p w14:paraId="2B9895A1" w14:textId="77777777" w:rsidR="006109C0" w:rsidRPr="003059BF" w:rsidRDefault="006109C0">
      <w:pPr>
        <w:pStyle w:val="BodyText"/>
        <w:kinsoku w:val="0"/>
        <w:overflowPunct w:val="0"/>
        <w:spacing w:before="10"/>
        <w:ind w:left="0" w:firstLine="0"/>
        <w:rPr>
          <w:rFonts w:ascii="Arial" w:hAnsi="Arial" w:cs="Arial"/>
        </w:rPr>
      </w:pPr>
    </w:p>
    <w:p w14:paraId="2B9895A2" w14:textId="09653AF6" w:rsidR="002B2980" w:rsidRPr="003059BF" w:rsidRDefault="00530A61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rial" w:hAnsi="Arial" w:cs="Arial"/>
          <w:position w:val="-7"/>
        </w:rPr>
      </w:pPr>
      <w:r w:rsidRPr="003059BF">
        <w:rPr>
          <w:rFonts w:ascii="Arial" w:hAnsi="Arial" w:cs="Arial"/>
          <w:noProof/>
          <w:position w:val="-7"/>
        </w:rPr>
        <mc:AlternateContent>
          <mc:Choice Requires="wpg">
            <w:drawing>
              <wp:inline distT="0" distB="0" distL="0" distR="0" wp14:anchorId="2B9895B8" wp14:editId="39B5AAC6">
                <wp:extent cx="6148705" cy="236855"/>
                <wp:effectExtent l="635" t="7620" r="3810" b="3175"/>
                <wp:docPr id="5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6" name="Freeform 85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6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7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8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9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895C6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SIGN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9895B8" id="Group 84" o:spid="_x0000_s1061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">
                <v:shape id="Freeform 85" o:spid="_x0000_s1062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" path="m,l9592,r,327l,327,,xe" fillcolor="#ffdb00" stroked="f">
                  <v:path arrowok="t" o:connecttype="custom" o:connectlocs="0,0;9592,0;9592,327;0,327;0,0" o:connectangles="0,0,0,0,0"/>
                </v:shape>
                <v:shape id="Freeform 86" o:spid="_x0000_s1063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87" o:spid="_x0000_s1064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88" o:spid="_x0000_s1065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89" o:spid="_x0000_s1066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 id="Text Box 90" o:spid="_x0000_s1067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B9895C6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SIGN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9895A3" w14:textId="77777777" w:rsidR="002B2980" w:rsidRPr="003059BF" w:rsidRDefault="002B2980">
      <w:pPr>
        <w:pStyle w:val="BodyText"/>
        <w:kinsoku w:val="0"/>
        <w:overflowPunct w:val="0"/>
        <w:spacing w:before="65"/>
        <w:ind w:left="253" w:firstLine="0"/>
        <w:rPr>
          <w:rFonts w:ascii="Arial" w:hAnsi="Arial" w:cs="Arial"/>
          <w:color w:val="000000"/>
        </w:rPr>
      </w:pPr>
      <w:r w:rsidRPr="003059BF">
        <w:rPr>
          <w:rFonts w:ascii="Arial" w:hAnsi="Arial" w:cs="Arial"/>
          <w:color w:val="1D1D1B"/>
        </w:rPr>
        <w:t>I have read and understood this Job</w:t>
      </w:r>
      <w:r w:rsidRPr="003059BF">
        <w:rPr>
          <w:rFonts w:ascii="Arial" w:hAnsi="Arial" w:cs="Arial"/>
          <w:color w:val="1D1D1B"/>
          <w:spacing w:val="-4"/>
        </w:rPr>
        <w:t xml:space="preserve"> </w:t>
      </w:r>
      <w:r w:rsidRPr="003059BF">
        <w:rPr>
          <w:rFonts w:ascii="Arial" w:hAnsi="Arial" w:cs="Arial"/>
          <w:color w:val="1D1D1B"/>
        </w:rPr>
        <w:t>Description:</w:t>
      </w:r>
    </w:p>
    <w:p w14:paraId="2B9895A4" w14:textId="77777777" w:rsidR="002B2980" w:rsidRPr="003059BF" w:rsidRDefault="002B2980">
      <w:pPr>
        <w:pStyle w:val="BodyText"/>
        <w:kinsoku w:val="0"/>
        <w:overflowPunct w:val="0"/>
        <w:spacing w:before="0"/>
        <w:ind w:left="0" w:firstLine="0"/>
        <w:rPr>
          <w:rFonts w:ascii="Arial" w:hAnsi="Arial" w:cs="Arial"/>
        </w:rPr>
      </w:pPr>
    </w:p>
    <w:p w14:paraId="2B9895A5" w14:textId="77777777" w:rsidR="002B2980" w:rsidRPr="003059BF" w:rsidRDefault="002B2980">
      <w:pPr>
        <w:pStyle w:val="BodyText"/>
        <w:kinsoku w:val="0"/>
        <w:overflowPunct w:val="0"/>
        <w:spacing w:before="0"/>
        <w:ind w:left="0" w:firstLine="0"/>
        <w:rPr>
          <w:rFonts w:ascii="Arial" w:hAnsi="Arial" w:cs="Arial"/>
        </w:rPr>
      </w:pPr>
    </w:p>
    <w:p w14:paraId="2B9895A6" w14:textId="77777777" w:rsidR="002B2980" w:rsidRPr="003059BF" w:rsidRDefault="002B2980">
      <w:pPr>
        <w:pStyle w:val="BodyText"/>
        <w:kinsoku w:val="0"/>
        <w:overflowPunct w:val="0"/>
        <w:spacing w:before="6"/>
        <w:ind w:left="0" w:firstLine="0"/>
        <w:rPr>
          <w:rFonts w:ascii="Arial" w:hAnsi="Arial" w:cs="Arial"/>
        </w:rPr>
      </w:pPr>
    </w:p>
    <w:p w14:paraId="2B9895A7" w14:textId="79B0D7FC" w:rsidR="002B2980" w:rsidRPr="003059BF" w:rsidRDefault="00530A61">
      <w:pPr>
        <w:pStyle w:val="BodyText"/>
        <w:tabs>
          <w:tab w:val="left" w:pos="5308"/>
        </w:tabs>
        <w:kinsoku w:val="0"/>
        <w:overflowPunct w:val="0"/>
        <w:spacing w:before="0" w:line="20" w:lineRule="exact"/>
        <w:ind w:left="248" w:firstLine="0"/>
        <w:rPr>
          <w:rFonts w:ascii="Arial" w:hAnsi="Arial" w:cs="Arial"/>
        </w:rPr>
      </w:pPr>
      <w:r w:rsidRPr="003059BF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2B9895BA" wp14:editId="42DB7F56">
                <wp:extent cx="1723390" cy="12700"/>
                <wp:effectExtent l="1905" t="6985" r="8255" b="0"/>
                <wp:docPr id="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3390" cy="12700"/>
                          <a:chOff x="0" y="0"/>
                          <a:chExt cx="2714" cy="20"/>
                        </a:xfrm>
                      </wpg:grpSpPr>
                      <wps:wsp>
                        <wps:cNvPr id="4" name="Freeform 92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703" cy="20"/>
                          </a:xfrm>
                          <a:custGeom>
                            <a:avLst/>
                            <a:gdLst>
                              <a:gd name="T0" fmla="*/ 0 w 2703"/>
                              <a:gd name="T1" fmla="*/ 0 h 20"/>
                              <a:gd name="T2" fmla="*/ 2702 w 27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3" h="20">
                                <a:moveTo>
                                  <a:pt x="0" y="0"/>
                                </a:moveTo>
                                <a:lnTo>
                                  <a:pt x="27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7D927" id="Group 91" o:spid="_x0000_s1026" style="width:135.7pt;height:1pt;mso-position-horizontal-relative:char;mso-position-vertical-relative:line" coordsize="27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">
                <v:shape id="Freeform 92" o:spid="_x0000_s1027" style="position:absolute;left:5;top:5;width:2703;height:20;visibility:visible;mso-wrap-style:square;v-text-anchor:top" coordsize="27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" path="m,l2702,e" filled="f" strokecolor="#1c1c1a" strokeweight=".2mm">
                  <v:path arrowok="t" o:connecttype="custom" o:connectlocs="0,0;2702,0" o:connectangles="0,0"/>
                </v:shape>
                <w10:anchorlock/>
              </v:group>
            </w:pict>
          </mc:Fallback>
        </mc:AlternateContent>
      </w:r>
      <w:r w:rsidR="002B2980" w:rsidRPr="003059BF">
        <w:rPr>
          <w:rFonts w:ascii="Arial" w:hAnsi="Arial" w:cs="Arial"/>
        </w:rPr>
        <w:t xml:space="preserve"> </w:t>
      </w:r>
      <w:r w:rsidR="002B2980" w:rsidRPr="003059BF">
        <w:rPr>
          <w:rFonts w:ascii="Arial" w:hAnsi="Arial" w:cs="Arial"/>
        </w:rPr>
        <w:tab/>
      </w:r>
      <w:r w:rsidRPr="003059BF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2B9895BC" wp14:editId="4F35DFAD">
                <wp:extent cx="2295525" cy="12700"/>
                <wp:effectExtent l="5080" t="6985" r="4445" b="0"/>
                <wp:docPr id="1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12700"/>
                          <a:chOff x="0" y="0"/>
                          <a:chExt cx="3615" cy="20"/>
                        </a:xfrm>
                      </wpg:grpSpPr>
                      <wps:wsp>
                        <wps:cNvPr id="2" name="Freeform 9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603" cy="20"/>
                          </a:xfrm>
                          <a:custGeom>
                            <a:avLst/>
                            <a:gdLst>
                              <a:gd name="T0" fmla="*/ 0 w 3603"/>
                              <a:gd name="T1" fmla="*/ 0 h 20"/>
                              <a:gd name="T2" fmla="*/ 3602 w 36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3" h="20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8B03B6" id="Group 93" o:spid="_x0000_s1026" style="width:180.75pt;height:1pt;mso-position-horizontal-relative:char;mso-position-vertical-relative:line" coordsize="36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">
                <v:shape id="Freeform 94" o:spid="_x0000_s1027" style="position:absolute;left:5;top:5;width:3603;height:20;visibility:visible;mso-wrap-style:square;v-text-anchor:top" coordsize="36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" path="m,l3602,e" filled="f" strokecolor="#1c1c1a" strokeweight=".2mm">
                  <v:path arrowok="t" o:connecttype="custom" o:connectlocs="0,0;3602,0" o:connectangles="0,0"/>
                </v:shape>
                <w10:anchorlock/>
              </v:group>
            </w:pict>
          </mc:Fallback>
        </mc:AlternateContent>
      </w:r>
    </w:p>
    <w:p w14:paraId="2B9895A8" w14:textId="77777777" w:rsidR="002B2980" w:rsidRPr="003059BF" w:rsidRDefault="002B2980">
      <w:pPr>
        <w:pStyle w:val="BodyText"/>
        <w:tabs>
          <w:tab w:val="left" w:pos="5363"/>
        </w:tabs>
        <w:kinsoku w:val="0"/>
        <w:overflowPunct w:val="0"/>
        <w:spacing w:before="2"/>
        <w:ind w:left="253" w:firstLine="0"/>
        <w:rPr>
          <w:rFonts w:ascii="Arial" w:hAnsi="Arial" w:cs="Arial"/>
          <w:color w:val="000000"/>
        </w:rPr>
      </w:pPr>
      <w:r w:rsidRPr="003059BF">
        <w:rPr>
          <w:rFonts w:ascii="Arial" w:hAnsi="Arial" w:cs="Arial"/>
          <w:color w:val="1D1D1B"/>
        </w:rPr>
        <w:t>Employee</w:t>
      </w:r>
      <w:r w:rsidRPr="003059BF">
        <w:rPr>
          <w:rFonts w:ascii="Arial" w:hAnsi="Arial" w:cs="Arial"/>
          <w:color w:val="1D1D1B"/>
          <w:spacing w:val="-1"/>
        </w:rPr>
        <w:t xml:space="preserve"> </w:t>
      </w:r>
      <w:r w:rsidRPr="003059BF">
        <w:rPr>
          <w:rFonts w:ascii="Arial" w:hAnsi="Arial" w:cs="Arial"/>
          <w:color w:val="1D1D1B"/>
        </w:rPr>
        <w:t>Signature</w:t>
      </w:r>
      <w:r w:rsidRPr="003059BF">
        <w:rPr>
          <w:rFonts w:ascii="Arial" w:hAnsi="Arial" w:cs="Arial"/>
          <w:color w:val="1D1D1B"/>
        </w:rPr>
        <w:tab/>
        <w:t>Date:</w:t>
      </w:r>
    </w:p>
    <w:sectPr w:rsidR="002B2980" w:rsidRPr="003059BF" w:rsidSect="00290254">
      <w:type w:val="continuous"/>
      <w:pgSz w:w="11910" w:h="16840"/>
      <w:pgMar w:top="580" w:right="880" w:bottom="280" w:left="8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1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7" w15:restartNumberingAfterBreak="0">
    <w:nsid w:val="00000409"/>
    <w:multiLevelType w:val="multilevel"/>
    <w:tmpl w:val="25686EAA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•"/>
      <w:lvlJc w:val="left"/>
      <w:pPr>
        <w:ind w:left="866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•"/>
      <w:lvlJc w:val="left"/>
      <w:pPr>
        <w:ind w:left="866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0" w15:restartNumberingAfterBreak="0">
    <w:nsid w:val="14152CD2"/>
    <w:multiLevelType w:val="multilevel"/>
    <w:tmpl w:val="70E6A56A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1" w15:restartNumberingAfterBreak="0">
    <w:nsid w:val="176657A3"/>
    <w:multiLevelType w:val="hybridMultilevel"/>
    <w:tmpl w:val="C074A4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2798C"/>
    <w:multiLevelType w:val="multilevel"/>
    <w:tmpl w:val="91BC824C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13" w15:restartNumberingAfterBreak="0">
    <w:nsid w:val="427C471B"/>
    <w:multiLevelType w:val="hybridMultilevel"/>
    <w:tmpl w:val="22DA678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63479"/>
    <w:multiLevelType w:val="hybridMultilevel"/>
    <w:tmpl w:val="6F0ECA80"/>
    <w:lvl w:ilvl="0" w:tplc="25129BD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5D16A3"/>
    <w:multiLevelType w:val="multilevel"/>
    <w:tmpl w:val="663689EA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16" w15:restartNumberingAfterBreak="0">
    <w:nsid w:val="48B80369"/>
    <w:multiLevelType w:val="hybridMultilevel"/>
    <w:tmpl w:val="206A08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56591"/>
    <w:multiLevelType w:val="hybridMultilevel"/>
    <w:tmpl w:val="643CE6C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D31EE"/>
    <w:multiLevelType w:val="hybridMultilevel"/>
    <w:tmpl w:val="61905F28"/>
    <w:lvl w:ilvl="0" w:tplc="C534CE3E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  <w:sz w:val="18"/>
      </w:rPr>
    </w:lvl>
    <w:lvl w:ilvl="1" w:tplc="14090003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9" w15:restartNumberingAfterBreak="0">
    <w:nsid w:val="5EA07189"/>
    <w:multiLevelType w:val="multilevel"/>
    <w:tmpl w:val="B7CED72E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20" w15:restartNumberingAfterBreak="0">
    <w:nsid w:val="68D75D39"/>
    <w:multiLevelType w:val="multilevel"/>
    <w:tmpl w:val="49640828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21" w15:restartNumberingAfterBreak="0">
    <w:nsid w:val="6B8B762D"/>
    <w:multiLevelType w:val="multilevel"/>
    <w:tmpl w:val="B6B2759E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22" w15:restartNumberingAfterBreak="0">
    <w:nsid w:val="6CA96F0C"/>
    <w:multiLevelType w:val="hybridMultilevel"/>
    <w:tmpl w:val="E8221062"/>
    <w:lvl w:ilvl="0" w:tplc="1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3" w15:restartNumberingAfterBreak="0">
    <w:nsid w:val="74484F6A"/>
    <w:multiLevelType w:val="hybridMultilevel"/>
    <w:tmpl w:val="EFBC8D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7746056"/>
    <w:multiLevelType w:val="hybridMultilevel"/>
    <w:tmpl w:val="2C4261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152813">
    <w:abstractNumId w:val="8"/>
  </w:num>
  <w:num w:numId="2" w16cid:durableId="1751267542">
    <w:abstractNumId w:val="7"/>
  </w:num>
  <w:num w:numId="3" w16cid:durableId="508715767">
    <w:abstractNumId w:val="6"/>
  </w:num>
  <w:num w:numId="4" w16cid:durableId="1351681834">
    <w:abstractNumId w:val="5"/>
  </w:num>
  <w:num w:numId="5" w16cid:durableId="1352682729">
    <w:abstractNumId w:val="4"/>
  </w:num>
  <w:num w:numId="6" w16cid:durableId="883833001">
    <w:abstractNumId w:val="3"/>
  </w:num>
  <w:num w:numId="7" w16cid:durableId="366107336">
    <w:abstractNumId w:val="2"/>
  </w:num>
  <w:num w:numId="8" w16cid:durableId="1568614263">
    <w:abstractNumId w:val="1"/>
  </w:num>
  <w:num w:numId="9" w16cid:durableId="1905289098">
    <w:abstractNumId w:val="0"/>
  </w:num>
  <w:num w:numId="10" w16cid:durableId="1553425806">
    <w:abstractNumId w:val="14"/>
  </w:num>
  <w:num w:numId="11" w16cid:durableId="1743218242">
    <w:abstractNumId w:val="17"/>
  </w:num>
  <w:num w:numId="12" w16cid:durableId="1674183969">
    <w:abstractNumId w:val="23"/>
  </w:num>
  <w:num w:numId="13" w16cid:durableId="48963317">
    <w:abstractNumId w:val="13"/>
  </w:num>
  <w:num w:numId="14" w16cid:durableId="720637660">
    <w:abstractNumId w:val="24"/>
  </w:num>
  <w:num w:numId="15" w16cid:durableId="765004392">
    <w:abstractNumId w:val="11"/>
  </w:num>
  <w:num w:numId="16" w16cid:durableId="1827428148">
    <w:abstractNumId w:val="22"/>
  </w:num>
  <w:num w:numId="17" w16cid:durableId="1896967308">
    <w:abstractNumId w:val="16"/>
  </w:num>
  <w:num w:numId="18" w16cid:durableId="890849510">
    <w:abstractNumId w:val="9"/>
  </w:num>
  <w:num w:numId="19" w16cid:durableId="965814715">
    <w:abstractNumId w:val="19"/>
  </w:num>
  <w:num w:numId="20" w16cid:durableId="363680597">
    <w:abstractNumId w:val="10"/>
  </w:num>
  <w:num w:numId="21" w16cid:durableId="1302685087">
    <w:abstractNumId w:val="15"/>
  </w:num>
  <w:num w:numId="22" w16cid:durableId="1115369004">
    <w:abstractNumId w:val="12"/>
  </w:num>
  <w:num w:numId="23" w16cid:durableId="78210417">
    <w:abstractNumId w:val="18"/>
  </w:num>
  <w:num w:numId="24" w16cid:durableId="835999002">
    <w:abstractNumId w:val="21"/>
  </w:num>
  <w:num w:numId="25" w16cid:durableId="20592779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337"/>
    <w:rsid w:val="00045E23"/>
    <w:rsid w:val="00072F7D"/>
    <w:rsid w:val="000A65F8"/>
    <w:rsid w:val="00100521"/>
    <w:rsid w:val="00126313"/>
    <w:rsid w:val="00157551"/>
    <w:rsid w:val="001776AE"/>
    <w:rsid w:val="001F5AC9"/>
    <w:rsid w:val="00290254"/>
    <w:rsid w:val="002A42DA"/>
    <w:rsid w:val="002B2980"/>
    <w:rsid w:val="003059BF"/>
    <w:rsid w:val="00324B21"/>
    <w:rsid w:val="00367416"/>
    <w:rsid w:val="003C3D19"/>
    <w:rsid w:val="00405B12"/>
    <w:rsid w:val="0042316B"/>
    <w:rsid w:val="004812F1"/>
    <w:rsid w:val="005254D2"/>
    <w:rsid w:val="00530A61"/>
    <w:rsid w:val="005A050D"/>
    <w:rsid w:val="005A6550"/>
    <w:rsid w:val="005A780A"/>
    <w:rsid w:val="006109C0"/>
    <w:rsid w:val="00662337"/>
    <w:rsid w:val="0068453A"/>
    <w:rsid w:val="0071609B"/>
    <w:rsid w:val="0072372C"/>
    <w:rsid w:val="00893270"/>
    <w:rsid w:val="009963C7"/>
    <w:rsid w:val="00A7152E"/>
    <w:rsid w:val="00A816AE"/>
    <w:rsid w:val="00A8686C"/>
    <w:rsid w:val="00AC7402"/>
    <w:rsid w:val="00AE6271"/>
    <w:rsid w:val="00B633B4"/>
    <w:rsid w:val="00B856AC"/>
    <w:rsid w:val="00BB428A"/>
    <w:rsid w:val="00C64679"/>
    <w:rsid w:val="00D1567D"/>
    <w:rsid w:val="00D24309"/>
    <w:rsid w:val="00DF36A3"/>
    <w:rsid w:val="00E9687C"/>
    <w:rsid w:val="00EB12FB"/>
    <w:rsid w:val="00EB5B59"/>
    <w:rsid w:val="00F63745"/>
    <w:rsid w:val="00FD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 [3052]"/>
    </o:shapedefaults>
    <o:shapelayout v:ext="edit">
      <o:idmap v:ext="edit" data="1"/>
    </o:shapelayout>
  </w:shapeDefaults>
  <w:decimalSymbol w:val="."/>
  <w:listSeparator w:val=","/>
  <w14:docId w14:val="2B98952B"/>
  <w14:defaultImageDpi w14:val="0"/>
  <w15:docId w15:val="{1645ED7D-EC53-40CA-AD3D-EDF660D1A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50"/>
      <w:outlineLvl w:val="0"/>
    </w:pPr>
    <w:rPr>
      <w:rFonts w:ascii="Avenir Black" w:hAnsi="Avenir Black" w:cs="Avenir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spacing w:before="67"/>
      <w:ind w:left="1010" w:hanging="360"/>
    </w:pPr>
    <w:rPr>
      <w:rFonts w:ascii="Avenir" w:hAnsi="Avenir" w:cs="Avenir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" w:hAnsi="Times" w:cs="Time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05B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diagramDrawing" Target="diagrams/drawing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QuickStyle" Target="diagrams/quickStyle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customXml" Target="../customXml/item4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0198191-2A5F-4AD4-BAAD-41BC519353A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7F0D9F33-2DD2-4476-805B-1D340DA1CED9}">
      <dgm:prSet/>
      <dgm:spPr/>
      <dgm:t>
        <a:bodyPr/>
        <a:lstStyle/>
        <a:p>
          <a:pPr marR="0" algn="ctr" rtl="0"/>
          <a:r>
            <a:rPr lang="en-NZ" b="1" i="0" u="none" strike="noStrike" baseline="0">
              <a:latin typeface="Arial" panose="020B0604020202020204" pitchFamily="34" charset="0"/>
            </a:rPr>
            <a:t>Owner Operator</a:t>
          </a:r>
          <a:endParaRPr lang="en-NZ"/>
        </a:p>
      </dgm:t>
    </dgm:pt>
    <dgm:pt modelId="{5ED4FC67-276E-41FC-AF1F-F136B5F8DF61}" type="parTrans" cxnId="{678CC1AA-2B3A-46A3-9E0D-D9DF55A6593F}">
      <dgm:prSet/>
      <dgm:spPr/>
    </dgm:pt>
    <dgm:pt modelId="{DE280CA8-5F96-4DEF-8F81-20A0D0E6B677}" type="sibTrans" cxnId="{678CC1AA-2B3A-46A3-9E0D-D9DF55A6593F}">
      <dgm:prSet/>
      <dgm:spPr/>
    </dgm:pt>
    <dgm:pt modelId="{F2567FA5-7A3F-4A69-9CF6-00779DCAD92E}">
      <dgm:prSet/>
      <dgm:spPr/>
      <dgm:t>
        <a:bodyPr/>
        <a:lstStyle/>
        <a:p>
          <a:pPr marR="0" algn="ctr" rtl="0"/>
          <a:r>
            <a:rPr lang="en-NZ" b="1" i="0" u="none" strike="noStrike" baseline="0">
              <a:latin typeface="Arial" panose="020B0604020202020204" pitchFamily="34" charset="0"/>
            </a:rPr>
            <a:t>Store Manager</a:t>
          </a:r>
          <a:endParaRPr lang="en-NZ"/>
        </a:p>
      </dgm:t>
    </dgm:pt>
    <dgm:pt modelId="{60747DAA-65C5-4BF8-972C-81619B299E1D}" type="parTrans" cxnId="{F2AB036A-A9E7-4428-A9D1-B1BEB25C9BBF}">
      <dgm:prSet/>
      <dgm:spPr/>
    </dgm:pt>
    <dgm:pt modelId="{1381F685-6F32-4EBA-B3B7-92BF6F4DF935}" type="sibTrans" cxnId="{F2AB036A-A9E7-4428-A9D1-B1BEB25C9BBF}">
      <dgm:prSet/>
      <dgm:spPr/>
    </dgm:pt>
    <dgm:pt modelId="{C3DCC4C5-7338-4CAF-8DAC-5B44A340BDFE}">
      <dgm:prSet/>
      <dgm:spPr/>
      <dgm:t>
        <a:bodyPr/>
        <a:lstStyle/>
        <a:p>
          <a:pPr marR="0" algn="ctr" rtl="0"/>
          <a:r>
            <a:rPr lang="en-NZ" b="1" i="0" u="none" strike="noStrike" baseline="0">
              <a:latin typeface="Arial" panose="020B0604020202020204" pitchFamily="34" charset="0"/>
            </a:rPr>
            <a:t>Retail Assistant</a:t>
          </a:r>
        </a:p>
      </dgm:t>
    </dgm:pt>
    <dgm:pt modelId="{906FF74E-CDE2-4E2B-AFDD-00BC6A6F9FFC}" type="parTrans" cxnId="{C33BAA41-E37A-4E2D-9372-2C514E733986}">
      <dgm:prSet/>
      <dgm:spPr/>
    </dgm:pt>
    <dgm:pt modelId="{0D7EB6E0-6F24-4F29-85BA-FCB1762FF677}" type="sibTrans" cxnId="{C33BAA41-E37A-4E2D-9372-2C514E733986}">
      <dgm:prSet/>
      <dgm:spPr/>
    </dgm:pt>
    <dgm:pt modelId="{BB435B86-12DF-409F-855C-FBD539FA3686}">
      <dgm:prSet/>
      <dgm:spPr/>
      <dgm:t>
        <a:bodyPr/>
        <a:lstStyle/>
        <a:p>
          <a:pPr marR="0" algn="ctr" rtl="0"/>
          <a:r>
            <a:rPr lang="en-US" b="1" i="0" u="none" strike="noStrike" baseline="0">
              <a:latin typeface="Arial" panose="020B0604020202020204" pitchFamily="34" charset="0"/>
            </a:rPr>
            <a:t>Chilled / Frozens</a:t>
          </a:r>
        </a:p>
        <a:p>
          <a:pPr marR="0" algn="ctr" rtl="0"/>
          <a:r>
            <a:rPr lang="en-US" b="1" i="0" u="none" strike="noStrike" baseline="0">
              <a:latin typeface="Arial" panose="020B0604020202020204" pitchFamily="34" charset="0"/>
            </a:rPr>
            <a:t>Manager</a:t>
          </a:r>
          <a:endParaRPr lang="en-NZ"/>
        </a:p>
      </dgm:t>
    </dgm:pt>
    <dgm:pt modelId="{DFA1547F-98D3-405C-8468-E548DAF0F49B}" type="sibTrans" cxnId="{42145107-6900-4A67-9EBA-DC306837C761}">
      <dgm:prSet/>
      <dgm:spPr/>
    </dgm:pt>
    <dgm:pt modelId="{63D28308-3268-4F6B-AB9B-69C52B721C64}" type="parTrans" cxnId="{42145107-6900-4A67-9EBA-DC306837C761}">
      <dgm:prSet/>
      <dgm:spPr/>
    </dgm:pt>
    <dgm:pt modelId="{8364F955-BA9E-4E4B-A605-8C1418BD882D}" type="pres">
      <dgm:prSet presAssocID="{90198191-2A5F-4AD4-BAAD-41BC519353A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10A302E-F2F4-4A88-A6DF-C2B2BD3A713C}" type="pres">
      <dgm:prSet presAssocID="{7F0D9F33-2DD2-4476-805B-1D340DA1CED9}" presName="hierRoot1" presStyleCnt="0">
        <dgm:presLayoutVars>
          <dgm:hierBranch/>
        </dgm:presLayoutVars>
      </dgm:prSet>
      <dgm:spPr/>
    </dgm:pt>
    <dgm:pt modelId="{B5A88C4A-8ECE-4DFF-B161-640365BA6AD9}" type="pres">
      <dgm:prSet presAssocID="{7F0D9F33-2DD2-4476-805B-1D340DA1CED9}" presName="rootComposite1" presStyleCnt="0"/>
      <dgm:spPr/>
    </dgm:pt>
    <dgm:pt modelId="{DCD3F83C-D2E8-44EC-9BAD-7C28DC40A785}" type="pres">
      <dgm:prSet presAssocID="{7F0D9F33-2DD2-4476-805B-1D340DA1CED9}" presName="rootText1" presStyleLbl="node0" presStyleIdx="0" presStyleCnt="1">
        <dgm:presLayoutVars>
          <dgm:chPref val="3"/>
        </dgm:presLayoutVars>
      </dgm:prSet>
      <dgm:spPr/>
    </dgm:pt>
    <dgm:pt modelId="{F44AA751-EB7B-408A-8255-119FC5E8C42A}" type="pres">
      <dgm:prSet presAssocID="{7F0D9F33-2DD2-4476-805B-1D340DA1CED9}" presName="rootConnector1" presStyleLbl="node1" presStyleIdx="0" presStyleCnt="0"/>
      <dgm:spPr/>
    </dgm:pt>
    <dgm:pt modelId="{1BF09232-3E5A-4E19-BA11-6557FFBAAC62}" type="pres">
      <dgm:prSet presAssocID="{7F0D9F33-2DD2-4476-805B-1D340DA1CED9}" presName="hierChild2" presStyleCnt="0"/>
      <dgm:spPr/>
    </dgm:pt>
    <dgm:pt modelId="{169E907F-3066-4F83-B195-1CB59234BD83}" type="pres">
      <dgm:prSet presAssocID="{60747DAA-65C5-4BF8-972C-81619B299E1D}" presName="Name35" presStyleLbl="parChTrans1D2" presStyleIdx="0" presStyleCnt="1"/>
      <dgm:spPr/>
    </dgm:pt>
    <dgm:pt modelId="{A06B1874-3B7D-40D7-A6E1-ED896A93C005}" type="pres">
      <dgm:prSet presAssocID="{F2567FA5-7A3F-4A69-9CF6-00779DCAD92E}" presName="hierRoot2" presStyleCnt="0">
        <dgm:presLayoutVars>
          <dgm:hierBranch/>
        </dgm:presLayoutVars>
      </dgm:prSet>
      <dgm:spPr/>
    </dgm:pt>
    <dgm:pt modelId="{E5819050-49C9-4AE9-985D-49B8F75AB2FF}" type="pres">
      <dgm:prSet presAssocID="{F2567FA5-7A3F-4A69-9CF6-00779DCAD92E}" presName="rootComposite" presStyleCnt="0"/>
      <dgm:spPr/>
    </dgm:pt>
    <dgm:pt modelId="{2EC617B4-F6B7-4DF5-B88E-ED563CD2A8C3}" type="pres">
      <dgm:prSet presAssocID="{F2567FA5-7A3F-4A69-9CF6-00779DCAD92E}" presName="rootText" presStyleLbl="node2" presStyleIdx="0" presStyleCnt="1">
        <dgm:presLayoutVars>
          <dgm:chPref val="3"/>
        </dgm:presLayoutVars>
      </dgm:prSet>
      <dgm:spPr/>
    </dgm:pt>
    <dgm:pt modelId="{CDC1DA5F-E1A3-4249-ADC2-C8E102ECC244}" type="pres">
      <dgm:prSet presAssocID="{F2567FA5-7A3F-4A69-9CF6-00779DCAD92E}" presName="rootConnector" presStyleLbl="node2" presStyleIdx="0" presStyleCnt="1"/>
      <dgm:spPr/>
    </dgm:pt>
    <dgm:pt modelId="{A1CEE081-41DA-41BB-B89D-51DC3ADA605B}" type="pres">
      <dgm:prSet presAssocID="{F2567FA5-7A3F-4A69-9CF6-00779DCAD92E}" presName="hierChild4" presStyleCnt="0"/>
      <dgm:spPr/>
    </dgm:pt>
    <dgm:pt modelId="{677DE9F9-F156-4270-B731-02D2D209B173}" type="pres">
      <dgm:prSet presAssocID="{63D28308-3268-4F6B-AB9B-69C52B721C64}" presName="Name35" presStyleLbl="parChTrans1D3" presStyleIdx="0" presStyleCnt="1"/>
      <dgm:spPr/>
    </dgm:pt>
    <dgm:pt modelId="{6CEFA539-B8B3-44A0-AD53-45776ABE3694}" type="pres">
      <dgm:prSet presAssocID="{BB435B86-12DF-409F-855C-FBD539FA3686}" presName="hierRoot2" presStyleCnt="0">
        <dgm:presLayoutVars>
          <dgm:hierBranch val="r"/>
        </dgm:presLayoutVars>
      </dgm:prSet>
      <dgm:spPr/>
    </dgm:pt>
    <dgm:pt modelId="{0AEA4BB0-1694-4743-A5EE-683F76862B87}" type="pres">
      <dgm:prSet presAssocID="{BB435B86-12DF-409F-855C-FBD539FA3686}" presName="rootComposite" presStyleCnt="0"/>
      <dgm:spPr/>
    </dgm:pt>
    <dgm:pt modelId="{5ED724F7-8FD4-4773-B340-C4DD23CB0268}" type="pres">
      <dgm:prSet presAssocID="{BB435B86-12DF-409F-855C-FBD539FA3686}" presName="rootText" presStyleLbl="node3" presStyleIdx="0" presStyleCnt="1">
        <dgm:presLayoutVars>
          <dgm:chPref val="3"/>
        </dgm:presLayoutVars>
      </dgm:prSet>
      <dgm:spPr/>
    </dgm:pt>
    <dgm:pt modelId="{F668854B-4A83-471B-8A25-13E0FE4052A2}" type="pres">
      <dgm:prSet presAssocID="{BB435B86-12DF-409F-855C-FBD539FA3686}" presName="rootConnector" presStyleLbl="node3" presStyleIdx="0" presStyleCnt="1"/>
      <dgm:spPr/>
    </dgm:pt>
    <dgm:pt modelId="{9B24E3AB-9E70-4729-9625-75855C52EE3B}" type="pres">
      <dgm:prSet presAssocID="{BB435B86-12DF-409F-855C-FBD539FA3686}" presName="hierChild4" presStyleCnt="0"/>
      <dgm:spPr/>
    </dgm:pt>
    <dgm:pt modelId="{690BDCE7-6BD8-429B-A2C8-5A9E213E7146}" type="pres">
      <dgm:prSet presAssocID="{906FF74E-CDE2-4E2B-AFDD-00BC6A6F9FFC}" presName="Name50" presStyleLbl="parChTrans1D4" presStyleIdx="0" presStyleCnt="1"/>
      <dgm:spPr/>
    </dgm:pt>
    <dgm:pt modelId="{1CC93383-15C0-42E9-8563-98944B19BB58}" type="pres">
      <dgm:prSet presAssocID="{C3DCC4C5-7338-4CAF-8DAC-5B44A340BDFE}" presName="hierRoot2" presStyleCnt="0">
        <dgm:presLayoutVars>
          <dgm:hierBranch val="r"/>
        </dgm:presLayoutVars>
      </dgm:prSet>
      <dgm:spPr/>
    </dgm:pt>
    <dgm:pt modelId="{5CDC9A9A-7CCB-4647-9365-A512725ECA1E}" type="pres">
      <dgm:prSet presAssocID="{C3DCC4C5-7338-4CAF-8DAC-5B44A340BDFE}" presName="rootComposite" presStyleCnt="0"/>
      <dgm:spPr/>
    </dgm:pt>
    <dgm:pt modelId="{904B3175-9B5E-4563-B3B3-D9E4AD3915BA}" type="pres">
      <dgm:prSet presAssocID="{C3DCC4C5-7338-4CAF-8DAC-5B44A340BDFE}" presName="rootText" presStyleLbl="node4" presStyleIdx="0" presStyleCnt="1">
        <dgm:presLayoutVars>
          <dgm:chPref val="3"/>
        </dgm:presLayoutVars>
      </dgm:prSet>
      <dgm:spPr/>
    </dgm:pt>
    <dgm:pt modelId="{D1C2D069-8721-4C46-8664-E195CE30B98F}" type="pres">
      <dgm:prSet presAssocID="{C3DCC4C5-7338-4CAF-8DAC-5B44A340BDFE}" presName="rootConnector" presStyleLbl="node4" presStyleIdx="0" presStyleCnt="1"/>
      <dgm:spPr/>
    </dgm:pt>
    <dgm:pt modelId="{C78BB984-7012-4B00-BFA0-8F1656A10B58}" type="pres">
      <dgm:prSet presAssocID="{C3DCC4C5-7338-4CAF-8DAC-5B44A340BDFE}" presName="hierChild4" presStyleCnt="0"/>
      <dgm:spPr/>
    </dgm:pt>
    <dgm:pt modelId="{27A754C5-D0DF-4CA5-BEC5-8670E29D922F}" type="pres">
      <dgm:prSet presAssocID="{C3DCC4C5-7338-4CAF-8DAC-5B44A340BDFE}" presName="hierChild5" presStyleCnt="0"/>
      <dgm:spPr/>
    </dgm:pt>
    <dgm:pt modelId="{3F839E59-ED70-48F3-83B9-0C5EB00CDC6A}" type="pres">
      <dgm:prSet presAssocID="{BB435B86-12DF-409F-855C-FBD539FA3686}" presName="hierChild5" presStyleCnt="0"/>
      <dgm:spPr/>
    </dgm:pt>
    <dgm:pt modelId="{8C59767E-070A-4A69-B7B8-6701DDFC8D89}" type="pres">
      <dgm:prSet presAssocID="{F2567FA5-7A3F-4A69-9CF6-00779DCAD92E}" presName="hierChild5" presStyleCnt="0"/>
      <dgm:spPr/>
    </dgm:pt>
    <dgm:pt modelId="{8BF0C165-F2D3-4389-806A-9DE9418DD7BC}" type="pres">
      <dgm:prSet presAssocID="{7F0D9F33-2DD2-4476-805B-1D340DA1CED9}" presName="hierChild3" presStyleCnt="0"/>
      <dgm:spPr/>
    </dgm:pt>
  </dgm:ptLst>
  <dgm:cxnLst>
    <dgm:cxn modelId="{42145107-6900-4A67-9EBA-DC306837C761}" srcId="{F2567FA5-7A3F-4A69-9CF6-00779DCAD92E}" destId="{BB435B86-12DF-409F-855C-FBD539FA3686}" srcOrd="0" destOrd="0" parTransId="{63D28308-3268-4F6B-AB9B-69C52B721C64}" sibTransId="{DFA1547F-98D3-405C-8468-E548DAF0F49B}"/>
    <dgm:cxn modelId="{8D71C107-A46D-4349-B1FA-A40932BF2FA7}" type="presOf" srcId="{F2567FA5-7A3F-4A69-9CF6-00779DCAD92E}" destId="{CDC1DA5F-E1A3-4249-ADC2-C8E102ECC244}" srcOrd="1" destOrd="0" presId="urn:microsoft.com/office/officeart/2005/8/layout/orgChart1"/>
    <dgm:cxn modelId="{51556122-C706-4D1D-9E05-D65B9336C15C}" type="presOf" srcId="{7F0D9F33-2DD2-4476-805B-1D340DA1CED9}" destId="{DCD3F83C-D2E8-44EC-9BAD-7C28DC40A785}" srcOrd="0" destOrd="0" presId="urn:microsoft.com/office/officeart/2005/8/layout/orgChart1"/>
    <dgm:cxn modelId="{DF95F72B-7F66-4B8F-BFD3-7BA9A2A380FF}" type="presOf" srcId="{906FF74E-CDE2-4E2B-AFDD-00BC6A6F9FFC}" destId="{690BDCE7-6BD8-429B-A2C8-5A9E213E7146}" srcOrd="0" destOrd="0" presId="urn:microsoft.com/office/officeart/2005/8/layout/orgChart1"/>
    <dgm:cxn modelId="{AD9A942C-E077-43DF-88A1-E9565C43A407}" type="presOf" srcId="{BB435B86-12DF-409F-855C-FBD539FA3686}" destId="{5ED724F7-8FD4-4773-B340-C4DD23CB0268}" srcOrd="0" destOrd="0" presId="urn:microsoft.com/office/officeart/2005/8/layout/orgChart1"/>
    <dgm:cxn modelId="{47AEDF33-9AAA-4700-97C0-C33068EAEB19}" type="presOf" srcId="{C3DCC4C5-7338-4CAF-8DAC-5B44A340BDFE}" destId="{904B3175-9B5E-4563-B3B3-D9E4AD3915BA}" srcOrd="0" destOrd="0" presId="urn:microsoft.com/office/officeart/2005/8/layout/orgChart1"/>
    <dgm:cxn modelId="{95867D37-473A-469B-A7A9-DE3F0C585F8D}" type="presOf" srcId="{90198191-2A5F-4AD4-BAAD-41BC519353A3}" destId="{8364F955-BA9E-4E4B-A605-8C1418BD882D}" srcOrd="0" destOrd="0" presId="urn:microsoft.com/office/officeart/2005/8/layout/orgChart1"/>
    <dgm:cxn modelId="{C33BAA41-E37A-4E2D-9372-2C514E733986}" srcId="{BB435B86-12DF-409F-855C-FBD539FA3686}" destId="{C3DCC4C5-7338-4CAF-8DAC-5B44A340BDFE}" srcOrd="0" destOrd="0" parTransId="{906FF74E-CDE2-4E2B-AFDD-00BC6A6F9FFC}" sibTransId="{0D7EB6E0-6F24-4F29-85BA-FCB1762FF677}"/>
    <dgm:cxn modelId="{F2AB036A-A9E7-4428-A9D1-B1BEB25C9BBF}" srcId="{7F0D9F33-2DD2-4476-805B-1D340DA1CED9}" destId="{F2567FA5-7A3F-4A69-9CF6-00779DCAD92E}" srcOrd="0" destOrd="0" parTransId="{60747DAA-65C5-4BF8-972C-81619B299E1D}" sibTransId="{1381F685-6F32-4EBA-B3B7-92BF6F4DF935}"/>
    <dgm:cxn modelId="{FE700577-8990-4F70-9933-0B3A9408BDA7}" type="presOf" srcId="{60747DAA-65C5-4BF8-972C-81619B299E1D}" destId="{169E907F-3066-4F83-B195-1CB59234BD83}" srcOrd="0" destOrd="0" presId="urn:microsoft.com/office/officeart/2005/8/layout/orgChart1"/>
    <dgm:cxn modelId="{678CC1AA-2B3A-46A3-9E0D-D9DF55A6593F}" srcId="{90198191-2A5F-4AD4-BAAD-41BC519353A3}" destId="{7F0D9F33-2DD2-4476-805B-1D340DA1CED9}" srcOrd="0" destOrd="0" parTransId="{5ED4FC67-276E-41FC-AF1F-F136B5F8DF61}" sibTransId="{DE280CA8-5F96-4DEF-8F81-20A0D0E6B677}"/>
    <dgm:cxn modelId="{D615EDAB-80E3-4C9D-A4A6-3229D8063E0B}" type="presOf" srcId="{7F0D9F33-2DD2-4476-805B-1D340DA1CED9}" destId="{F44AA751-EB7B-408A-8255-119FC5E8C42A}" srcOrd="1" destOrd="0" presId="urn:microsoft.com/office/officeart/2005/8/layout/orgChart1"/>
    <dgm:cxn modelId="{3EDA7FBC-ACB7-4C19-8306-3EA694D1DF49}" type="presOf" srcId="{BB435B86-12DF-409F-855C-FBD539FA3686}" destId="{F668854B-4A83-471B-8A25-13E0FE4052A2}" srcOrd="1" destOrd="0" presId="urn:microsoft.com/office/officeart/2005/8/layout/orgChart1"/>
    <dgm:cxn modelId="{4B7997C5-B016-4038-A484-32293FCEC893}" type="presOf" srcId="{C3DCC4C5-7338-4CAF-8DAC-5B44A340BDFE}" destId="{D1C2D069-8721-4C46-8664-E195CE30B98F}" srcOrd="1" destOrd="0" presId="urn:microsoft.com/office/officeart/2005/8/layout/orgChart1"/>
    <dgm:cxn modelId="{25187BD5-CE32-4CFD-8270-BB55AD12EAD6}" type="presOf" srcId="{63D28308-3268-4F6B-AB9B-69C52B721C64}" destId="{677DE9F9-F156-4270-B731-02D2D209B173}" srcOrd="0" destOrd="0" presId="urn:microsoft.com/office/officeart/2005/8/layout/orgChart1"/>
    <dgm:cxn modelId="{2B20CFD5-390A-46E8-85B1-35AA48E34525}" type="presOf" srcId="{F2567FA5-7A3F-4A69-9CF6-00779DCAD92E}" destId="{2EC617B4-F6B7-4DF5-B88E-ED563CD2A8C3}" srcOrd="0" destOrd="0" presId="urn:microsoft.com/office/officeart/2005/8/layout/orgChart1"/>
    <dgm:cxn modelId="{1E0DB1AB-B146-4DA7-A626-73C052F3749A}" type="presParOf" srcId="{8364F955-BA9E-4E4B-A605-8C1418BD882D}" destId="{410A302E-F2F4-4A88-A6DF-C2B2BD3A713C}" srcOrd="0" destOrd="0" presId="urn:microsoft.com/office/officeart/2005/8/layout/orgChart1"/>
    <dgm:cxn modelId="{247B519A-963E-4CE3-BE70-3F5E0765074F}" type="presParOf" srcId="{410A302E-F2F4-4A88-A6DF-C2B2BD3A713C}" destId="{B5A88C4A-8ECE-4DFF-B161-640365BA6AD9}" srcOrd="0" destOrd="0" presId="urn:microsoft.com/office/officeart/2005/8/layout/orgChart1"/>
    <dgm:cxn modelId="{9B2FB13F-F1A0-4DA7-A066-3A4F874566D0}" type="presParOf" srcId="{B5A88C4A-8ECE-4DFF-B161-640365BA6AD9}" destId="{DCD3F83C-D2E8-44EC-9BAD-7C28DC40A785}" srcOrd="0" destOrd="0" presId="urn:microsoft.com/office/officeart/2005/8/layout/orgChart1"/>
    <dgm:cxn modelId="{7A33AB90-8EC0-4629-8737-6984540B0C5E}" type="presParOf" srcId="{B5A88C4A-8ECE-4DFF-B161-640365BA6AD9}" destId="{F44AA751-EB7B-408A-8255-119FC5E8C42A}" srcOrd="1" destOrd="0" presId="urn:microsoft.com/office/officeart/2005/8/layout/orgChart1"/>
    <dgm:cxn modelId="{52113636-7107-4414-9A4E-A51413673F37}" type="presParOf" srcId="{410A302E-F2F4-4A88-A6DF-C2B2BD3A713C}" destId="{1BF09232-3E5A-4E19-BA11-6557FFBAAC62}" srcOrd="1" destOrd="0" presId="urn:microsoft.com/office/officeart/2005/8/layout/orgChart1"/>
    <dgm:cxn modelId="{AFD9FFF4-5F83-4F7F-B0C1-AF77EFE4F7ED}" type="presParOf" srcId="{1BF09232-3E5A-4E19-BA11-6557FFBAAC62}" destId="{169E907F-3066-4F83-B195-1CB59234BD83}" srcOrd="0" destOrd="0" presId="urn:microsoft.com/office/officeart/2005/8/layout/orgChart1"/>
    <dgm:cxn modelId="{7FE49AA2-4D6E-47D5-86BB-D1636F1AEA12}" type="presParOf" srcId="{1BF09232-3E5A-4E19-BA11-6557FFBAAC62}" destId="{A06B1874-3B7D-40D7-A6E1-ED896A93C005}" srcOrd="1" destOrd="0" presId="urn:microsoft.com/office/officeart/2005/8/layout/orgChart1"/>
    <dgm:cxn modelId="{0BD76856-F309-437D-8EB9-655E157F220B}" type="presParOf" srcId="{A06B1874-3B7D-40D7-A6E1-ED896A93C005}" destId="{E5819050-49C9-4AE9-985D-49B8F75AB2FF}" srcOrd="0" destOrd="0" presId="urn:microsoft.com/office/officeart/2005/8/layout/orgChart1"/>
    <dgm:cxn modelId="{61DB0A9B-94B5-4BDF-8966-6BB9A56238DE}" type="presParOf" srcId="{E5819050-49C9-4AE9-985D-49B8F75AB2FF}" destId="{2EC617B4-F6B7-4DF5-B88E-ED563CD2A8C3}" srcOrd="0" destOrd="0" presId="urn:microsoft.com/office/officeart/2005/8/layout/orgChart1"/>
    <dgm:cxn modelId="{CA8DE86F-29FC-40F6-81A8-07B0A80D3EFC}" type="presParOf" srcId="{E5819050-49C9-4AE9-985D-49B8F75AB2FF}" destId="{CDC1DA5F-E1A3-4249-ADC2-C8E102ECC244}" srcOrd="1" destOrd="0" presId="urn:microsoft.com/office/officeart/2005/8/layout/orgChart1"/>
    <dgm:cxn modelId="{CFF2D154-BD3A-4EDC-811D-2EB6E0DC9A42}" type="presParOf" srcId="{A06B1874-3B7D-40D7-A6E1-ED896A93C005}" destId="{A1CEE081-41DA-41BB-B89D-51DC3ADA605B}" srcOrd="1" destOrd="0" presId="urn:microsoft.com/office/officeart/2005/8/layout/orgChart1"/>
    <dgm:cxn modelId="{ED60FBEC-ACB2-4BB0-A61B-066815B14C69}" type="presParOf" srcId="{A1CEE081-41DA-41BB-B89D-51DC3ADA605B}" destId="{677DE9F9-F156-4270-B731-02D2D209B173}" srcOrd="0" destOrd="0" presId="urn:microsoft.com/office/officeart/2005/8/layout/orgChart1"/>
    <dgm:cxn modelId="{E41AF225-CA00-4C6C-A226-8869B7405319}" type="presParOf" srcId="{A1CEE081-41DA-41BB-B89D-51DC3ADA605B}" destId="{6CEFA539-B8B3-44A0-AD53-45776ABE3694}" srcOrd="1" destOrd="0" presId="urn:microsoft.com/office/officeart/2005/8/layout/orgChart1"/>
    <dgm:cxn modelId="{2A1724D2-9C2A-4B64-81A0-C1E9569F2FEA}" type="presParOf" srcId="{6CEFA539-B8B3-44A0-AD53-45776ABE3694}" destId="{0AEA4BB0-1694-4743-A5EE-683F76862B87}" srcOrd="0" destOrd="0" presId="urn:microsoft.com/office/officeart/2005/8/layout/orgChart1"/>
    <dgm:cxn modelId="{B62C44A1-AFE6-4FB6-A7A4-A63C616B1F4F}" type="presParOf" srcId="{0AEA4BB0-1694-4743-A5EE-683F76862B87}" destId="{5ED724F7-8FD4-4773-B340-C4DD23CB0268}" srcOrd="0" destOrd="0" presId="urn:microsoft.com/office/officeart/2005/8/layout/orgChart1"/>
    <dgm:cxn modelId="{DEE0210D-1C3D-463E-BD76-EDB2B89F37E9}" type="presParOf" srcId="{0AEA4BB0-1694-4743-A5EE-683F76862B87}" destId="{F668854B-4A83-471B-8A25-13E0FE4052A2}" srcOrd="1" destOrd="0" presId="urn:microsoft.com/office/officeart/2005/8/layout/orgChart1"/>
    <dgm:cxn modelId="{8CD91503-B904-4085-9C79-D9F485CB9651}" type="presParOf" srcId="{6CEFA539-B8B3-44A0-AD53-45776ABE3694}" destId="{9B24E3AB-9E70-4729-9625-75855C52EE3B}" srcOrd="1" destOrd="0" presId="urn:microsoft.com/office/officeart/2005/8/layout/orgChart1"/>
    <dgm:cxn modelId="{3EDE1E95-4B26-4859-B74F-2CE876C616CD}" type="presParOf" srcId="{9B24E3AB-9E70-4729-9625-75855C52EE3B}" destId="{690BDCE7-6BD8-429B-A2C8-5A9E213E7146}" srcOrd="0" destOrd="0" presId="urn:microsoft.com/office/officeart/2005/8/layout/orgChart1"/>
    <dgm:cxn modelId="{42BDEFC4-A5F4-40D0-BBBF-F75BB9F3D0CC}" type="presParOf" srcId="{9B24E3AB-9E70-4729-9625-75855C52EE3B}" destId="{1CC93383-15C0-42E9-8563-98944B19BB58}" srcOrd="1" destOrd="0" presId="urn:microsoft.com/office/officeart/2005/8/layout/orgChart1"/>
    <dgm:cxn modelId="{139BA848-9FD7-4147-B4D2-AF1753D1A3ED}" type="presParOf" srcId="{1CC93383-15C0-42E9-8563-98944B19BB58}" destId="{5CDC9A9A-7CCB-4647-9365-A512725ECA1E}" srcOrd="0" destOrd="0" presId="urn:microsoft.com/office/officeart/2005/8/layout/orgChart1"/>
    <dgm:cxn modelId="{CE08647E-1670-47F9-9518-0A42D7A92467}" type="presParOf" srcId="{5CDC9A9A-7CCB-4647-9365-A512725ECA1E}" destId="{904B3175-9B5E-4563-B3B3-D9E4AD3915BA}" srcOrd="0" destOrd="0" presId="urn:microsoft.com/office/officeart/2005/8/layout/orgChart1"/>
    <dgm:cxn modelId="{F6628E77-2B35-41B3-8B6E-89F2E8D8C958}" type="presParOf" srcId="{5CDC9A9A-7CCB-4647-9365-A512725ECA1E}" destId="{D1C2D069-8721-4C46-8664-E195CE30B98F}" srcOrd="1" destOrd="0" presId="urn:microsoft.com/office/officeart/2005/8/layout/orgChart1"/>
    <dgm:cxn modelId="{57226D09-E3EE-4BBC-B7E4-A8B318F2CCFC}" type="presParOf" srcId="{1CC93383-15C0-42E9-8563-98944B19BB58}" destId="{C78BB984-7012-4B00-BFA0-8F1656A10B58}" srcOrd="1" destOrd="0" presId="urn:microsoft.com/office/officeart/2005/8/layout/orgChart1"/>
    <dgm:cxn modelId="{D5FBE0A5-EC58-43C4-BB93-FABD6347D34F}" type="presParOf" srcId="{1CC93383-15C0-42E9-8563-98944B19BB58}" destId="{27A754C5-D0DF-4CA5-BEC5-8670E29D922F}" srcOrd="2" destOrd="0" presId="urn:microsoft.com/office/officeart/2005/8/layout/orgChart1"/>
    <dgm:cxn modelId="{26E2DBA3-B31C-4EFC-A867-02B8E14D0F89}" type="presParOf" srcId="{6CEFA539-B8B3-44A0-AD53-45776ABE3694}" destId="{3F839E59-ED70-48F3-83B9-0C5EB00CDC6A}" srcOrd="2" destOrd="0" presId="urn:microsoft.com/office/officeart/2005/8/layout/orgChart1"/>
    <dgm:cxn modelId="{64AC7885-EAC6-407F-8352-9591676C9F78}" type="presParOf" srcId="{A06B1874-3B7D-40D7-A6E1-ED896A93C005}" destId="{8C59767E-070A-4A69-B7B8-6701DDFC8D89}" srcOrd="2" destOrd="0" presId="urn:microsoft.com/office/officeart/2005/8/layout/orgChart1"/>
    <dgm:cxn modelId="{B1964D65-E151-4205-B601-09B018E62AD3}" type="presParOf" srcId="{410A302E-F2F4-4A88-A6DF-C2B2BD3A713C}" destId="{8BF0C165-F2D3-4389-806A-9DE9418DD7B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0BDCE7-6BD8-429B-A2C8-5A9E213E7146}">
      <dsp:nvSpPr>
        <dsp:cNvPr id="0" name=""/>
        <dsp:cNvSpPr/>
      </dsp:nvSpPr>
      <dsp:spPr>
        <a:xfrm>
          <a:off x="1377569" y="1256698"/>
          <a:ext cx="98170" cy="3010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1057"/>
              </a:lnTo>
              <a:lnTo>
                <a:pt x="98170" y="3010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7DE9F9-F156-4270-B731-02D2D209B173}">
      <dsp:nvSpPr>
        <dsp:cNvPr id="0" name=""/>
        <dsp:cNvSpPr/>
      </dsp:nvSpPr>
      <dsp:spPr>
        <a:xfrm>
          <a:off x="1593638" y="792022"/>
          <a:ext cx="91440" cy="1374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74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9E907F-3066-4F83-B195-1CB59234BD83}">
      <dsp:nvSpPr>
        <dsp:cNvPr id="0" name=""/>
        <dsp:cNvSpPr/>
      </dsp:nvSpPr>
      <dsp:spPr>
        <a:xfrm>
          <a:off x="1593638" y="327347"/>
          <a:ext cx="91440" cy="1374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74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D3F83C-D2E8-44EC-9BAD-7C28DC40A785}">
      <dsp:nvSpPr>
        <dsp:cNvPr id="0" name=""/>
        <dsp:cNvSpPr/>
      </dsp:nvSpPr>
      <dsp:spPr>
        <a:xfrm>
          <a:off x="1312122" y="111"/>
          <a:ext cx="654472" cy="3272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marR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700" b="1" i="0" u="none" strike="noStrike" kern="1200" baseline="0">
              <a:latin typeface="Arial" panose="020B0604020202020204" pitchFamily="34" charset="0"/>
            </a:rPr>
            <a:t>Owner Operator</a:t>
          </a:r>
          <a:endParaRPr lang="en-NZ" sz="700" kern="1200"/>
        </a:p>
      </dsp:txBody>
      <dsp:txXfrm>
        <a:off x="1312122" y="111"/>
        <a:ext cx="654472" cy="327236"/>
      </dsp:txXfrm>
    </dsp:sp>
    <dsp:sp modelId="{2EC617B4-F6B7-4DF5-B88E-ED563CD2A8C3}">
      <dsp:nvSpPr>
        <dsp:cNvPr id="0" name=""/>
        <dsp:cNvSpPr/>
      </dsp:nvSpPr>
      <dsp:spPr>
        <a:xfrm>
          <a:off x="1312122" y="464786"/>
          <a:ext cx="654472" cy="3272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marR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700" b="1" i="0" u="none" strike="noStrike" kern="1200" baseline="0">
              <a:latin typeface="Arial" panose="020B0604020202020204" pitchFamily="34" charset="0"/>
            </a:rPr>
            <a:t>Store Manager</a:t>
          </a:r>
          <a:endParaRPr lang="en-NZ" sz="700" kern="1200"/>
        </a:p>
      </dsp:txBody>
      <dsp:txXfrm>
        <a:off x="1312122" y="464786"/>
        <a:ext cx="654472" cy="327236"/>
      </dsp:txXfrm>
    </dsp:sp>
    <dsp:sp modelId="{5ED724F7-8FD4-4773-B340-C4DD23CB0268}">
      <dsp:nvSpPr>
        <dsp:cNvPr id="0" name=""/>
        <dsp:cNvSpPr/>
      </dsp:nvSpPr>
      <dsp:spPr>
        <a:xfrm>
          <a:off x="1312122" y="929462"/>
          <a:ext cx="654472" cy="3272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marR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i="0" u="none" strike="noStrike" kern="1200" baseline="0">
              <a:latin typeface="Arial" panose="020B0604020202020204" pitchFamily="34" charset="0"/>
            </a:rPr>
            <a:t>Chilled / Frozens</a:t>
          </a:r>
        </a:p>
        <a:p>
          <a:pPr marL="0" marR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i="0" u="none" strike="noStrike" kern="1200" baseline="0">
              <a:latin typeface="Arial" panose="020B0604020202020204" pitchFamily="34" charset="0"/>
            </a:rPr>
            <a:t>Manager</a:t>
          </a:r>
          <a:endParaRPr lang="en-NZ" sz="700" kern="1200"/>
        </a:p>
      </dsp:txBody>
      <dsp:txXfrm>
        <a:off x="1312122" y="929462"/>
        <a:ext cx="654472" cy="327236"/>
      </dsp:txXfrm>
    </dsp:sp>
    <dsp:sp modelId="{904B3175-9B5E-4563-B3B3-D9E4AD3915BA}">
      <dsp:nvSpPr>
        <dsp:cNvPr id="0" name=""/>
        <dsp:cNvSpPr/>
      </dsp:nvSpPr>
      <dsp:spPr>
        <a:xfrm>
          <a:off x="1475740" y="1394137"/>
          <a:ext cx="654472" cy="3272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marR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700" b="1" i="0" u="none" strike="noStrike" kern="1200" baseline="0">
              <a:latin typeface="Arial" panose="020B0604020202020204" pitchFamily="34" charset="0"/>
            </a:rPr>
            <a:t>Retail Assistant</a:t>
          </a:r>
        </a:p>
      </dsp:txBody>
      <dsp:txXfrm>
        <a:off x="1475740" y="1394137"/>
        <a:ext cx="654472" cy="3272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UserField1 xmlns="d7a87851-7d2e-48c0-94ca-95a47de57513" xsi:nil="true"/>
    <_Contributor xmlns="http://schemas.microsoft.com/sharepoint/v3/fields" xsi:nil="true"/>
    <CallbackNumber xmlns="d7a87851-7d2e-48c0-94ca-95a47de57513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4A95B7EE96841BA95795484EAF17B" ma:contentTypeVersion="53" ma:contentTypeDescription="Create a new document." ma:contentTypeScope="" ma:versionID="b116f56c27a6c4979ef8be476d89a65c">
  <xsd:schema xmlns:xsd="http://www.w3.org/2001/XMLSchema" xmlns:p="http://schemas.microsoft.com/office/2006/metadata/properties" xmlns:ns1="http://schemas.microsoft.com/sharepoint/v3" xmlns:ns2="http://schemas.microsoft.com/sharepoint/v3/fields" xmlns:ns3="d7a87851-7d2e-48c0-94ca-95a47de57513" targetNamespace="http://schemas.microsoft.com/office/2006/metadata/properties" ma:root="true" ma:fieldsID="04da2db6ca5afa5bd445f478f187bcd0" ns1:_="" ns2:_="" ns3:_="">
    <xsd:import namespace="http://schemas.microsoft.com/sharepoint/v3"/>
    <xsd:import namespace="http://schemas.microsoft.com/sharepoint/v3/fields"/>
    <xsd:import namespace="d7a87851-7d2e-48c0-94ca-95a47de57513"/>
    <xsd:element name="properties">
      <xsd:complexType>
        <xsd:sequence>
          <xsd:element name="documentManagement">
            <xsd:complexType>
              <xsd:all>
                <xsd:element ref="ns2:_Contributor" minOccurs="0"/>
                <xsd:element ref="ns1:PublishingStartDate" minOccurs="0"/>
                <xsd:element ref="ns1:PublishingExpirationDate" minOccurs="0"/>
                <xsd:element ref="ns3:_dlc_Exempt" minOccurs="0"/>
                <xsd:element ref="ns3:_dlc_ExpireDateSaved" minOccurs="0"/>
                <xsd:element ref="ns3:_dlc_ExpireDate" minOccurs="0"/>
                <xsd:element ref="ns3:UserField1" minOccurs="0"/>
                <xsd:element ref="ns3:CallbackNumb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11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Contributor" ma:index="3" nillable="true" ma:displayName="Contributor" ma:default="" ma:description="One or more people that contributed to this resource" ma:internalName="_Contributor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d7a87851-7d2e-48c0-94ca-95a47de57513" elementFormDefault="qualified">
    <xsd:import namespace="http://schemas.microsoft.com/office/2006/documentManagement/types"/>
    <xsd:element name="_dlc_Exempt" ma:index="15" nillable="true" ma:displayName="Exempt from Policy" ma:description="" ma:hidden="true" ma:internalName="_dlc_Exempt" ma:readOnly="true">
      <xsd:simpleType>
        <xsd:restriction base="dms:Unknown"/>
      </xsd:simpleType>
    </xsd:element>
    <xsd:element name="_dlc_ExpireDateSaved" ma:index="16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7" nillable="true" ma:displayName="Expiration Date" ma:description="" ma:hidden="true" ma:internalName="_dlc_ExpireDate" ma:readOnly="true">
      <xsd:simpleType>
        <xsd:restriction base="dms:DateTime"/>
      </xsd:simpleType>
    </xsd:element>
    <xsd:element name="UserField1" ma:index="20" nillable="true" ma:displayName="Grouping" ma:description="Use to Group Documents for presentation" ma:internalName="UserField1">
      <xsd:simpleType>
        <xsd:restriction base="dms:Text"/>
      </xsd:simpleType>
    </xsd:element>
    <xsd:element name="CallbackNumber" ma:index="22" nillable="true" ma:displayName="Callback Number" ma:description="" ma:internalName="Callback_x0020_Numb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 ma:index="19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p:Policy xmlns:p="office.server.policy" id="" local="true">
  <p:Name>Document</p:Name>
  <p:Description>Policy establishes the retention period for all documents. At the end of this period a retention workflow is enabled to ensure action is taken.</p:Description>
  <p:Statement>All documents are to be reviewed within 6mths of the last modified date</p:Statement>
  <p:PolicyItems>
    <p:PolicyItem featureId="Microsoft.Office.RecordsManagement.PolicyFeatures.Expiration">
      <p:Name>Expiration</p:Name>
      <p:Description>Automatic scheduling of content for processing, and expiry of content that has reached its due date.</p:Description>
      <p:CustomData>
        <data>
          <formula id="Microsoft.Office.RecordsManagement.PolicyFeatures.Expiration.Formula.BuiltIn">
            <number>6</number>
            <property>Modified</property>
            <period>months</period>
          </formula>
          <action type="workflow" id="e1bb8b29-aea1-4d89-89c5-be6e167f31dc"/>
        </data>
      </p:CustomData>
    </p:PolicyItem>
    <p:PolicyItem featureId="Microsoft.Office.RecordsManagement.PolicyFeatures.PolicyAudit">
      <p:Name>Auditing</p:Name>
      <p:Description>Audits user actions on documents and list items to the Audit Log.</p:Description>
      <p:CustomData>
        <Audit/>
      </p:CustomData>
    </p:PolicyItem>
  </p:PolicyItems>
</p:Policy>
</file>

<file path=customXml/itemProps1.xml><?xml version="1.0" encoding="utf-8"?>
<ds:datastoreItem xmlns:ds="http://schemas.openxmlformats.org/officeDocument/2006/customXml" ds:itemID="{B99EACA7-5E1C-43B7-9804-2C56E9BBE0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272D47-E23A-4F39-A157-71691E9686B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d7a87851-7d2e-48c0-94ca-95a47de57513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15613DD-8DA1-4702-9B8B-B8D2232AD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d7a87851-7d2e-48c0-94ca-95a47de5751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BF991D4-B3D7-430B-94DE-828655BBEE91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651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Chilled and Frozen Foods Assistant PNS</vt:lpstr>
    </vt:vector>
  </TitlesOfParts>
  <Company>Foodstuffs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Chilled and Frozen Foods Assistant PNS</dc:title>
  <dc:creator>Lisa Nichol</dc:creator>
  <cp:lastModifiedBy>Megan Frandi</cp:lastModifiedBy>
  <cp:revision>3</cp:revision>
  <cp:lastPrinted>2025-08-29T04:48:00Z</cp:lastPrinted>
  <dcterms:created xsi:type="dcterms:W3CDTF">2025-09-04T04:12:00Z</dcterms:created>
  <dcterms:modified xsi:type="dcterms:W3CDTF">2025-10-21T05:16:00Z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2014 (Macintosh)</vt:lpwstr>
  </property>
  <property fmtid="{D5CDD505-2E9C-101B-9397-08002B2CF9AE}" pid="3" name="ContentTypeId">
    <vt:lpwstr>0x0101009824A95B7EE96841BA95795484EAF17B</vt:lpwstr>
  </property>
  <property fmtid="{D5CDD505-2E9C-101B-9397-08002B2CF9AE}" pid="4" name="MSIP_Label_98b4170c-7c45-41ac-932f-2ade4b32302b_Enabled">
    <vt:lpwstr>true</vt:lpwstr>
  </property>
  <property fmtid="{D5CDD505-2E9C-101B-9397-08002B2CF9AE}" pid="5" name="MSIP_Label_98b4170c-7c45-41ac-932f-2ade4b32302b_SetDate">
    <vt:lpwstr>2024-03-11T03:49:35Z</vt:lpwstr>
  </property>
  <property fmtid="{D5CDD505-2E9C-101B-9397-08002B2CF9AE}" pid="6" name="MSIP_Label_98b4170c-7c45-41ac-932f-2ade4b32302b_Method">
    <vt:lpwstr>Privileged</vt:lpwstr>
  </property>
  <property fmtid="{D5CDD505-2E9C-101B-9397-08002B2CF9AE}" pid="7" name="MSIP_Label_98b4170c-7c45-41ac-932f-2ade4b32302b_Name">
    <vt:lpwstr>In Confidence Label</vt:lpwstr>
  </property>
  <property fmtid="{D5CDD505-2E9C-101B-9397-08002B2CF9AE}" pid="8" name="MSIP_Label_98b4170c-7c45-41ac-932f-2ade4b32302b_SiteId">
    <vt:lpwstr>d75f6ca2-45e2-417d-b777-07433f0571e8</vt:lpwstr>
  </property>
  <property fmtid="{D5CDD505-2E9C-101B-9397-08002B2CF9AE}" pid="9" name="MSIP_Label_98b4170c-7c45-41ac-932f-2ade4b32302b_ActionId">
    <vt:lpwstr>e314d971-750e-43de-aa3f-2252b383085c</vt:lpwstr>
  </property>
  <property fmtid="{D5CDD505-2E9C-101B-9397-08002B2CF9AE}" pid="10" name="MSIP_Label_98b4170c-7c45-41ac-932f-2ade4b32302b_ContentBits">
    <vt:lpwstr>0</vt:lpwstr>
  </property>
</Properties>
</file>