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DA56" w14:textId="3C2B59C1" w:rsidR="002B2980" w:rsidRDefault="005A4F50">
      <w:pPr>
        <w:pStyle w:val="BodyText"/>
        <w:kinsoku w:val="0"/>
        <w:overflowPunct w:val="0"/>
        <w:spacing w:before="85"/>
        <w:ind w:left="402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0277DAC9" wp14:editId="7B385BEC">
                <wp:simplePos x="0" y="0"/>
                <wp:positionH relativeFrom="page">
                  <wp:posOffset>699770</wp:posOffset>
                </wp:positionH>
                <wp:positionV relativeFrom="paragraph">
                  <wp:posOffset>45085</wp:posOffset>
                </wp:positionV>
                <wp:extent cx="1659890" cy="367030"/>
                <wp:effectExtent l="0" t="0" r="0" b="0"/>
                <wp:wrapNone/>
                <wp:docPr id="4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67030"/>
                          <a:chOff x="1102" y="71"/>
                          <a:chExt cx="2614" cy="578"/>
                        </a:xfrm>
                      </wpg:grpSpPr>
                      <wps:wsp>
                        <wps:cNvPr id="49" name="Freeform 3"/>
                        <wps:cNvSpPr>
                          <a:spLocks/>
                        </wps:cNvSpPr>
                        <wps:spPr bwMode="auto">
                          <a:xfrm>
                            <a:off x="1174" y="105"/>
                            <a:ext cx="2470" cy="510"/>
                          </a:xfrm>
                          <a:custGeom>
                            <a:avLst/>
                            <a:gdLst>
                              <a:gd name="T0" fmla="*/ 0 w 2470"/>
                              <a:gd name="T1" fmla="*/ 509 h 510"/>
                              <a:gd name="T2" fmla="*/ 2469 w 2470"/>
                              <a:gd name="T3" fmla="*/ 509 h 510"/>
                              <a:gd name="T4" fmla="*/ 2469 w 2470"/>
                              <a:gd name="T5" fmla="*/ 0 h 510"/>
                              <a:gd name="T6" fmla="*/ 0 w 2470"/>
                              <a:gd name="T7" fmla="*/ 0 h 510"/>
                              <a:gd name="T8" fmla="*/ 0 w 2470"/>
                              <a:gd name="T9" fmla="*/ 509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0" h="510">
                                <a:moveTo>
                                  <a:pt x="0" y="509"/>
                                </a:moveTo>
                                <a:lnTo>
                                  <a:pt x="2469" y="509"/>
                                </a:lnTo>
                                <a:lnTo>
                                  <a:pt x="2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"/>
                        <wps:cNvSpPr>
                          <a:spLocks/>
                        </wps:cNvSpPr>
                        <wps:spPr bwMode="auto">
                          <a:xfrm>
                            <a:off x="1133" y="618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"/>
                        <wps:cNvSpPr>
                          <a:spLocks/>
                        </wps:cNvSpPr>
                        <wps:spPr bwMode="auto">
                          <a:xfrm>
                            <a:off x="1165" y="133"/>
                            <a:ext cx="20" cy="4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4"/>
                              <a:gd name="T2" fmla="*/ 0 w 20"/>
                              <a:gd name="T3" fmla="*/ 454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46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6"/>
                        <wps:cNvSpPr>
                          <a:spLocks/>
                        </wps:cNvSpPr>
                        <wps:spPr bwMode="auto">
                          <a:xfrm>
                            <a:off x="1133" y="102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"/>
                        <wps:cNvSpPr>
                          <a:spLocks/>
                        </wps:cNvSpPr>
                        <wps:spPr bwMode="auto">
                          <a:xfrm>
                            <a:off x="3653" y="132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4" name="Group 8"/>
                        <wpg:cNvGrpSpPr>
                          <a:grpSpLocks/>
                        </wpg:cNvGrpSpPr>
                        <wpg:grpSpPr bwMode="auto">
                          <a:xfrm>
                            <a:off x="1320" y="236"/>
                            <a:ext cx="239" cy="247"/>
                            <a:chOff x="1320" y="236"/>
                            <a:chExt cx="239" cy="247"/>
                          </a:xfrm>
                        </wpg:grpSpPr>
                        <wps:wsp>
                          <wps:cNvPr id="55" name="Freeform 9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185 w 239"/>
                                <a:gd name="T1" fmla="*/ 0 h 247"/>
                                <a:gd name="T2" fmla="*/ 0 w 239"/>
                                <a:gd name="T3" fmla="*/ 0 h 247"/>
                                <a:gd name="T4" fmla="*/ 0 w 239"/>
                                <a:gd name="T5" fmla="*/ 246 h 247"/>
                                <a:gd name="T6" fmla="*/ 77 w 239"/>
                                <a:gd name="T7" fmla="*/ 246 h 247"/>
                                <a:gd name="T8" fmla="*/ 77 w 239"/>
                                <a:gd name="T9" fmla="*/ 184 h 247"/>
                                <a:gd name="T10" fmla="*/ 185 w 239"/>
                                <a:gd name="T11" fmla="*/ 184 h 247"/>
                                <a:gd name="T12" fmla="*/ 206 w 239"/>
                                <a:gd name="T13" fmla="*/ 180 h 247"/>
                                <a:gd name="T14" fmla="*/ 224 w 239"/>
                                <a:gd name="T15" fmla="*/ 167 h 247"/>
                                <a:gd name="T16" fmla="*/ 235 w 239"/>
                                <a:gd name="T17" fmla="*/ 148 h 247"/>
                                <a:gd name="T18" fmla="*/ 236 w 239"/>
                                <a:gd name="T19" fmla="*/ 122 h 247"/>
                                <a:gd name="T20" fmla="*/ 77 w 239"/>
                                <a:gd name="T21" fmla="*/ 122 h 247"/>
                                <a:gd name="T22" fmla="*/ 77 w 239"/>
                                <a:gd name="T23" fmla="*/ 62 h 247"/>
                                <a:gd name="T24" fmla="*/ 238 w 239"/>
                                <a:gd name="T25" fmla="*/ 62 h 247"/>
                                <a:gd name="T26" fmla="*/ 238 w 239"/>
                                <a:gd name="T27" fmla="*/ 53 h 247"/>
                                <a:gd name="T28" fmla="*/ 233 w 239"/>
                                <a:gd name="T29" fmla="*/ 31 h 247"/>
                                <a:gd name="T30" fmla="*/ 220 w 239"/>
                                <a:gd name="T31" fmla="*/ 13 h 247"/>
                                <a:gd name="T32" fmla="*/ 202 w 239"/>
                                <a:gd name="T33" fmla="*/ 2 h 247"/>
                                <a:gd name="T34" fmla="*/ 185 w 239"/>
                                <a:gd name="T35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1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84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238" y="62"/>
                                  </a:lnTo>
                                  <a:lnTo>
                                    <a:pt x="238" y="53"/>
                                  </a:lnTo>
                                  <a:lnTo>
                                    <a:pt x="233" y="31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10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238 w 239"/>
                                <a:gd name="T1" fmla="*/ 62 h 247"/>
                                <a:gd name="T2" fmla="*/ 161 w 239"/>
                                <a:gd name="T3" fmla="*/ 62 h 247"/>
                                <a:gd name="T4" fmla="*/ 169 w 239"/>
                                <a:gd name="T5" fmla="*/ 70 h 247"/>
                                <a:gd name="T6" fmla="*/ 169 w 239"/>
                                <a:gd name="T7" fmla="*/ 114 h 247"/>
                                <a:gd name="T8" fmla="*/ 161 w 239"/>
                                <a:gd name="T9" fmla="*/ 122 h 247"/>
                                <a:gd name="T10" fmla="*/ 236 w 239"/>
                                <a:gd name="T11" fmla="*/ 122 h 247"/>
                                <a:gd name="T12" fmla="*/ 238 w 239"/>
                                <a:gd name="T13" fmla="*/ 62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238" y="62"/>
                                  </a:moveTo>
                                  <a:lnTo>
                                    <a:pt x="161" y="62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169" y="114"/>
                                  </a:lnTo>
                                  <a:lnTo>
                                    <a:pt x="161" y="122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3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11"/>
                        <wpg:cNvGrpSpPr>
                          <a:grpSpLocks/>
                        </wpg:cNvGrpSpPr>
                        <wpg:grpSpPr bwMode="auto">
                          <a:xfrm>
                            <a:off x="2691" y="236"/>
                            <a:ext cx="295" cy="247"/>
                            <a:chOff x="2691" y="236"/>
                            <a:chExt cx="295" cy="247"/>
                          </a:xfrm>
                        </wpg:grpSpPr>
                        <wps:wsp>
                          <wps:cNvPr id="58" name="Freeform 12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13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14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15"/>
                        <wpg:cNvGrpSpPr>
                          <a:grpSpLocks/>
                        </wpg:cNvGrpSpPr>
                        <wpg:grpSpPr bwMode="auto">
                          <a:xfrm>
                            <a:off x="2155" y="288"/>
                            <a:ext cx="237" cy="195"/>
                            <a:chOff x="2155" y="288"/>
                            <a:chExt cx="237" cy="195"/>
                          </a:xfrm>
                        </wpg:grpSpPr>
                        <wps:wsp>
                          <wps:cNvPr id="62" name="Freeform 16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80 w 237"/>
                                <a:gd name="T1" fmla="*/ 2 h 195"/>
                                <a:gd name="T2" fmla="*/ 0 w 237"/>
                                <a:gd name="T3" fmla="*/ 2 h 195"/>
                                <a:gd name="T4" fmla="*/ 0 w 237"/>
                                <a:gd name="T5" fmla="*/ 194 h 195"/>
                                <a:gd name="T6" fmla="*/ 80 w 237"/>
                                <a:gd name="T7" fmla="*/ 194 h 195"/>
                                <a:gd name="T8" fmla="*/ 80 w 237"/>
                                <a:gd name="T9" fmla="*/ 88 h 195"/>
                                <a:gd name="T10" fmla="*/ 83 w 237"/>
                                <a:gd name="T11" fmla="*/ 66 h 195"/>
                                <a:gd name="T12" fmla="*/ 96 w 237"/>
                                <a:gd name="T13" fmla="*/ 51 h 195"/>
                                <a:gd name="T14" fmla="*/ 131 w 237"/>
                                <a:gd name="T15" fmla="*/ 50 h 195"/>
                                <a:gd name="T16" fmla="*/ 234 w 237"/>
                                <a:gd name="T17" fmla="*/ 50 h 195"/>
                                <a:gd name="T18" fmla="*/ 232 w 237"/>
                                <a:gd name="T19" fmla="*/ 39 h 195"/>
                                <a:gd name="T20" fmla="*/ 232 w 237"/>
                                <a:gd name="T21" fmla="*/ 38 h 195"/>
                                <a:gd name="T22" fmla="*/ 80 w 237"/>
                                <a:gd name="T23" fmla="*/ 38 h 195"/>
                                <a:gd name="T24" fmla="*/ 80 w 237"/>
                                <a:gd name="T25" fmla="*/ 2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8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96" y="51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7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234 w 237"/>
                                <a:gd name="T1" fmla="*/ 50 h 195"/>
                                <a:gd name="T2" fmla="*/ 131 w 237"/>
                                <a:gd name="T3" fmla="*/ 50 h 195"/>
                                <a:gd name="T4" fmla="*/ 148 w 237"/>
                                <a:gd name="T5" fmla="*/ 56 h 195"/>
                                <a:gd name="T6" fmla="*/ 155 w 237"/>
                                <a:gd name="T7" fmla="*/ 68 h 195"/>
                                <a:gd name="T8" fmla="*/ 155 w 237"/>
                                <a:gd name="T9" fmla="*/ 194 h 195"/>
                                <a:gd name="T10" fmla="*/ 236 w 237"/>
                                <a:gd name="T11" fmla="*/ 194 h 195"/>
                                <a:gd name="T12" fmla="*/ 236 w 237"/>
                                <a:gd name="T13" fmla="*/ 61 h 195"/>
                                <a:gd name="T14" fmla="*/ 234 w 237"/>
                                <a:gd name="T15" fmla="*/ 5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234" y="50"/>
                                  </a:moveTo>
                                  <a:lnTo>
                                    <a:pt x="131" y="50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5" y="194"/>
                                  </a:lnTo>
                                  <a:lnTo>
                                    <a:pt x="236" y="194"/>
                                  </a:lnTo>
                                  <a:lnTo>
                                    <a:pt x="236" y="61"/>
                                  </a:lnTo>
                                  <a:lnTo>
                                    <a:pt x="23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8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157 w 237"/>
                                <a:gd name="T1" fmla="*/ 0 h 195"/>
                                <a:gd name="T2" fmla="*/ 133 w 237"/>
                                <a:gd name="T3" fmla="*/ 1 h 195"/>
                                <a:gd name="T4" fmla="*/ 114 w 237"/>
                                <a:gd name="T5" fmla="*/ 6 h 195"/>
                                <a:gd name="T6" fmla="*/ 98 w 237"/>
                                <a:gd name="T7" fmla="*/ 17 h 195"/>
                                <a:gd name="T8" fmla="*/ 86 w 237"/>
                                <a:gd name="T9" fmla="*/ 37 h 195"/>
                                <a:gd name="T10" fmla="*/ 80 w 237"/>
                                <a:gd name="T11" fmla="*/ 38 h 195"/>
                                <a:gd name="T12" fmla="*/ 232 w 237"/>
                                <a:gd name="T13" fmla="*/ 38 h 195"/>
                                <a:gd name="T14" fmla="*/ 222 w 237"/>
                                <a:gd name="T15" fmla="*/ 22 h 195"/>
                                <a:gd name="T16" fmla="*/ 206 w 237"/>
                                <a:gd name="T17" fmla="*/ 9 h 195"/>
                                <a:gd name="T18" fmla="*/ 184 w 237"/>
                                <a:gd name="T19" fmla="*/ 2 h 195"/>
                                <a:gd name="T20" fmla="*/ 157 w 237"/>
                                <a:gd name="T2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157" y="0"/>
                                  </a:moveTo>
                                  <a:lnTo>
                                    <a:pt x="133" y="1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6" y="37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22" y="22"/>
                                  </a:lnTo>
                                  <a:lnTo>
                                    <a:pt x="206" y="9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19"/>
                        <wpg:cNvGrpSpPr>
                          <a:grpSpLocks/>
                        </wpg:cNvGrpSpPr>
                        <wpg:grpSpPr bwMode="auto">
                          <a:xfrm>
                            <a:off x="1867" y="236"/>
                            <a:ext cx="275" cy="247"/>
                            <a:chOff x="1867" y="236"/>
                            <a:chExt cx="275" cy="247"/>
                          </a:xfrm>
                        </wpg:grpSpPr>
                        <wps:wsp>
                          <wps:cNvPr id="66" name="Freeform 20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77 w 275"/>
                                <a:gd name="T1" fmla="*/ 0 h 247"/>
                                <a:gd name="T2" fmla="*/ 0 w 275"/>
                                <a:gd name="T3" fmla="*/ 0 h 247"/>
                                <a:gd name="T4" fmla="*/ 0 w 275"/>
                                <a:gd name="T5" fmla="*/ 246 h 247"/>
                                <a:gd name="T6" fmla="*/ 77 w 275"/>
                                <a:gd name="T7" fmla="*/ 246 h 247"/>
                                <a:gd name="T8" fmla="*/ 77 w 275"/>
                                <a:gd name="T9" fmla="*/ 193 h 247"/>
                                <a:gd name="T10" fmla="*/ 106 w 275"/>
                                <a:gd name="T11" fmla="*/ 163 h 247"/>
                                <a:gd name="T12" fmla="*/ 202 w 275"/>
                                <a:gd name="T13" fmla="*/ 163 h 247"/>
                                <a:gd name="T14" fmla="*/ 158 w 275"/>
                                <a:gd name="T15" fmla="*/ 111 h 247"/>
                                <a:gd name="T16" fmla="*/ 171 w 275"/>
                                <a:gd name="T17" fmla="*/ 98 h 247"/>
                                <a:gd name="T18" fmla="*/ 77 w 275"/>
                                <a:gd name="T19" fmla="*/ 98 h 247"/>
                                <a:gd name="T20" fmla="*/ 77 w 27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1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02 w 275"/>
                                <a:gd name="T1" fmla="*/ 163 h 247"/>
                                <a:gd name="T2" fmla="*/ 106 w 275"/>
                                <a:gd name="T3" fmla="*/ 163 h 247"/>
                                <a:gd name="T4" fmla="*/ 178 w 275"/>
                                <a:gd name="T5" fmla="*/ 246 h 247"/>
                                <a:gd name="T6" fmla="*/ 274 w 275"/>
                                <a:gd name="T7" fmla="*/ 246 h 247"/>
                                <a:gd name="T8" fmla="*/ 202 w 275"/>
                                <a:gd name="T9" fmla="*/ 16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02" y="163"/>
                                  </a:moveTo>
                                  <a:lnTo>
                                    <a:pt x="106" y="163"/>
                                  </a:lnTo>
                                  <a:lnTo>
                                    <a:pt x="178" y="246"/>
                                  </a:lnTo>
                                  <a:lnTo>
                                    <a:pt x="274" y="246"/>
                                  </a:lnTo>
                                  <a:lnTo>
                                    <a:pt x="20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2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69 w 275"/>
                                <a:gd name="T1" fmla="*/ 0 h 247"/>
                                <a:gd name="T2" fmla="*/ 172 w 275"/>
                                <a:gd name="T3" fmla="*/ 0 h 247"/>
                                <a:gd name="T4" fmla="*/ 77 w 275"/>
                                <a:gd name="T5" fmla="*/ 98 h 247"/>
                                <a:gd name="T6" fmla="*/ 171 w 275"/>
                                <a:gd name="T7" fmla="*/ 98 h 247"/>
                                <a:gd name="T8" fmla="*/ 269 w 27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69" y="0"/>
                                  </a:moveTo>
                                  <a:lnTo>
                                    <a:pt x="172" y="0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23"/>
                        <wpg:cNvGrpSpPr>
                          <a:grpSpLocks/>
                        </wpg:cNvGrpSpPr>
                        <wpg:grpSpPr bwMode="auto">
                          <a:xfrm>
                            <a:off x="2952" y="236"/>
                            <a:ext cx="295" cy="247"/>
                            <a:chOff x="2952" y="236"/>
                            <a:chExt cx="295" cy="247"/>
                          </a:xfrm>
                        </wpg:grpSpPr>
                        <wps:wsp>
                          <wps:cNvPr id="70" name="Freeform 24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78 w 295"/>
                                <a:gd name="T1" fmla="*/ 0 h 247"/>
                                <a:gd name="T2" fmla="*/ 0 w 295"/>
                                <a:gd name="T3" fmla="*/ 0 h 247"/>
                                <a:gd name="T4" fmla="*/ 89 w 295"/>
                                <a:gd name="T5" fmla="*/ 246 h 247"/>
                                <a:gd name="T6" fmla="*/ 202 w 295"/>
                                <a:gd name="T7" fmla="*/ 246 h 247"/>
                                <a:gd name="T8" fmla="*/ 227 w 295"/>
                                <a:gd name="T9" fmla="*/ 178 h 247"/>
                                <a:gd name="T10" fmla="*/ 143 w 295"/>
                                <a:gd name="T11" fmla="*/ 178 h 247"/>
                                <a:gd name="T12" fmla="*/ 78 w 295"/>
                                <a:gd name="T13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5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94 w 295"/>
                                <a:gd name="T1" fmla="*/ 0 h 247"/>
                                <a:gd name="T2" fmla="*/ 214 w 295"/>
                                <a:gd name="T3" fmla="*/ 0 h 247"/>
                                <a:gd name="T4" fmla="*/ 148 w 295"/>
                                <a:gd name="T5" fmla="*/ 178 h 247"/>
                                <a:gd name="T6" fmla="*/ 227 w 295"/>
                                <a:gd name="T7" fmla="*/ 178 h 247"/>
                                <a:gd name="T8" fmla="*/ 294 w 29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94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2" name="Freeform 26"/>
                        <wps:cNvSpPr>
                          <a:spLocks/>
                        </wps:cNvSpPr>
                        <wps:spPr bwMode="auto">
                          <a:xfrm>
                            <a:off x="2155" y="212"/>
                            <a:ext cx="131" cy="49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49"/>
                              <a:gd name="T2" fmla="*/ 48 w 131"/>
                              <a:gd name="T3" fmla="*/ 0 h 49"/>
                              <a:gd name="T4" fmla="*/ 0 w 131"/>
                              <a:gd name="T5" fmla="*/ 48 h 49"/>
                              <a:gd name="T6" fmla="*/ 80 w 131"/>
                              <a:gd name="T7" fmla="*/ 48 h 49"/>
                              <a:gd name="T8" fmla="*/ 130 w 131"/>
                              <a:gd name="T9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" h="49">
                                <a:moveTo>
                                  <a:pt x="130" y="0"/>
                                </a:moveTo>
                                <a:lnTo>
                                  <a:pt x="48" y="0"/>
                                </a:lnTo>
                                <a:lnTo>
                                  <a:pt x="0" y="48"/>
                                </a:lnTo>
                                <a:lnTo>
                                  <a:pt x="80" y="48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7"/>
                        <wps:cNvSpPr>
                          <a:spLocks/>
                        </wps:cNvSpPr>
                        <wps:spPr bwMode="auto">
                          <a:xfrm>
                            <a:off x="3259" y="450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4190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8"/>
                        <wps:cNvSpPr>
                          <a:spLocks/>
                        </wps:cNvSpPr>
                        <wps:spPr bwMode="auto">
                          <a:xfrm>
                            <a:off x="3259" y="399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9"/>
                        <wps:cNvSpPr>
                          <a:spLocks/>
                        </wps:cNvSpPr>
                        <wps:spPr bwMode="auto">
                          <a:xfrm>
                            <a:off x="3259" y="354"/>
                            <a:ext cx="229" cy="20"/>
                          </a:xfrm>
                          <a:custGeom>
                            <a:avLst/>
                            <a:gdLst>
                              <a:gd name="T0" fmla="*/ 0 w 229"/>
                              <a:gd name="T1" fmla="*/ 0 h 20"/>
                              <a:gd name="T2" fmla="*/ 228 w 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" h="20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34289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30"/>
                        <wps:cNvSpPr>
                          <a:spLocks/>
                        </wps:cNvSpPr>
                        <wps:spPr bwMode="auto">
                          <a:xfrm>
                            <a:off x="3259" y="310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159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1"/>
                        <wps:cNvSpPr>
                          <a:spLocks/>
                        </wps:cNvSpPr>
                        <wps:spPr bwMode="auto">
                          <a:xfrm>
                            <a:off x="3259" y="264"/>
                            <a:ext cx="237" cy="20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0"/>
                              <a:gd name="T2" fmla="*/ 236 w 23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0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3682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8" name="Group 32"/>
                        <wpg:cNvGrpSpPr>
                          <a:grpSpLocks/>
                        </wpg:cNvGrpSpPr>
                        <wpg:grpSpPr bwMode="auto">
                          <a:xfrm>
                            <a:off x="1550" y="236"/>
                            <a:ext cx="295" cy="247"/>
                            <a:chOff x="1550" y="236"/>
                            <a:chExt cx="295" cy="247"/>
                          </a:xfrm>
                        </wpg:grpSpPr>
                        <wps:wsp>
                          <wps:cNvPr id="79" name="Freeform 33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34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35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36"/>
                        <wpg:cNvGrpSpPr>
                          <a:grpSpLocks/>
                        </wpg:cNvGrpSpPr>
                        <wpg:grpSpPr bwMode="auto">
                          <a:xfrm>
                            <a:off x="2428" y="232"/>
                            <a:ext cx="259" cy="254"/>
                            <a:chOff x="2428" y="232"/>
                            <a:chExt cx="259" cy="254"/>
                          </a:xfrm>
                        </wpg:grpSpPr>
                        <wps:wsp>
                          <wps:cNvPr id="83" name="Freeform 37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77 w 259"/>
                                <a:gd name="T1" fmla="*/ 167 h 254"/>
                                <a:gd name="T2" fmla="*/ 0 w 259"/>
                                <a:gd name="T3" fmla="*/ 167 h 254"/>
                                <a:gd name="T4" fmla="*/ 0 w 259"/>
                                <a:gd name="T5" fmla="*/ 186 h 254"/>
                                <a:gd name="T6" fmla="*/ 2 w 259"/>
                                <a:gd name="T7" fmla="*/ 210 h 254"/>
                                <a:gd name="T8" fmla="*/ 9 w 259"/>
                                <a:gd name="T9" fmla="*/ 228 h 254"/>
                                <a:gd name="T10" fmla="*/ 22 w 259"/>
                                <a:gd name="T11" fmla="*/ 241 h 254"/>
                                <a:gd name="T12" fmla="*/ 43 w 259"/>
                                <a:gd name="T13" fmla="*/ 248 h 254"/>
                                <a:gd name="T14" fmla="*/ 74 w 259"/>
                                <a:gd name="T15" fmla="*/ 252 h 254"/>
                                <a:gd name="T16" fmla="*/ 91 w 259"/>
                                <a:gd name="T17" fmla="*/ 253 h 254"/>
                                <a:gd name="T18" fmla="*/ 139 w 259"/>
                                <a:gd name="T19" fmla="*/ 253 h 254"/>
                                <a:gd name="T20" fmla="*/ 173 w 259"/>
                                <a:gd name="T21" fmla="*/ 252 h 254"/>
                                <a:gd name="T22" fmla="*/ 201 w 259"/>
                                <a:gd name="T23" fmla="*/ 251 h 254"/>
                                <a:gd name="T24" fmla="*/ 222 w 259"/>
                                <a:gd name="T25" fmla="*/ 247 h 254"/>
                                <a:gd name="T26" fmla="*/ 237 w 259"/>
                                <a:gd name="T27" fmla="*/ 239 h 254"/>
                                <a:gd name="T28" fmla="*/ 247 w 259"/>
                                <a:gd name="T29" fmla="*/ 227 h 254"/>
                                <a:gd name="T30" fmla="*/ 254 w 259"/>
                                <a:gd name="T31" fmla="*/ 209 h 254"/>
                                <a:gd name="T32" fmla="*/ 255 w 259"/>
                                <a:gd name="T33" fmla="*/ 197 h 254"/>
                                <a:gd name="T34" fmla="*/ 98 w 259"/>
                                <a:gd name="T35" fmla="*/ 197 h 254"/>
                                <a:gd name="T36" fmla="*/ 81 w 259"/>
                                <a:gd name="T37" fmla="*/ 191 h 254"/>
                                <a:gd name="T38" fmla="*/ 77 w 259"/>
                                <a:gd name="T39" fmla="*/ 174 h 254"/>
                                <a:gd name="T40" fmla="*/ 77 w 259"/>
                                <a:gd name="T41" fmla="*/ 167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77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22" y="241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74" y="252"/>
                                  </a:lnTo>
                                  <a:lnTo>
                                    <a:pt x="91" y="253"/>
                                  </a:lnTo>
                                  <a:lnTo>
                                    <a:pt x="139" y="253"/>
                                  </a:lnTo>
                                  <a:lnTo>
                                    <a:pt x="173" y="252"/>
                                  </a:lnTo>
                                  <a:lnTo>
                                    <a:pt x="201" y="251"/>
                                  </a:lnTo>
                                  <a:lnTo>
                                    <a:pt x="222" y="247"/>
                                  </a:lnTo>
                                  <a:lnTo>
                                    <a:pt x="237" y="239"/>
                                  </a:lnTo>
                                  <a:lnTo>
                                    <a:pt x="247" y="227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77" y="174"/>
                                  </a:lnTo>
                                  <a:lnTo>
                                    <a:pt x="7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38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103 w 259"/>
                                <a:gd name="T1" fmla="*/ 0 h 254"/>
                                <a:gd name="T2" fmla="*/ 71 w 259"/>
                                <a:gd name="T3" fmla="*/ 1 h 254"/>
                                <a:gd name="T4" fmla="*/ 46 w 259"/>
                                <a:gd name="T5" fmla="*/ 4 h 254"/>
                                <a:gd name="T6" fmla="*/ 27 w 259"/>
                                <a:gd name="T7" fmla="*/ 10 h 254"/>
                                <a:gd name="T8" fmla="*/ 14 w 259"/>
                                <a:gd name="T9" fmla="*/ 20 h 254"/>
                                <a:gd name="T10" fmla="*/ 6 w 259"/>
                                <a:gd name="T11" fmla="*/ 35 h 254"/>
                                <a:gd name="T12" fmla="*/ 1 w 259"/>
                                <a:gd name="T13" fmla="*/ 56 h 254"/>
                                <a:gd name="T14" fmla="*/ 0 w 259"/>
                                <a:gd name="T15" fmla="*/ 83 h 254"/>
                                <a:gd name="T16" fmla="*/ 3 w 259"/>
                                <a:gd name="T17" fmla="*/ 107 h 254"/>
                                <a:gd name="T18" fmla="*/ 10 w 259"/>
                                <a:gd name="T19" fmla="*/ 124 h 254"/>
                                <a:gd name="T20" fmla="*/ 24 w 259"/>
                                <a:gd name="T21" fmla="*/ 136 h 254"/>
                                <a:gd name="T22" fmla="*/ 45 w 259"/>
                                <a:gd name="T23" fmla="*/ 144 h 254"/>
                                <a:gd name="T24" fmla="*/ 76 w 259"/>
                                <a:gd name="T25" fmla="*/ 148 h 254"/>
                                <a:gd name="T26" fmla="*/ 153 w 259"/>
                                <a:gd name="T27" fmla="*/ 153 h 254"/>
                                <a:gd name="T28" fmla="*/ 174 w 259"/>
                                <a:gd name="T29" fmla="*/ 160 h 254"/>
                                <a:gd name="T30" fmla="*/ 178 w 259"/>
                                <a:gd name="T31" fmla="*/ 177 h 254"/>
                                <a:gd name="T32" fmla="*/ 176 w 259"/>
                                <a:gd name="T33" fmla="*/ 188 h 254"/>
                                <a:gd name="T34" fmla="*/ 166 w 259"/>
                                <a:gd name="T35" fmla="*/ 194 h 254"/>
                                <a:gd name="T36" fmla="*/ 142 w 259"/>
                                <a:gd name="T37" fmla="*/ 197 h 254"/>
                                <a:gd name="T38" fmla="*/ 98 w 259"/>
                                <a:gd name="T39" fmla="*/ 197 h 254"/>
                                <a:gd name="T40" fmla="*/ 255 w 259"/>
                                <a:gd name="T41" fmla="*/ 197 h 254"/>
                                <a:gd name="T42" fmla="*/ 257 w 259"/>
                                <a:gd name="T43" fmla="*/ 185 h 254"/>
                                <a:gd name="T44" fmla="*/ 258 w 259"/>
                                <a:gd name="T45" fmla="*/ 153 h 254"/>
                                <a:gd name="T46" fmla="*/ 253 w 259"/>
                                <a:gd name="T47" fmla="*/ 133 h 254"/>
                                <a:gd name="T48" fmla="*/ 244 w 259"/>
                                <a:gd name="T49" fmla="*/ 118 h 254"/>
                                <a:gd name="T50" fmla="*/ 230 w 259"/>
                                <a:gd name="T51" fmla="*/ 109 h 254"/>
                                <a:gd name="T52" fmla="*/ 210 w 259"/>
                                <a:gd name="T53" fmla="*/ 102 h 254"/>
                                <a:gd name="T54" fmla="*/ 182 w 259"/>
                                <a:gd name="T55" fmla="*/ 99 h 254"/>
                                <a:gd name="T56" fmla="*/ 147 w 259"/>
                                <a:gd name="T57" fmla="*/ 96 h 254"/>
                                <a:gd name="T58" fmla="*/ 101 w 259"/>
                                <a:gd name="T59" fmla="*/ 93 h 254"/>
                                <a:gd name="T60" fmla="*/ 84 w 259"/>
                                <a:gd name="T61" fmla="*/ 91 h 254"/>
                                <a:gd name="T62" fmla="*/ 81 w 259"/>
                                <a:gd name="T63" fmla="*/ 90 h 254"/>
                                <a:gd name="T64" fmla="*/ 81 w 259"/>
                                <a:gd name="T65" fmla="*/ 75 h 254"/>
                                <a:gd name="T66" fmla="*/ 81 w 259"/>
                                <a:gd name="T67" fmla="*/ 67 h 254"/>
                                <a:gd name="T68" fmla="*/ 88 w 259"/>
                                <a:gd name="T69" fmla="*/ 59 h 254"/>
                                <a:gd name="T70" fmla="*/ 108 w 259"/>
                                <a:gd name="T71" fmla="*/ 55 h 254"/>
                                <a:gd name="T72" fmla="*/ 149 w 259"/>
                                <a:gd name="T73" fmla="*/ 54 h 254"/>
                                <a:gd name="T74" fmla="*/ 249 w 259"/>
                                <a:gd name="T75" fmla="*/ 54 h 254"/>
                                <a:gd name="T76" fmla="*/ 248 w 259"/>
                                <a:gd name="T77" fmla="*/ 44 h 254"/>
                                <a:gd name="T78" fmla="*/ 244 w 259"/>
                                <a:gd name="T79" fmla="*/ 28 h 254"/>
                                <a:gd name="T80" fmla="*/ 236 w 259"/>
                                <a:gd name="T81" fmla="*/ 16 h 254"/>
                                <a:gd name="T82" fmla="*/ 223 w 259"/>
                                <a:gd name="T83" fmla="*/ 8 h 254"/>
                                <a:gd name="T84" fmla="*/ 204 w 259"/>
                                <a:gd name="T85" fmla="*/ 3 h 254"/>
                                <a:gd name="T86" fmla="*/ 178 w 259"/>
                                <a:gd name="T87" fmla="*/ 1 h 254"/>
                                <a:gd name="T88" fmla="*/ 145 w 259"/>
                                <a:gd name="T89" fmla="*/ 0 h 254"/>
                                <a:gd name="T90" fmla="*/ 103 w 259"/>
                                <a:gd name="T91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103" y="0"/>
                                  </a:moveTo>
                                  <a:lnTo>
                                    <a:pt x="71" y="1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2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153" y="153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6" y="194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85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53" y="133"/>
                                  </a:lnTo>
                                  <a:lnTo>
                                    <a:pt x="244" y="11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10" y="102"/>
                                  </a:lnTo>
                                  <a:lnTo>
                                    <a:pt x="182" y="99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81" y="67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48" y="4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39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249 w 259"/>
                                <a:gd name="T1" fmla="*/ 54 h 254"/>
                                <a:gd name="T2" fmla="*/ 149 w 259"/>
                                <a:gd name="T3" fmla="*/ 54 h 254"/>
                                <a:gd name="T4" fmla="*/ 166 w 259"/>
                                <a:gd name="T5" fmla="*/ 59 h 254"/>
                                <a:gd name="T6" fmla="*/ 172 w 259"/>
                                <a:gd name="T7" fmla="*/ 80 h 254"/>
                                <a:gd name="T8" fmla="*/ 250 w 259"/>
                                <a:gd name="T9" fmla="*/ 80 h 254"/>
                                <a:gd name="T10" fmla="*/ 250 w 259"/>
                                <a:gd name="T11" fmla="*/ 66 h 254"/>
                                <a:gd name="T12" fmla="*/ 249 w 259"/>
                                <a:gd name="T13" fmla="*/ 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249" y="54"/>
                                  </a:moveTo>
                                  <a:lnTo>
                                    <a:pt x="149" y="54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250" y="80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ABB7E" id="Group 2" o:spid="_x0000_s1026" style="position:absolute;margin-left:55.1pt;margin-top:3.55pt;width:130.7pt;height:28.9pt;z-index:-251664896;mso-position-horizontal-relative:page" coordorigin="1102,71" coordsize="2614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" o:allowincell="f">
                <v:shape id="Freeform 3" o:spid="_x0000_s1027" style="position:absolute;left:1174;top:105;width:2470;height:510;visibility:visible;mso-wrap-style:square;v-text-anchor:top" coordsize="247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" path="m,509r2469,l2469,,,,,509xe" fillcolor="#ffdb00" stroked="f">
                  <v:path arrowok="t" o:connecttype="custom" o:connectlocs="0,509;2469,509;2469,0;0,0;0,509" o:connectangles="0,0,0,0,0"/>
                </v:shape>
                <v:shape id="Freeform 4" o:spid="_x0000_s1028" style="position:absolute;left:1133;top:618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" path="m,l2551,e" filled="f" strokecolor="#1d1d1b" strokeweight="3.1pt">
                  <v:path arrowok="t" o:connecttype="custom" o:connectlocs="0,0;2551,0" o:connectangles="0,0"/>
                </v:shape>
                <v:shape id="Freeform 5" o:spid="_x0000_s1029" style="position:absolute;left:1165;top:133;width:20;height:454;visibility:visible;mso-wrap-style:square;v-text-anchor:top" coordsize="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" path="m,l,454e" filled="f" strokecolor="#1d1d1b" strokeweight="1.0985mm">
                  <v:path arrowok="t" o:connecttype="custom" o:connectlocs="0,0;0,454" o:connectangles="0,0"/>
                </v:shape>
                <v:shape id="Freeform 6" o:spid="_x0000_s1030" style="position:absolute;left:1133;top:102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7" o:spid="_x0000_s1031" style="position:absolute;left:3653;top:132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" path="m,l,454e" filled="f" strokecolor="#1d1d1b" strokeweight="1.0989mm">
                  <v:path arrowok="t" o:connecttype="custom" o:connectlocs="0,0;0,454" o:connectangles="0,0"/>
                </v:shape>
                <v:group id="Group 8" o:spid="_x0000_s1032" style="position:absolute;left:1320;top:236;width:239;height:247" coordorigin="1320,236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9" o:spid="_x0000_s1033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" path="m185,l,,,246r77,l77,184r108,l206,180r18,-13l235,148r1,-26l77,122r,-60l238,62r,-9l233,31,220,13,202,2,185,xe" fillcolor="#1d1d1b" stroked="f">
                    <v:path arrowok="t" o:connecttype="custom" o:connectlocs="185,0;0,0;0,246;77,246;77,184;185,184;206,180;224,167;235,148;236,122;77,122;77,62;238,62;238,53;233,31;220,13;202,2;185,0" o:connectangles="0,0,0,0,0,0,0,0,0,0,0,0,0,0,0,0,0,0"/>
                  </v:shape>
                  <v:shape id="Freeform 10" o:spid="_x0000_s1034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" path="m238,62r-77,l169,70r,44l161,122r75,l238,62xe" fillcolor="#1d1d1b" stroked="f">
                    <v:path arrowok="t" o:connecttype="custom" o:connectlocs="238,62;161,62;169,70;169,114;161,122;236,122;238,62" o:connectangles="0,0,0,0,0,0,0"/>
                  </v:shape>
                </v:group>
                <v:group id="Group 11" o:spid="_x0000_s1035" style="position:absolute;left:2691;top:236;width:295;height:247" coordorigin="2691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12" o:spid="_x0000_s1036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13" o:spid="_x0000_s1037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14" o:spid="_x0000_s1038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15" o:spid="_x0000_s1039" style="position:absolute;left:2155;top:288;width:237;height:195" coordorigin="2155,288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16" o:spid="_x0000_s1040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" path="m80,2l,2,,194r80,l80,88,83,66,96,51r35,-1l234,50,232,39r,-1l80,38,80,2xe" fillcolor="#1d1d1b" stroked="f">
                    <v:path arrowok="t" o:connecttype="custom" o:connectlocs="80,2;0,2;0,194;80,194;80,88;83,66;96,51;131,50;234,50;232,39;232,38;80,38;80,2" o:connectangles="0,0,0,0,0,0,0,0,0,0,0,0,0"/>
                  </v:shape>
                  <v:shape id="Freeform 17" o:spid="_x0000_s1041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" path="m234,50r-103,l148,56r7,12l155,194r81,l236,61,234,50xe" fillcolor="#1d1d1b" stroked="f">
                    <v:path arrowok="t" o:connecttype="custom" o:connectlocs="234,50;131,50;148,56;155,68;155,194;236,194;236,61;234,50" o:connectangles="0,0,0,0,0,0,0,0"/>
                  </v:shape>
                  <v:shape id="Freeform 18" o:spid="_x0000_s1042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" path="m157,l133,1,114,6,98,17,86,37r-6,1l232,38,222,22,206,9,184,2,157,xe" fillcolor="#1d1d1b" stroked="f">
                    <v:path arrowok="t" o:connecttype="custom" o:connectlocs="157,0;133,1;114,6;98,17;86,37;80,38;232,38;222,22;206,9;184,2;157,0" o:connectangles="0,0,0,0,0,0,0,0,0,0,0"/>
                  </v:shape>
                </v:group>
                <v:group id="Group 19" o:spid="_x0000_s1043" style="position:absolute;left:1867;top:236;width:275;height:247" coordorigin="1867,236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0" o:spid="_x0000_s1044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" path="m77,l,,,246r77,l77,193r29,-30l202,163,158,111,171,98r-94,l77,xe" fillcolor="#1d1d1b" stroked="f">
                    <v:path arrowok="t" o:connecttype="custom" o:connectlocs="77,0;0,0;0,246;77,246;77,193;106,163;202,163;158,111;171,98;77,98;77,0" o:connectangles="0,0,0,0,0,0,0,0,0,0,0"/>
                  </v:shape>
                  <v:shape id="Freeform 21" o:spid="_x0000_s1045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" path="m202,163r-96,l178,246r96,l202,163xe" fillcolor="#1d1d1b" stroked="f">
                    <v:path arrowok="t" o:connecttype="custom" o:connectlocs="202,163;106,163;178,246;274,246;202,163" o:connectangles="0,0,0,0,0"/>
                  </v:shape>
                  <v:shape id="Freeform 22" o:spid="_x0000_s1046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" path="m269,l172,,77,98r94,l269,xe" fillcolor="#1d1d1b" stroked="f">
                    <v:path arrowok="t" o:connecttype="custom" o:connectlocs="269,0;172,0;77,98;171,98;269,0" o:connectangles="0,0,0,0,0"/>
                  </v:shape>
                </v:group>
                <v:group id="Group 23" o:spid="_x0000_s1047" style="position:absolute;left:2952;top:236;width:295;height:247" coordorigin="2952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24" o:spid="_x0000_s1048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lHk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rr&#10;45f4A+TuBQAA//8DAFBLAQItABQABgAIAAAAIQDb4fbL7gAAAIUBAAATAAAAAAAAAAAAAAAAAAAA&#10;AABbQ29udGVudF9UeXBlc10ueG1sUEsBAi0AFAAGAAgAAAAhAFr0LFu/AAAAFQEAAAsAAAAAAAAA&#10;AAAAAAAAHwEAAF9yZWxzLy5yZWxzUEsBAi0AFAAGAAgAAAAhALSaUeS+AAAA2wAAAA8AAAAAAAAA&#10;AAAAAAAABwIAAGRycy9kb3ducmV2LnhtbFBLBQYAAAAAAwADALcAAADyAgAAAAA=&#10;" path="m78,l,,89,246r113,l227,178r-84,l78,xe" fillcolor="#1d1d1b" stroked="f">
                    <v:path arrowok="t" o:connecttype="custom" o:connectlocs="78,0;0,0;89,246;202,246;227,178;143,178;78,0" o:connectangles="0,0,0,0,0,0,0"/>
                  </v:shape>
                  <v:shape id="Freeform 25" o:spid="_x0000_s1049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" path="m294,l214,,148,178r79,l294,xe" fillcolor="#1d1d1b" stroked="f">
                    <v:path arrowok="t" o:connecttype="custom" o:connectlocs="294,0;214,0;148,178;227,178;294,0" o:connectangles="0,0,0,0,0"/>
                  </v:shape>
                </v:group>
                <v:shape id="Freeform 26" o:spid="_x0000_s1050" style="position:absolute;left:2155;top:212;width:131;height:49;visibility:visible;mso-wrap-style:square;v-text-anchor:top" coordsize="13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" path="m130,l48,,,48r80,l130,xe" fillcolor="#1d1d1b" stroked="f">
                  <v:path arrowok="t" o:connecttype="custom" o:connectlocs="130,0;48,0;0,48;80,48;130,0" o:connectangles="0,0,0,0,0"/>
                </v:shape>
                <v:shape id="Freeform 27" o:spid="_x0000_s1051" style="position:absolute;left:3259;top:450;width:240;height:20;visibility:visible;mso-wrap-style:square;v-text-anchor:top" coordsize="2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" path="m,l239,e" filled="f" strokecolor="#1d1d1b" strokeweight="1.1641mm">
                  <v:path arrowok="t" o:connecttype="custom" o:connectlocs="0,0;239,0" o:connectangles="0,0"/>
                </v:shape>
                <v:shape id="Freeform 28" o:spid="_x0000_s1052" style="position:absolute;left:3259;top:399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" path="m,l77,e" filled="f" strokecolor="#1d1d1b" strokeweight="1.8pt">
                  <v:path arrowok="t" o:connecttype="custom" o:connectlocs="0,0;77,0" o:connectangles="0,0"/>
                </v:shape>
                <v:shape id="Freeform 29" o:spid="_x0000_s1053" style="position:absolute;left:3259;top:354;width:229;height:20;visibility:visible;mso-wrap-style:square;v-text-anchor:top" coordsize="2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" path="m,l228,e" filled="f" strokecolor="#1d1d1b" strokeweight=".95247mm">
                  <v:path arrowok="t" o:connecttype="custom" o:connectlocs="0,0;228,0" o:connectangles="0,0"/>
                </v:shape>
                <v:shape id="Freeform 30" o:spid="_x0000_s1054" style="position:absolute;left:3259;top:310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" path="m,l77,e" filled="f" strokecolor="#1d1d1b" strokeweight="1.7pt">
                  <v:path arrowok="t" o:connecttype="custom" o:connectlocs="0,0;77,0" o:connectangles="0,0"/>
                </v:shape>
                <v:shape id="Freeform 31" o:spid="_x0000_s1055" style="position:absolute;left:3259;top:264;width:237;height:20;visibility:visible;mso-wrap-style:square;v-text-anchor:top" coordsize="2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" path="m,l236,e" filled="f" strokecolor="#1d1d1b" strokeweight="1.023mm">
                  <v:path arrowok="t" o:connecttype="custom" o:connectlocs="0,0;236,0" o:connectangles="0,0"/>
                </v:shape>
                <v:group id="Group 32" o:spid="_x0000_s1056" style="position:absolute;left:1550;top:236;width:295;height:247" coordorigin="1550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33" o:spid="_x0000_s1057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34" o:spid="_x0000_s1058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35" o:spid="_x0000_s1059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36" o:spid="_x0000_s1060" style="position:absolute;left:2428;top:232;width:259;height:254" coordorigin="2428,232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37" o:spid="_x0000_s1061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AoDvQAAANsAAAAPAAAAZHJzL2Rvd25yZXYueG1sRI/NCsIw&#10;EITvgu8QVvCmqQo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63AKA70AAADbAAAADwAAAAAAAAAA&#10;AAAAAAAHAgAAZHJzL2Rvd25yZXYueG1sUEsFBgAAAAADAAMAtwAAAPECAAAAAA==&#10;" path="m77,167l,167r,19l2,210r7,18l22,241r21,7l74,252r17,1l139,253r34,-1l201,251r21,-4l237,239r10,-12l254,209r1,-12l98,197,81,191,77,174r,-7xe" fillcolor="#1d1d1b" stroked="f">
                    <v:path arrowok="t" o:connecttype="custom" o:connectlocs="77,167;0,167;0,186;2,210;9,228;22,241;43,248;74,252;91,253;139,253;173,252;201,251;222,247;237,239;247,227;254,209;255,197;98,197;81,191;77,174;77,167" o:connectangles="0,0,0,0,0,0,0,0,0,0,0,0,0,0,0,0,0,0,0,0,0"/>
                  </v:shape>
                  <v:shape id="Freeform 38" o:spid="_x0000_s1062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J3vQAAANsAAAAPAAAAZHJzL2Rvd25yZXYueG1sRI/NCsIw&#10;EITvgu8QVvCmqS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ZJmSd70AAADbAAAADwAAAAAAAAAA&#10;AAAAAAAHAgAAZHJzL2Rvd25yZXYueG1sUEsFBgAAAAADAAMAtwAAAPECAAAAAA==&#10;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    <v:path arrowok="t" o:connecttype="custom" o:connectlocs="103,0;71,1;46,4;27,10;14,20;6,35;1,56;0,83;3,107;10,124;24,136;45,144;76,148;153,153;174,160;178,177;176,188;166,194;142,197;98,197;255,197;257,185;258,153;253,133;244,118;230,109;210,102;182,99;147,96;101,93;84,91;81,90;81,75;81,67;88,59;108,55;149,54;249,54;248,44;244,28;236,16;223,8;204,3;178,1;145,0;103,0" o:connectangles="0,0,0,0,0,0,0,0,0,0,0,0,0,0,0,0,0,0,0,0,0,0,0,0,0,0,0,0,0,0,0,0,0,0,0,0,0,0,0,0,0,0,0,0,0,0"/>
                  </v:shape>
                  <v:shape id="Freeform 39" o:spid="_x0000_s1063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" path="m249,54r-100,l166,59r6,21l250,80r,-14l249,54xe" fillcolor="#1d1d1b" stroked="f">
                    <v:path arrowok="t" o:connecttype="custom" o:connectlocs="249,54;149,54;166,59;172,80;250,80;250,66;249,54" o:connectangles="0,0,0,0,0,0,0"/>
                  </v:shape>
                </v:group>
                <w10:wrap anchorx="page"/>
              </v:group>
            </w:pict>
          </mc:Fallback>
        </mc:AlternateConten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2B2980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2B2980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0277DA57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2B2980" w14:paraId="0277DA5A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0277DA58" w14:textId="77777777" w:rsidR="002B2980" w:rsidRDefault="002B2980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277DA59" w14:textId="2F656F62" w:rsidR="002B2980" w:rsidRDefault="001A1904">
            <w:pPr>
              <w:pStyle w:val="TableParagraph"/>
              <w:kinsoku w:val="0"/>
              <w:overflowPunct w:val="0"/>
              <w:spacing w:before="65"/>
              <w:ind w:left="75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Morning Fill Forklift</w:t>
            </w:r>
            <w:r w:rsidR="004248BF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 </w:t>
            </w:r>
            <w:r w:rsidR="005811F5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 xml:space="preserve">(Reach) </w:t>
            </w:r>
            <w:r w:rsidR="004248BF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Operator</w:t>
            </w:r>
          </w:p>
        </w:tc>
      </w:tr>
      <w:tr w:rsidR="002B2980" w14:paraId="0277DA5D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0277DA5B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277DA5C" w14:textId="04BFDA95" w:rsidR="002B2980" w:rsidRPr="00BF68AE" w:rsidRDefault="00BF68AE" w:rsidP="00BF68AE">
            <w:pPr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F68AE">
              <w:rPr>
                <w:rFonts w:ascii="Arial" w:hAnsi="Arial" w:cs="Arial"/>
                <w:sz w:val="18"/>
                <w:szCs w:val="18"/>
              </w:rPr>
              <w:t>Royal Oak</w:t>
            </w:r>
          </w:p>
        </w:tc>
      </w:tr>
      <w:tr w:rsidR="002B2980" w14:paraId="0277DA60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0277DA5E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277DA5F" w14:textId="19AC67AA" w:rsidR="002B2980" w:rsidRPr="00BF68AE" w:rsidRDefault="00623A0A" w:rsidP="00BF68AE">
            <w:pPr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E373D8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DF4403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2B2980" w14:paraId="0277DA63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0277DA61" w14:textId="77777777" w:rsidR="002B2980" w:rsidRDefault="002B2980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277DA62" w14:textId="17297222" w:rsidR="002B2980" w:rsidRPr="00623A0A" w:rsidRDefault="00FA2994">
            <w:pPr>
              <w:pStyle w:val="TableParagraph"/>
              <w:kinsoku w:val="0"/>
              <w:overflowPunct w:val="0"/>
              <w:spacing w:before="70"/>
              <w:ind w:left="75"/>
              <w:rPr>
                <w:b/>
                <w:bCs/>
              </w:rPr>
            </w:pPr>
            <w:r w:rsidRPr="00623A0A">
              <w:rPr>
                <w:rFonts w:ascii="Avenir" w:hAnsi="Avenir" w:cs="Avenir"/>
                <w:b/>
                <w:bCs/>
                <w:color w:val="1D1D1B"/>
                <w:sz w:val="18"/>
                <w:szCs w:val="18"/>
              </w:rPr>
              <w:t>Grocery</w:t>
            </w:r>
            <w:r w:rsidR="00AE6271" w:rsidRPr="00623A0A">
              <w:rPr>
                <w:rFonts w:ascii="Avenir" w:hAnsi="Avenir" w:cs="Avenir"/>
                <w:b/>
                <w:bCs/>
                <w:color w:val="1D1D1B"/>
                <w:sz w:val="18"/>
                <w:szCs w:val="18"/>
              </w:rPr>
              <w:t xml:space="preserve"> </w:t>
            </w:r>
            <w:r w:rsidR="00623A0A" w:rsidRPr="00623A0A">
              <w:rPr>
                <w:rFonts w:ascii="Avenir" w:hAnsi="Avenir" w:cs="Avenir"/>
                <w:b/>
                <w:bCs/>
                <w:color w:val="1D1D1B"/>
                <w:sz w:val="18"/>
                <w:szCs w:val="18"/>
              </w:rPr>
              <w:t>Manager</w:t>
            </w:r>
          </w:p>
        </w:tc>
      </w:tr>
      <w:tr w:rsidR="002B2980" w14:paraId="0277DA66" w14:textId="77777777" w:rsidTr="001A1904">
        <w:trPr>
          <w:trHeight w:hRule="exact" w:val="94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0277DA64" w14:textId="77777777"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277DA65" w14:textId="77777777" w:rsidR="002B2980" w:rsidRPr="00BB428A" w:rsidRDefault="001A1904" w:rsidP="001A1904">
            <w:pPr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venir" w:hAnsi="Avenir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Responsible for ensuring all required palleted stock is transitioned from the stock room and picking faces to the appropriate aisles thereby ensuring the Morning Fill team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is able to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fill and merchandise the shelves appropriately in preparation for the day’s trading.</w:t>
            </w:r>
          </w:p>
        </w:tc>
      </w:tr>
      <w:tr w:rsidR="002B2980" w14:paraId="0277DA69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0277DA67" w14:textId="77777777" w:rsidR="002B2980" w:rsidRDefault="002B2980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0277DA68" w14:textId="77777777" w:rsidR="002B2980" w:rsidRDefault="002B2980"/>
        </w:tc>
      </w:tr>
      <w:tr w:rsidR="002B2980" w14:paraId="0277DA6C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FFDB00"/>
          </w:tcPr>
          <w:p w14:paraId="0277DA6A" w14:textId="77777777" w:rsidR="002B2980" w:rsidRDefault="002B2980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14:paraId="0277DA6B" w14:textId="77777777" w:rsidR="002B2980" w:rsidRDefault="002B2980"/>
        </w:tc>
      </w:tr>
    </w:tbl>
    <w:p w14:paraId="0277DA6D" w14:textId="77777777" w:rsidR="002B2980" w:rsidRDefault="002B2980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14:paraId="0277DA6E" w14:textId="57DFEC57" w:rsidR="00BB428A" w:rsidRDefault="005A4F50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277DACB" wp14:editId="7F4A13A0">
                <wp:extent cx="6148705" cy="236855"/>
                <wp:effectExtent l="1270" t="1270" r="3175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41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7DADD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7DACB" id="Group 40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">
                <v:shape id="Freeform 41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14l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fwfNL/AFy/QAAAP//AwBQSwECLQAUAAYACAAAACEA2+H2y+4AAACFAQAAEwAAAAAAAAAAAAAA&#10;AAAAAAAAW0NvbnRlbnRfVHlwZXNdLnhtbFBLAQItABQABgAIAAAAIQBa9CxbvwAAABUBAAALAAAA&#10;AAAAAAAAAAAAAB8BAABfcmVscy8ucmVsc1BLAQItABQABgAIAAAAIQDxH14l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43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4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45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277DADD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77DA6F" w14:textId="77777777" w:rsidR="001A1904" w:rsidRPr="00BB428A" w:rsidRDefault="001A1904" w:rsidP="00BB428A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</w:p>
    <w:p w14:paraId="0277DA70" w14:textId="63CC2633" w:rsidR="00BB428A" w:rsidRPr="00BB428A" w:rsidRDefault="005A4F50" w:rsidP="00BB428A">
      <w:pPr>
        <w:pStyle w:val="BodyText"/>
        <w:tabs>
          <w:tab w:val="left" w:pos="3862"/>
          <w:tab w:val="left" w:pos="7247"/>
        </w:tabs>
        <w:kinsoku w:val="0"/>
        <w:overflowPunct w:val="0"/>
        <w:spacing w:before="0" w:line="2785" w:lineRule="exact"/>
        <w:jc w:val="center"/>
        <w:rPr>
          <w:rFonts w:ascii="Avenir Black" w:hAnsi="Avenir Black" w:cs="Avenir Black"/>
          <w:position w:val="-56"/>
          <w:sz w:val="20"/>
          <w:szCs w:val="20"/>
        </w:rPr>
      </w:pPr>
      <w:r>
        <w:rPr>
          <w:rFonts w:ascii="Avenir Black" w:hAnsi="Avenir Black" w:cs="Avenir Black"/>
          <w:noProof/>
          <w:position w:val="-56"/>
          <w:sz w:val="20"/>
          <w:szCs w:val="20"/>
        </w:rPr>
        <w:drawing>
          <wp:inline distT="0" distB="0" distL="0" distR="0" wp14:anchorId="0277DACD" wp14:editId="5B25BF56">
            <wp:extent cx="3824605" cy="1760220"/>
            <wp:effectExtent l="0" t="0" r="0" b="49530"/>
            <wp:docPr id="47" name="Organization Chart 4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0277DA71" w14:textId="77777777" w:rsidR="002B2980" w:rsidRDefault="002B2980">
      <w:pPr>
        <w:pStyle w:val="BodyText"/>
        <w:kinsoku w:val="0"/>
        <w:overflowPunct w:val="0"/>
        <w:spacing w:before="8"/>
        <w:ind w:left="0" w:firstLine="0"/>
        <w:rPr>
          <w:rFonts w:ascii="Avenir Black" w:hAnsi="Avenir Black" w:cs="Avenir Black"/>
          <w:b/>
          <w:bCs/>
          <w:sz w:val="26"/>
          <w:szCs w:val="26"/>
        </w:rPr>
      </w:pPr>
    </w:p>
    <w:p w14:paraId="0277DA72" w14:textId="0C840BC0" w:rsidR="002B2980" w:rsidRDefault="005A4F50">
      <w:pPr>
        <w:pStyle w:val="BodyText"/>
        <w:kinsoku w:val="0"/>
        <w:overflowPunct w:val="0"/>
        <w:spacing w:before="0" w:line="372" w:lineRule="exact"/>
        <w:ind w:left="23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277DACF" wp14:editId="2834CC08">
                <wp:extent cx="6148705" cy="236855"/>
                <wp:effectExtent l="1270" t="6985" r="3175" b="3810"/>
                <wp:docPr id="3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4" name="Freeform 5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61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62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6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7DAE3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7DACF" id="Group 58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">
                <v:shape id="Freeform 59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60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61" o:spid="_x0000_s1036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62" o:spid="_x0000_s1037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63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Rqy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ODZ+iT9Arv8BAAD//wMAUEsBAi0AFAAGAAgAAAAhANvh9svuAAAAhQEAABMAAAAAAAAAAAAAAAAA&#10;AAAAAFtDb250ZW50X1R5cGVzXS54bWxQSwECLQAUAAYACAAAACEAWvQsW78AAAAVAQAACwAAAAAA&#10;AAAAAAAAAAAfAQAAX3JlbHMvLnJlbHNQSwECLQAUAAYACAAAACEAyPEass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Text Box 64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277DAE3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77DA73" w14:textId="77777777" w:rsidR="009533AB" w:rsidRDefault="009533AB">
      <w:pPr>
        <w:pStyle w:val="Heading1"/>
        <w:kinsoku w:val="0"/>
        <w:overflowPunct w:val="0"/>
        <w:spacing w:line="243" w:lineRule="exact"/>
        <w:rPr>
          <w:color w:val="1D1D1B"/>
        </w:rPr>
        <w:sectPr w:rsidR="009533AB">
          <w:pgSz w:w="11910" w:h="16840"/>
          <w:pgMar w:top="580" w:right="880" w:bottom="280" w:left="880" w:header="720" w:footer="720" w:gutter="0"/>
          <w:cols w:space="720"/>
          <w:noEndnote/>
        </w:sectPr>
      </w:pPr>
    </w:p>
    <w:p w14:paraId="0277DA74" w14:textId="77777777" w:rsidR="002B2980" w:rsidRDefault="002B2980">
      <w:pPr>
        <w:pStyle w:val="Heading1"/>
        <w:kinsoku w:val="0"/>
        <w:overflowPunct w:val="0"/>
        <w:spacing w:line="243" w:lineRule="exact"/>
        <w:rPr>
          <w:b w:val="0"/>
          <w:bCs w:val="0"/>
          <w:color w:val="000000"/>
        </w:rPr>
      </w:pPr>
      <w:r>
        <w:rPr>
          <w:color w:val="1D1D1B"/>
        </w:rPr>
        <w:t>INTERNAL</w:t>
      </w:r>
    </w:p>
    <w:p w14:paraId="0277DA75" w14:textId="77777777" w:rsidR="002B2980" w:rsidRDefault="002B2980" w:rsidP="009533AB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Owner Operator</w:t>
      </w:r>
    </w:p>
    <w:p w14:paraId="0277DA76" w14:textId="77777777" w:rsidR="002B2980" w:rsidRDefault="00100521" w:rsidP="009533AB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Department Manager</w:t>
      </w:r>
    </w:p>
    <w:p w14:paraId="0277DA77" w14:textId="77777777" w:rsidR="002B2980" w:rsidRPr="00100521" w:rsidRDefault="002B2980" w:rsidP="009533AB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pacing w:val="-5"/>
          <w:sz w:val="18"/>
          <w:szCs w:val="18"/>
        </w:rPr>
        <w:t>Team</w:t>
      </w:r>
      <w:r>
        <w:rPr>
          <w:rFonts w:ascii="Avenir" w:hAnsi="Avenir" w:cs="Avenir"/>
          <w:color w:val="1D1D1B"/>
          <w:sz w:val="18"/>
          <w:szCs w:val="18"/>
        </w:rPr>
        <w:t xml:space="preserve"> members</w:t>
      </w:r>
    </w:p>
    <w:p w14:paraId="0277DA78" w14:textId="77777777" w:rsidR="00100521" w:rsidRDefault="00100521" w:rsidP="009533AB">
      <w:pPr>
        <w:pStyle w:val="ListParagraph"/>
        <w:numPr>
          <w:ilvl w:val="0"/>
          <w:numId w:val="20"/>
        </w:numPr>
        <w:tabs>
          <w:tab w:val="left" w:pos="1011"/>
        </w:tabs>
        <w:kinsoku w:val="0"/>
        <w:overflowPunct w:val="0"/>
        <w:spacing w:line="223" w:lineRule="exact"/>
        <w:rPr>
          <w:rFonts w:ascii="Avenir" w:hAnsi="Avenir" w:cs="Avenir"/>
          <w:color w:val="000000"/>
          <w:sz w:val="18"/>
          <w:szCs w:val="18"/>
        </w:rPr>
      </w:pPr>
      <w:r>
        <w:rPr>
          <w:rFonts w:ascii="Avenir" w:hAnsi="Avenir" w:cs="Avenir"/>
          <w:color w:val="1D1D1B"/>
          <w:sz w:val="18"/>
          <w:szCs w:val="18"/>
        </w:rPr>
        <w:t>Other store staff</w:t>
      </w:r>
    </w:p>
    <w:p w14:paraId="0277DA79" w14:textId="77777777" w:rsidR="009533AB" w:rsidRDefault="009533AB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0277DA7A" w14:textId="3B4A725A" w:rsidR="002B2980" w:rsidRDefault="005A4F50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277DAD1" wp14:editId="5D30FC43">
                <wp:extent cx="6148705" cy="236855"/>
                <wp:effectExtent l="1270" t="7620" r="3175" b="3175"/>
                <wp:docPr id="2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7" name="Freeform 66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67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8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69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0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7DAE4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ACCOUN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T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ABILITIES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7DAD1" id="Group 65" o:spid="_x0000_s1040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">
                <v:shape id="Freeform 66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67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68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9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p/b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3r&#10;45f4A+TyBQAA//8DAFBLAQItABQABgAIAAAAIQDb4fbL7gAAAIUBAAATAAAAAAAAAAAAAAAAAAAA&#10;AABbQ29udGVudF9UeXBlc10ueG1sUEsBAi0AFAAGAAgAAAAhAFr0LFu/AAAAFQEAAAsAAAAAAAAA&#10;AAAAAAAAHwEAAF9yZWxzLy5yZWxzUEsBAi0AFAAGAAgAAAAhAPwan9u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70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Text Box 71" o:spid="_x0000_s1046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0277DAE4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ACCOUN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ABILITIES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7998"/>
      </w:tblGrid>
      <w:tr w:rsidR="002B2980" w14:paraId="0277DA85" w14:textId="77777777" w:rsidTr="009533AB">
        <w:trPr>
          <w:trHeight w:hRule="exact" w:val="430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277DA7B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OPERATIONAL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0277DA7C" w14:textId="77777777" w:rsidR="001A1904" w:rsidRPr="0032512F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Ensure all required pallets of stock are moved from the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store room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to the appropriate aisles within the trading floor as required for processing by the Morning Fill team.</w:t>
            </w:r>
          </w:p>
          <w:p w14:paraId="0277DA7D" w14:textId="77777777" w:rsidR="001A1904" w:rsidRPr="0032512F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palleted stock contained on the picking faces within the aisles of the store is also brought down as required for proces</w:t>
            </w:r>
            <w:r w:rsidR="0032512F">
              <w:rPr>
                <w:rFonts w:ascii="Arial" w:hAnsi="Arial" w:cs="Arial"/>
                <w:sz w:val="18"/>
                <w:szCs w:val="18"/>
              </w:rPr>
              <w:t xml:space="preserve">sing by the Morning Fill team. </w:t>
            </w:r>
          </w:p>
          <w:p w14:paraId="0277DA7E" w14:textId="77777777" w:rsidR="001A1904" w:rsidRPr="0032512F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Return pallets to the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store room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once empty and store them in the appropriate area thereby m</w:t>
            </w:r>
            <w:r w:rsidR="0032512F">
              <w:rPr>
                <w:rFonts w:ascii="Arial" w:hAnsi="Arial" w:cs="Arial"/>
                <w:sz w:val="18"/>
                <w:szCs w:val="18"/>
              </w:rPr>
              <w:t xml:space="preserve">inimising damage to the pallets and </w:t>
            </w:r>
            <w:r w:rsidR="0032512F" w:rsidRPr="0032512F">
              <w:rPr>
                <w:rFonts w:ascii="Arial" w:hAnsi="Arial" w:cs="Arial"/>
                <w:sz w:val="18"/>
                <w:szCs w:val="18"/>
                <w:lang w:val="en-GB"/>
              </w:rPr>
              <w:t xml:space="preserve">ensuring the aisles are </w:t>
            </w:r>
            <w:proofErr w:type="gramStart"/>
            <w:r w:rsidR="0032512F" w:rsidRPr="0032512F">
              <w:rPr>
                <w:rFonts w:ascii="Arial" w:hAnsi="Arial" w:cs="Arial"/>
                <w:sz w:val="18"/>
                <w:szCs w:val="18"/>
                <w:lang w:val="en-GB"/>
              </w:rPr>
              <w:t>kept clear of blockages at all times</w:t>
            </w:r>
            <w:proofErr w:type="gramEnd"/>
            <w:r w:rsidR="0032512F" w:rsidRPr="0032512F">
              <w:rPr>
                <w:rFonts w:ascii="Arial" w:hAnsi="Arial" w:cs="Arial"/>
                <w:sz w:val="18"/>
                <w:szCs w:val="18"/>
                <w:lang w:val="en-GB"/>
              </w:rPr>
              <w:t xml:space="preserve"> during trading. </w:t>
            </w:r>
          </w:p>
          <w:p w14:paraId="0277DA7F" w14:textId="77777777" w:rsidR="001A1904" w:rsidRPr="0032512F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Ensure damage to the store’s fixtures and fittings is minimized through appropriate use of the fork-hoist / pallet jacks.   </w:t>
            </w:r>
          </w:p>
          <w:p w14:paraId="0277DA80" w14:textId="77777777" w:rsidR="001A1904" w:rsidRPr="0032512F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Ensure all issues with the fork-hoist are reported appropriately and regular maintenance checks at the commencement of each shift are undertaken.</w:t>
            </w:r>
          </w:p>
          <w:p w14:paraId="0277DA81" w14:textId="77777777" w:rsidR="001A1904" w:rsidRPr="0032512F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Ensure all stock movements are completed prior to trading for the day to allow customers open access to all aisles.  </w:t>
            </w:r>
          </w:p>
          <w:p w14:paraId="0277DA82" w14:textId="77777777" w:rsidR="001A1904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Ensure all breakages and spillages are dealt with appropriately and that the appropriate areas are cleaned afterwards.  </w:t>
            </w:r>
          </w:p>
          <w:p w14:paraId="0277DA83" w14:textId="77777777" w:rsidR="001A1904" w:rsidRPr="001A1904" w:rsidRDefault="001A1904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1A1904">
              <w:rPr>
                <w:rFonts w:ascii="Arial" w:hAnsi="Arial" w:cs="Arial"/>
                <w:sz w:val="18"/>
                <w:szCs w:val="18"/>
              </w:rPr>
              <w:t xml:space="preserve">Clean shelves and undertake other appropriate house-keeping activities as required e.g. sweeping the floors. </w:t>
            </w:r>
          </w:p>
          <w:p w14:paraId="0277DA84" w14:textId="77777777" w:rsidR="00100521" w:rsidRPr="00FA2994" w:rsidRDefault="0032512F" w:rsidP="009533AB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 across other areas of the store as required. </w:t>
            </w:r>
          </w:p>
        </w:tc>
      </w:tr>
      <w:tr w:rsidR="002B2980" w14:paraId="0277DA88" w14:textId="77777777" w:rsidTr="009533AB">
        <w:trPr>
          <w:trHeight w:hRule="exact" w:val="69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277DA86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0277DA87" w14:textId="77777777" w:rsidR="002B2980" w:rsidRPr="00FE1D0D" w:rsidRDefault="00E9687C" w:rsidP="009533AB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before="48" w:line="223" w:lineRule="exact"/>
              <w:ind w:left="714" w:hanging="357"/>
              <w:rPr>
                <w:rFonts w:ascii="Arial" w:hAnsi="Arial" w:cs="Arial"/>
                <w:sz w:val="18"/>
                <w:szCs w:val="18"/>
              </w:rPr>
            </w:pP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Follow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="0032512F" w:rsidRPr="00FE1D0D">
              <w:rPr>
                <w:rFonts w:ascii="Arial" w:hAnsi="Arial" w:cs="Arial"/>
                <w:color w:val="1D1D1B"/>
                <w:sz w:val="18"/>
                <w:szCs w:val="18"/>
              </w:rPr>
              <w:t>h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ealth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="0032512F" w:rsidRPr="00FE1D0D">
              <w:rPr>
                <w:rFonts w:ascii="Arial" w:hAnsi="Arial" w:cs="Arial"/>
                <w:color w:val="1D1D1B"/>
                <w:sz w:val="18"/>
                <w:szCs w:val="18"/>
              </w:rPr>
              <w:t>s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afety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="0032512F" w:rsidRPr="00FE1D0D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p</w:t>
            </w:r>
            <w:r w:rsidRPr="00FE1D0D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olicy,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="0032512F" w:rsidRPr="00FE1D0D">
              <w:rPr>
                <w:rFonts w:ascii="Arial" w:hAnsi="Arial" w:cs="Arial"/>
                <w:color w:val="1D1D1B"/>
                <w:sz w:val="18"/>
                <w:szCs w:val="18"/>
              </w:rPr>
              <w:t>f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ood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="0032512F" w:rsidRPr="00FE1D0D">
              <w:rPr>
                <w:rFonts w:ascii="Arial" w:hAnsi="Arial" w:cs="Arial"/>
                <w:color w:val="1D1D1B"/>
                <w:sz w:val="18"/>
                <w:szCs w:val="18"/>
              </w:rPr>
              <w:t>s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afety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="0032512F" w:rsidRPr="00FE1D0D">
              <w:rPr>
                <w:rFonts w:ascii="Arial" w:hAnsi="Arial" w:cs="Arial"/>
                <w:color w:val="1D1D1B"/>
                <w:sz w:val="18"/>
                <w:szCs w:val="18"/>
              </w:rPr>
              <w:t>p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olicy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and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compliance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procedures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in</w:t>
            </w:r>
            <w:r w:rsidRPr="00FE1D0D">
              <w:rPr>
                <w:rFonts w:ascii="Arial" w:hAnsi="Arial" w:cs="Arial"/>
                <w:color w:val="1D1D1B"/>
                <w:spacing w:val="14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the store.</w:t>
            </w:r>
            <w:r w:rsidRPr="00FE1D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B2980" w14:paraId="0277DA8C" w14:textId="77777777" w:rsidTr="006109C0">
        <w:trPr>
          <w:trHeight w:hRule="exact" w:val="706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14:paraId="0277DA89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lastRenderedPageBreak/>
              <w:t>CULTURAL</w:t>
            </w:r>
          </w:p>
        </w:tc>
        <w:tc>
          <w:tcPr>
            <w:tcW w:w="7998" w:type="dxa"/>
            <w:tcBorders>
              <w:top w:val="nil"/>
              <w:left w:val="nil"/>
              <w:bottom w:val="nil"/>
              <w:right w:val="nil"/>
            </w:tcBorders>
          </w:tcPr>
          <w:p w14:paraId="0277DA8A" w14:textId="77777777" w:rsidR="002B2980" w:rsidRPr="00FE1D0D" w:rsidRDefault="002B2980" w:rsidP="009533AB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before="48" w:line="223" w:lineRule="exact"/>
              <w:ind w:left="714" w:hanging="357"/>
              <w:rPr>
                <w:rFonts w:ascii="Arial" w:hAnsi="Arial" w:cs="Arial"/>
                <w:color w:val="000000"/>
                <w:spacing w:val="-3"/>
                <w:sz w:val="18"/>
                <w:szCs w:val="18"/>
              </w:rPr>
            </w:pP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 xml:space="preserve">Contribute effectively as a team </w:t>
            </w:r>
            <w:r w:rsidRPr="00FE1D0D">
              <w:rPr>
                <w:rFonts w:ascii="Arial" w:hAnsi="Arial" w:cs="Arial"/>
                <w:color w:val="1D1D1B"/>
                <w:spacing w:val="-3"/>
                <w:sz w:val="18"/>
                <w:szCs w:val="18"/>
              </w:rPr>
              <w:t>member.</w:t>
            </w:r>
          </w:p>
          <w:p w14:paraId="0277DA8B" w14:textId="77777777" w:rsidR="002B2980" w:rsidRPr="006109C0" w:rsidRDefault="006109C0" w:rsidP="009533AB">
            <w:pPr>
              <w:pStyle w:val="TableParagraph"/>
              <w:numPr>
                <w:ilvl w:val="0"/>
                <w:numId w:val="17"/>
              </w:numPr>
              <w:tabs>
                <w:tab w:val="left" w:pos="758"/>
              </w:tabs>
              <w:kinsoku w:val="0"/>
              <w:overflowPunct w:val="0"/>
              <w:spacing w:line="223" w:lineRule="exact"/>
              <w:ind w:left="714" w:hanging="357"/>
              <w:rPr>
                <w:rFonts w:ascii="Avenir" w:hAnsi="Avenir" w:cs="Avenir"/>
                <w:color w:val="000000"/>
                <w:spacing w:val="-3"/>
                <w:sz w:val="18"/>
                <w:szCs w:val="18"/>
              </w:rPr>
            </w:pP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Live the store</w:t>
            </w:r>
            <w:r w:rsidRPr="00FE1D0D">
              <w:rPr>
                <w:rFonts w:ascii="Arial" w:hAnsi="Arial" w:cs="Arial"/>
                <w:color w:val="1D1D1B"/>
                <w:spacing w:val="-1"/>
                <w:sz w:val="18"/>
                <w:szCs w:val="18"/>
              </w:rPr>
              <w:t xml:space="preserve"> </w:t>
            </w:r>
            <w:r w:rsidRPr="00FE1D0D">
              <w:rPr>
                <w:rFonts w:ascii="Arial" w:hAnsi="Arial" w:cs="Arial"/>
                <w:color w:val="1D1D1B"/>
                <w:sz w:val="18"/>
                <w:szCs w:val="18"/>
              </w:rPr>
              <w:t>values.</w:t>
            </w:r>
          </w:p>
        </w:tc>
      </w:tr>
    </w:tbl>
    <w:p w14:paraId="0277DA8D" w14:textId="77777777" w:rsidR="002B2980" w:rsidRDefault="002B2980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14:paraId="0277DA8E" w14:textId="77777777" w:rsidR="00AE6271" w:rsidRDefault="00AE6271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14:paraId="0277DA8F" w14:textId="77777777" w:rsidR="00AE6271" w:rsidRDefault="00AE6271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14:paraId="0277DA90" w14:textId="77777777" w:rsidR="00AE6271" w:rsidRDefault="00AE6271">
      <w:pPr>
        <w:pStyle w:val="BodyText"/>
        <w:kinsoku w:val="0"/>
        <w:overflowPunct w:val="0"/>
        <w:spacing w:before="1"/>
        <w:ind w:left="0" w:firstLine="0"/>
        <w:rPr>
          <w:sz w:val="6"/>
          <w:szCs w:val="6"/>
        </w:rPr>
      </w:pPr>
    </w:p>
    <w:p w14:paraId="0277DA91" w14:textId="54BD60D0" w:rsidR="002B2980" w:rsidRDefault="005A4F50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277DAD3" wp14:editId="6282F351">
                <wp:extent cx="6148705" cy="236855"/>
                <wp:effectExtent l="1270" t="2540" r="3175" b="8255"/>
                <wp:docPr id="1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0" name="Freeform 73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4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5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6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7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7DAE5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7DAD3" id="Group 72" o:spid="_x0000_s1047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">
                <v:shape id="Freeform 73" o:spid="_x0000_s1048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" path="m,l9592,r,327l,327,,xe" fillcolor="#ffdb00" stroked="f">
                  <v:path arrowok="t" o:connecttype="custom" o:connectlocs="0,0;9592,0;9592,327;0,327;0,0" o:connectangles="0,0,0,0,0"/>
                </v:shape>
                <v:shape id="Freeform 74" o:spid="_x0000_s1049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75" o:spid="_x0000_s1050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6" o:spid="_x0000_s1051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77" o:spid="_x0000_s1052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78" o:spid="_x0000_s1053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277DAE5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1"/>
        <w:gridCol w:w="7817"/>
      </w:tblGrid>
      <w:tr w:rsidR="002B2980" w14:paraId="0277DA9A" w14:textId="77777777" w:rsidTr="009533AB">
        <w:trPr>
          <w:trHeight w:hRule="exact" w:val="2114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0277DA92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PEOPLE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0277DA93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WORKING WITH PEOPLE</w:t>
            </w:r>
          </w:p>
          <w:p w14:paraId="0277DA94" w14:textId="77777777" w:rsidR="002B2980" w:rsidRDefault="002B2980" w:rsidP="009533AB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self -aware, approachable and mindful of their impact on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0277DA95" w14:textId="77777777" w:rsidR="002B2980" w:rsidRDefault="002B2980" w:rsidP="009533AB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an interest in, and understanding of people, behaving in a</w:t>
            </w:r>
            <w:r>
              <w:rPr>
                <w:rFonts w:ascii="Avenir" w:hAnsi="Avenir" w:cs="Avenir"/>
                <w:color w:val="1D1D1B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culturally sensitive manner</w:t>
            </w:r>
          </w:p>
          <w:p w14:paraId="0277DA96" w14:textId="77777777" w:rsidR="002B2980" w:rsidRDefault="002B2980" w:rsidP="009533AB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outgoing and supportive; recognising and acknowledging the contribution of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0277DA97" w14:textId="77777777" w:rsidR="002B2980" w:rsidRDefault="002B2980" w:rsidP="009533AB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contributes to a team spirit of openness and inclusiveness where colleagues</w:t>
            </w:r>
            <w:r>
              <w:rPr>
                <w:rFonts w:ascii="Avenir" w:hAnsi="Avenir" w:cs="Avenir"/>
                <w:color w:val="1D1D1B"/>
                <w:spacing w:val="-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feel able to offer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ideas</w:t>
            </w:r>
          </w:p>
          <w:p w14:paraId="0277DA98" w14:textId="77777777" w:rsidR="002B2980" w:rsidRDefault="002B2980" w:rsidP="009533AB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Listens and communicates openly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proactively</w:t>
            </w:r>
          </w:p>
          <w:p w14:paraId="0277DA99" w14:textId="77777777" w:rsidR="002B2980" w:rsidRDefault="002B2980" w:rsidP="009533AB">
            <w:pPr>
              <w:pStyle w:val="TableParagraph"/>
              <w:numPr>
                <w:ilvl w:val="0"/>
                <w:numId w:val="21"/>
              </w:numPr>
              <w:kinsoku w:val="0"/>
              <w:overflowPunct w:val="0"/>
              <w:spacing w:before="11" w:line="194" w:lineRule="auto"/>
              <w:ind w:left="544" w:right="228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Adapts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style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maintain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relationships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with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multiple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stakeholders</w:t>
            </w:r>
            <w:r>
              <w:rPr>
                <w:rFonts w:ascii="Avenir" w:hAnsi="Avenir" w:cs="Avenir"/>
                <w:color w:val="1D1D1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(staff, suppliers, peers etc)</w:t>
            </w:r>
          </w:p>
        </w:tc>
      </w:tr>
      <w:tr w:rsidR="002B2980" w14:paraId="0277DAA3" w14:textId="77777777" w:rsidTr="009533AB">
        <w:trPr>
          <w:trHeight w:hRule="exact" w:val="2271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0277DA9B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CUSTOMER FOCUS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0277DA9C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pacing w:val="-3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MEETING CUSTOMER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EXPECTATIONS</w:t>
            </w:r>
          </w:p>
          <w:p w14:paraId="0277DA9D" w14:textId="77777777" w:rsidR="002B2980" w:rsidRDefault="002B2980" w:rsidP="009533AB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Brings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everything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back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customer;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identifying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focusing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upon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needs</w:t>
            </w:r>
            <w:r>
              <w:rPr>
                <w:rFonts w:ascii="Avenir" w:hAnsi="Avenir" w:cs="Avenir"/>
                <w:color w:val="1D1D1B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&amp; expectations</w:t>
            </w:r>
          </w:p>
          <w:p w14:paraId="0277DA9E" w14:textId="77777777" w:rsidR="002B2980" w:rsidRDefault="002B2980" w:rsidP="009533AB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Actively sets, monitors and maintains consistently high standards of customer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service</w:t>
            </w:r>
          </w:p>
          <w:p w14:paraId="0277DA9F" w14:textId="77777777" w:rsidR="002B2980" w:rsidRDefault="002B2980" w:rsidP="009533AB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30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Continuously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makes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improvements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for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customers;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seeking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input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staff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customers to do so</w:t>
            </w:r>
          </w:p>
          <w:p w14:paraId="0277DAA0" w14:textId="77777777" w:rsidR="002B2980" w:rsidRDefault="002B2980" w:rsidP="009533AB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Creates an environment that customers want to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shop</w:t>
            </w:r>
          </w:p>
          <w:p w14:paraId="0277DAA1" w14:textId="77777777" w:rsidR="002B2980" w:rsidRDefault="002B2980" w:rsidP="009533AB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line="20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Is responsive to feedback from all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sources</w:t>
            </w:r>
          </w:p>
          <w:p w14:paraId="0277DAA2" w14:textId="77777777" w:rsidR="002B2980" w:rsidRDefault="002B2980" w:rsidP="009533AB">
            <w:pPr>
              <w:pStyle w:val="TableParagraph"/>
              <w:numPr>
                <w:ilvl w:val="0"/>
                <w:numId w:val="22"/>
              </w:numPr>
              <w:kinsoku w:val="0"/>
              <w:overflowPunct w:val="0"/>
              <w:spacing w:before="11" w:line="194" w:lineRule="auto"/>
              <w:ind w:left="544" w:right="228" w:hanging="357"/>
              <w:jc w:val="both"/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Adopts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“service”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mentality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at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times</w:t>
            </w:r>
            <w:proofErr w:type="gramEnd"/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regardless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position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or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experience, genuinely enthusiastic about the difference service makes to the customer and</w:t>
            </w:r>
            <w:r>
              <w:rPr>
                <w:rFonts w:ascii="Avenir" w:hAnsi="Avenir" w:cs="Avenir"/>
                <w:color w:val="1D1D1B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 of the business</w:t>
            </w:r>
          </w:p>
        </w:tc>
      </w:tr>
      <w:tr w:rsidR="00B633B4" w14:paraId="0277DAAA" w14:textId="77777777" w:rsidTr="00B633B4">
        <w:trPr>
          <w:trHeight w:hRule="exact" w:val="141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0277DAA4" w14:textId="77777777" w:rsidR="00B633B4" w:rsidRDefault="00B633B4">
            <w:pPr>
              <w:pStyle w:val="TableParagraph"/>
              <w:kinsoku w:val="0"/>
              <w:overflowPunct w:val="0"/>
              <w:spacing w:before="72"/>
              <w:ind w:left="230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0277DAA5" w14:textId="77777777" w:rsidR="00B633B4" w:rsidRPr="00B633B4" w:rsidRDefault="00B633B4" w:rsidP="009533A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ADAPTING AND RESPONDING TO CHANGE</w:t>
            </w:r>
          </w:p>
          <w:p w14:paraId="0277DAA6" w14:textId="77777777" w:rsidR="00B633B4" w:rsidRPr="00B633B4" w:rsidRDefault="00B633B4" w:rsidP="009533AB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620" w:hanging="425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to changing circumstances and accepts new ideas and initiatives</w:t>
            </w:r>
          </w:p>
          <w:p w14:paraId="0277DAA7" w14:textId="77777777" w:rsidR="00B633B4" w:rsidRPr="00B633B4" w:rsidRDefault="00B633B4" w:rsidP="009533AB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620" w:hanging="425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Tolerates ambiguity</w:t>
            </w:r>
          </w:p>
          <w:p w14:paraId="0277DAA8" w14:textId="77777777" w:rsidR="00B633B4" w:rsidRPr="00B633B4" w:rsidRDefault="00B633B4" w:rsidP="009533AB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620" w:hanging="425"/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Adapts personal style to suit different people and situations</w:t>
            </w:r>
          </w:p>
          <w:p w14:paraId="0277DAA9" w14:textId="77777777" w:rsidR="00B633B4" w:rsidRDefault="00B633B4" w:rsidP="009533AB">
            <w:pPr>
              <w:pStyle w:val="TableParagraph"/>
              <w:numPr>
                <w:ilvl w:val="0"/>
                <w:numId w:val="23"/>
              </w:numPr>
              <w:kinsoku w:val="0"/>
              <w:overflowPunct w:val="0"/>
              <w:spacing w:line="223" w:lineRule="exact"/>
              <w:ind w:left="620" w:hanging="425"/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</w:pPr>
            <w:r w:rsidRPr="00B633B4">
              <w:rPr>
                <w:rFonts w:ascii="Avenir" w:hAnsi="Avenir" w:cs="Avenir Black"/>
                <w:bCs/>
                <w:color w:val="1D1D1B"/>
                <w:sz w:val="18"/>
                <w:szCs w:val="18"/>
              </w:rPr>
              <w:t>Shows an interest in new experiences</w:t>
            </w:r>
          </w:p>
        </w:tc>
      </w:tr>
      <w:tr w:rsidR="002B2980" w14:paraId="0277DAB3" w14:textId="77777777">
        <w:trPr>
          <w:trHeight w:hRule="exact" w:val="2142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0277DAAB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232" w:right="533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817" w:type="dxa"/>
            <w:tcBorders>
              <w:top w:val="nil"/>
              <w:left w:val="nil"/>
              <w:bottom w:val="nil"/>
              <w:right w:val="nil"/>
            </w:tcBorders>
          </w:tcPr>
          <w:p w14:paraId="0277DAAC" w14:textId="77777777" w:rsidR="002B2980" w:rsidRDefault="002B2980" w:rsidP="009533AB">
            <w:pPr>
              <w:pStyle w:val="TableParagraph"/>
              <w:kinsoku w:val="0"/>
              <w:overflowPunct w:val="0"/>
              <w:spacing w:before="48" w:line="223" w:lineRule="exact"/>
              <w:ind w:left="187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0277DAAD" w14:textId="77777777" w:rsidR="002B2980" w:rsidRDefault="002B2980" w:rsidP="009533AB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</w:t>
            </w:r>
            <w:proofErr w:type="gramEnd"/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upholds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Foodstuffs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accepting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nothing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less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from</w:t>
            </w:r>
            <w:r>
              <w:rPr>
                <w:rFonts w:ascii="Avenir" w:hAnsi="Avenir" w:cs="Avenir"/>
                <w:color w:val="1D1D1B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 team</w:t>
            </w:r>
          </w:p>
          <w:p w14:paraId="0277DAAE" w14:textId="77777777" w:rsidR="002B2980" w:rsidRDefault="002B2980" w:rsidP="009533AB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before="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proofErr w:type="gramEnd"/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their dealings with customers, staff, suppliers,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0277DAAF" w14:textId="77777777" w:rsidR="002B2980" w:rsidRDefault="002B2980" w:rsidP="009533AB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0277DAB0" w14:textId="77777777" w:rsidR="002B2980" w:rsidRDefault="002B2980" w:rsidP="009533AB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before="11" w:line="194" w:lineRule="auto"/>
              <w:ind w:left="544" w:right="228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strong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work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ethic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through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their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commitment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pacing w:val="-4"/>
                <w:sz w:val="18"/>
                <w:szCs w:val="18"/>
              </w:rPr>
              <w:t>store’s</w:t>
            </w:r>
            <w:r>
              <w:rPr>
                <w:rFonts w:ascii="Avenir" w:hAnsi="Avenir" w:cs="Avenir"/>
                <w:color w:val="1D1D1B"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0277DAB1" w14:textId="77777777" w:rsidR="002B2980" w:rsidRDefault="002B2980" w:rsidP="009533AB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line="190" w:lineRule="exact"/>
              <w:ind w:left="544" w:hanging="357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 by example in terms of Foodstuffs values, drive to succeed and positive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outlook</w:t>
            </w:r>
          </w:p>
          <w:p w14:paraId="0277DAB2" w14:textId="77777777" w:rsidR="002B2980" w:rsidRDefault="002B2980" w:rsidP="009533AB">
            <w:pPr>
              <w:pStyle w:val="TableParagraph"/>
              <w:numPr>
                <w:ilvl w:val="0"/>
                <w:numId w:val="24"/>
              </w:numPr>
              <w:kinsoku w:val="0"/>
              <w:overflowPunct w:val="0"/>
              <w:spacing w:line="223" w:lineRule="exact"/>
              <w:ind w:left="544" w:hanging="357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</w:tc>
      </w:tr>
    </w:tbl>
    <w:p w14:paraId="0277DAB4" w14:textId="77777777" w:rsidR="009533AB" w:rsidRDefault="009533AB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0277DAB5" w14:textId="5CFC2AFF" w:rsidR="002B2980" w:rsidRDefault="005A4F50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277DAD5" wp14:editId="4F572390">
                <wp:extent cx="6148705" cy="236855"/>
                <wp:effectExtent l="1270" t="6985" r="3175" b="3810"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81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83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7DAE6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7DAD5" id="Group 79" o:spid="_x0000_s1054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">
                <v:shape id="Freeform 80" o:spid="_x0000_s1055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" path="m,l9592,r,327l,327,,xe" fillcolor="#ffdb00" stroked="f">
                  <v:path arrowok="t" o:connecttype="custom" o:connectlocs="0,0;9592,0;9592,327;0,327;0,0" o:connectangles="0,0,0,0,0"/>
                </v:shape>
                <v:shape id="Freeform 81" o:spid="_x0000_s1056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82" o:spid="_x0000_s1057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83" o:spid="_x0000_s1058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84" o:spid="_x0000_s1059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85" o:spid="_x0000_s1060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277DAE6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77DAB6" w14:textId="77777777" w:rsidR="002B2980" w:rsidRDefault="002B2980">
      <w:pPr>
        <w:pStyle w:val="BodyText"/>
        <w:kinsoku w:val="0"/>
        <w:overflowPunct w:val="0"/>
        <w:spacing w:before="8"/>
        <w:ind w:left="0" w:firstLine="0"/>
        <w:rPr>
          <w:sz w:val="9"/>
          <w:szCs w:val="9"/>
        </w:rPr>
      </w:pPr>
    </w:p>
    <w:tbl>
      <w:tblPr>
        <w:tblW w:w="9951" w:type="dxa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7797"/>
      </w:tblGrid>
      <w:tr w:rsidR="00AE6271" w14:paraId="0277DABA" w14:textId="77777777" w:rsidTr="009533AB">
        <w:trPr>
          <w:trHeight w:hRule="exact" w:val="653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277DAB7" w14:textId="77777777" w:rsidR="00AE6271" w:rsidRDefault="00AE6271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ESSENTIAL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277DAB8" w14:textId="26001630" w:rsidR="0032512F" w:rsidRPr="0032512F" w:rsidRDefault="0032512F" w:rsidP="009533A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left="862" w:hanging="720"/>
              <w:rPr>
                <w:rFonts w:ascii="Avenir" w:hAnsi="Avenir"/>
                <w:sz w:val="18"/>
                <w:szCs w:val="18"/>
              </w:rPr>
            </w:pPr>
            <w:r>
              <w:rPr>
                <w:rFonts w:ascii="Avenir" w:hAnsi="Avenir"/>
                <w:sz w:val="18"/>
                <w:szCs w:val="18"/>
              </w:rPr>
              <w:t>Fork hoist</w:t>
            </w:r>
            <w:r w:rsidR="005811F5">
              <w:rPr>
                <w:rFonts w:ascii="Avenir" w:hAnsi="Avenir"/>
                <w:sz w:val="18"/>
                <w:szCs w:val="18"/>
              </w:rPr>
              <w:t xml:space="preserve"> (Reach)</w:t>
            </w:r>
            <w:r>
              <w:rPr>
                <w:rFonts w:ascii="Avenir" w:hAnsi="Avenir"/>
                <w:sz w:val="18"/>
                <w:szCs w:val="18"/>
              </w:rPr>
              <w:t xml:space="preserve"> certification</w:t>
            </w:r>
          </w:p>
          <w:p w14:paraId="0277DAB9" w14:textId="77777777" w:rsidR="00AE6271" w:rsidRPr="003C3D19" w:rsidRDefault="00AE6271" w:rsidP="009533AB">
            <w:pPr>
              <w:pStyle w:val="TableParagraph"/>
              <w:numPr>
                <w:ilvl w:val="0"/>
                <w:numId w:val="25"/>
              </w:numPr>
              <w:tabs>
                <w:tab w:val="left" w:pos="567"/>
              </w:tabs>
              <w:kinsoku w:val="0"/>
              <w:overflowPunct w:val="0"/>
              <w:spacing w:line="223" w:lineRule="exact"/>
              <w:ind w:left="862" w:hanging="720"/>
              <w:rPr>
                <w:rFonts w:ascii="Avenir" w:hAnsi="Avenir"/>
                <w:sz w:val="18"/>
                <w:szCs w:val="18"/>
              </w:rPr>
            </w:pPr>
            <w:r w:rsidRPr="003C3D19">
              <w:rPr>
                <w:rFonts w:ascii="Avenir" w:hAnsi="Avenir" w:cs="Avenir"/>
                <w:color w:val="1D1D1B"/>
                <w:sz w:val="18"/>
                <w:szCs w:val="18"/>
              </w:rPr>
              <w:t>Physically fit and able to fulfil the requirements of the</w:t>
            </w:r>
            <w:r w:rsidRPr="003C3D19">
              <w:rPr>
                <w:rFonts w:ascii="Avenir" w:hAnsi="Avenir" w:cs="Avenir"/>
                <w:color w:val="1D1D1B"/>
                <w:spacing w:val="-13"/>
                <w:sz w:val="18"/>
                <w:szCs w:val="18"/>
              </w:rPr>
              <w:t xml:space="preserve"> </w:t>
            </w:r>
            <w:r w:rsidRPr="003C3D19">
              <w:rPr>
                <w:rFonts w:ascii="Avenir" w:hAnsi="Avenir" w:cs="Avenir"/>
                <w:color w:val="1D1D1B"/>
                <w:sz w:val="18"/>
                <w:szCs w:val="18"/>
              </w:rPr>
              <w:t>role.</w:t>
            </w:r>
          </w:p>
        </w:tc>
      </w:tr>
      <w:tr w:rsidR="00AE6271" w14:paraId="0277DAC0" w14:textId="77777777" w:rsidTr="009533AB">
        <w:trPr>
          <w:trHeight w:hRule="exact" w:val="1029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14:paraId="0277DABB" w14:textId="77777777" w:rsidR="00AE6271" w:rsidRDefault="00AE6271" w:rsidP="009533AB">
            <w:pPr>
              <w:pStyle w:val="TableParagraph"/>
              <w:kinsoku w:val="0"/>
              <w:overflowPunct w:val="0"/>
              <w:spacing w:before="48" w:line="223" w:lineRule="exact"/>
              <w:ind w:left="232"/>
            </w:pPr>
            <w:r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DESIRED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277DABC" w14:textId="77777777" w:rsidR="00AE6271" w:rsidRDefault="00AE6271" w:rsidP="009533AB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kinsoku w:val="0"/>
              <w:overflowPunct w:val="0"/>
              <w:spacing w:before="48" w:line="223" w:lineRule="exact"/>
              <w:ind w:left="868" w:hanging="726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command of written and spoken English</w:t>
            </w:r>
          </w:p>
          <w:p w14:paraId="0277DABD" w14:textId="77777777" w:rsidR="00AE6271" w:rsidRPr="003C3D19" w:rsidRDefault="00AE6271" w:rsidP="009533AB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Good basic maths skills</w:t>
            </w:r>
          </w:p>
          <w:p w14:paraId="0277DABE" w14:textId="77777777" w:rsidR="00AE6271" w:rsidRDefault="00FA2994" w:rsidP="009533AB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Unit standard 497</w:t>
            </w:r>
          </w:p>
          <w:p w14:paraId="0277DABF" w14:textId="77777777" w:rsidR="00AE6271" w:rsidRPr="003C3D19" w:rsidRDefault="0032512F" w:rsidP="009533AB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kinsoku w:val="0"/>
              <w:overflowPunct w:val="0"/>
              <w:spacing w:line="200" w:lineRule="exact"/>
              <w:ind w:hanging="724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000000"/>
                <w:sz w:val="18"/>
                <w:szCs w:val="18"/>
              </w:rPr>
              <w:t>1 years’ experience driving fork hoists or equivalent machinery</w:t>
            </w:r>
          </w:p>
        </w:tc>
      </w:tr>
    </w:tbl>
    <w:p w14:paraId="0277DAC1" w14:textId="77777777" w:rsidR="009533AB" w:rsidRDefault="009533AB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</w:p>
    <w:p w14:paraId="0277DAC2" w14:textId="3880DF82" w:rsidR="002B2980" w:rsidRDefault="005A4F50">
      <w:pPr>
        <w:pStyle w:val="BodyText"/>
        <w:kinsoku w:val="0"/>
        <w:overflowPunct w:val="0"/>
        <w:spacing w:before="0" w:line="372" w:lineRule="exact"/>
        <w:ind w:left="231" w:firstLine="0"/>
        <w:rPr>
          <w:position w:val="-7"/>
          <w:sz w:val="20"/>
          <w:szCs w:val="20"/>
        </w:rPr>
      </w:pPr>
      <w:r>
        <w:rPr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0277DAD7" wp14:editId="0E88FDE4">
                <wp:extent cx="6148705" cy="236855"/>
                <wp:effectExtent l="1270" t="9525" r="3175" b="1270"/>
                <wp:docPr id="5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87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8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9"/>
                        <wps:cNvSpPr>
                          <a:spLocks/>
                        </wps:cNvSpPr>
                        <wps:spPr bwMode="auto">
                          <a:xfrm>
                            <a:off x="45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0"/>
                        <wps:cNvSpPr>
                          <a:spLocks/>
                        </wps:cNvSpPr>
                        <wps:spPr bwMode="auto">
                          <a:xfrm>
                            <a:off x="9637" y="45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1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77DAE7" w14:textId="77777777" w:rsidR="002B2980" w:rsidRDefault="002B2980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7DAD7" id="Group 86" o:spid="_x0000_s1061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">
                <v:shape id="Freeform 87" o:spid="_x0000_s1062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" path="m,l9592,r,327l,327,,xe" fillcolor="#ffdb00" stroked="f">
                  <v:path arrowok="t" o:connecttype="custom" o:connectlocs="0,0;9592,0;9592,327;0,327;0,0" o:connectangles="0,0,0,0,0"/>
                </v:shape>
                <v:shape id="Freeform 88" o:spid="_x0000_s1063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89" o:spid="_x0000_s1064" style="position:absolute;left:45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90" o:spid="_x0000_s1065" style="position:absolute;left:9637;top:45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91" o:spid="_x0000_s1066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92" o:spid="_x0000_s1067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277DAE7" w14:textId="77777777" w:rsidR="002B2980" w:rsidRDefault="002B2980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77DAC3" w14:textId="77777777" w:rsidR="002B2980" w:rsidRDefault="002B2980">
      <w:pPr>
        <w:pStyle w:val="BodyText"/>
        <w:kinsoku w:val="0"/>
        <w:overflowPunct w:val="0"/>
        <w:spacing w:before="65"/>
        <w:ind w:left="253" w:firstLine="0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0277DAC4" w14:textId="77777777"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277DAC5" w14:textId="77777777" w:rsidR="002B2980" w:rsidRDefault="002B2980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0277DAC6" w14:textId="77777777" w:rsidR="002B2980" w:rsidRDefault="002B2980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14:paraId="0277DAC7" w14:textId="501502BE" w:rsidR="002B2980" w:rsidRDefault="005A4F50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277DAD9" wp14:editId="0BEAF711">
                <wp:extent cx="1723390" cy="12700"/>
                <wp:effectExtent l="3810" t="8255" r="6350" b="0"/>
                <wp:docPr id="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9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1D1393" id="Group 93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">
                <v:shape id="Freeform 94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2B2980">
        <w:rPr>
          <w:sz w:val="2"/>
          <w:szCs w:val="2"/>
        </w:rPr>
        <w:t xml:space="preserve"> </w:t>
      </w:r>
      <w:r w:rsidR="002B2980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277DADB" wp14:editId="7634ABBC">
                <wp:extent cx="2295525" cy="12700"/>
                <wp:effectExtent l="10160" t="8255" r="8890" b="0"/>
                <wp:docPr id="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9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B6DEFF" id="Group 95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">
                <v:shape id="Freeform 96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0277DAC8" w14:textId="77777777" w:rsidR="002B2980" w:rsidRDefault="002B2980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2B2980" w:rsidSect="009533AB">
      <w:type w:val="continuous"/>
      <w:pgSz w:w="11910" w:h="16840"/>
      <w:pgMar w:top="58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1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757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548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866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0" w15:restartNumberingAfterBreak="0">
    <w:nsid w:val="00A42FBF"/>
    <w:multiLevelType w:val="multilevel"/>
    <w:tmpl w:val="E2F42C0E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11" w15:restartNumberingAfterBreak="0">
    <w:nsid w:val="072A131B"/>
    <w:multiLevelType w:val="hybridMultilevel"/>
    <w:tmpl w:val="59428F10"/>
    <w:lvl w:ilvl="0" w:tplc="C534CE3E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  <w:sz w:val="18"/>
      </w:rPr>
    </w:lvl>
    <w:lvl w:ilvl="1" w:tplc="1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2" w15:restartNumberingAfterBreak="0">
    <w:nsid w:val="082D4927"/>
    <w:multiLevelType w:val="multilevel"/>
    <w:tmpl w:val="2F94C106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13" w15:restartNumberingAfterBreak="0">
    <w:nsid w:val="176657A3"/>
    <w:multiLevelType w:val="hybridMultilevel"/>
    <w:tmpl w:val="C074A4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50094"/>
    <w:multiLevelType w:val="hybridMultilevel"/>
    <w:tmpl w:val="A2D6737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72F74"/>
    <w:multiLevelType w:val="multilevel"/>
    <w:tmpl w:val="799009CE"/>
    <w:lvl w:ilvl="0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99" w:hanging="360"/>
      </w:pPr>
    </w:lvl>
    <w:lvl w:ilvl="2">
      <w:numFmt w:val="bullet"/>
      <w:lvlText w:val="•"/>
      <w:lvlJc w:val="left"/>
      <w:pPr>
        <w:ind w:left="1379" w:hanging="360"/>
      </w:pPr>
    </w:lvl>
    <w:lvl w:ilvl="3">
      <w:numFmt w:val="bullet"/>
      <w:lvlText w:val="•"/>
      <w:lvlJc w:val="left"/>
      <w:pPr>
        <w:ind w:left="1559" w:hanging="360"/>
      </w:pPr>
    </w:lvl>
    <w:lvl w:ilvl="4">
      <w:numFmt w:val="bullet"/>
      <w:lvlText w:val="•"/>
      <w:lvlJc w:val="left"/>
      <w:pPr>
        <w:ind w:left="1739" w:hanging="360"/>
      </w:pPr>
    </w:lvl>
    <w:lvl w:ilvl="5">
      <w:numFmt w:val="bullet"/>
      <w:lvlText w:val="•"/>
      <w:lvlJc w:val="left"/>
      <w:pPr>
        <w:ind w:left="1919" w:hanging="360"/>
      </w:pPr>
    </w:lvl>
    <w:lvl w:ilvl="6">
      <w:numFmt w:val="bullet"/>
      <w:lvlText w:val="•"/>
      <w:lvlJc w:val="left"/>
      <w:pPr>
        <w:ind w:left="2099" w:hanging="360"/>
      </w:pPr>
    </w:lvl>
    <w:lvl w:ilvl="7">
      <w:numFmt w:val="bullet"/>
      <w:lvlText w:val="•"/>
      <w:lvlJc w:val="left"/>
      <w:pPr>
        <w:ind w:left="2279" w:hanging="360"/>
      </w:pPr>
    </w:lvl>
    <w:lvl w:ilvl="8">
      <w:numFmt w:val="bullet"/>
      <w:lvlText w:val="•"/>
      <w:lvlJc w:val="left"/>
      <w:pPr>
        <w:ind w:left="2458" w:hanging="360"/>
      </w:pPr>
    </w:lvl>
  </w:abstractNum>
  <w:abstractNum w:abstractNumId="16" w15:restartNumberingAfterBreak="0">
    <w:nsid w:val="427C471B"/>
    <w:multiLevelType w:val="hybridMultilevel"/>
    <w:tmpl w:val="22DA678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C63479"/>
    <w:multiLevelType w:val="hybridMultilevel"/>
    <w:tmpl w:val="6F0ECA80"/>
    <w:lvl w:ilvl="0" w:tplc="25129BD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B80369"/>
    <w:multiLevelType w:val="hybridMultilevel"/>
    <w:tmpl w:val="206A08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56591"/>
    <w:multiLevelType w:val="hybridMultilevel"/>
    <w:tmpl w:val="643CE6C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8630E"/>
    <w:multiLevelType w:val="multilevel"/>
    <w:tmpl w:val="D4820438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21" w15:restartNumberingAfterBreak="0">
    <w:nsid w:val="61A65DF0"/>
    <w:multiLevelType w:val="multilevel"/>
    <w:tmpl w:val="3AB00512"/>
    <w:lvl w:ilvl="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5" w:hanging="360"/>
      </w:pPr>
    </w:lvl>
    <w:lvl w:ilvl="2">
      <w:numFmt w:val="bullet"/>
      <w:lvlText w:val="•"/>
      <w:lvlJc w:val="left"/>
      <w:pPr>
        <w:ind w:left="1831" w:hanging="360"/>
      </w:pPr>
    </w:lvl>
    <w:lvl w:ilvl="3">
      <w:numFmt w:val="bullet"/>
      <w:lvlText w:val="•"/>
      <w:lvlJc w:val="left"/>
      <w:pPr>
        <w:ind w:left="2316" w:hanging="360"/>
      </w:pPr>
    </w:lvl>
    <w:lvl w:ilvl="4">
      <w:numFmt w:val="bullet"/>
      <w:lvlText w:val="•"/>
      <w:lvlJc w:val="left"/>
      <w:pPr>
        <w:ind w:left="2802" w:hanging="360"/>
      </w:pPr>
    </w:lvl>
    <w:lvl w:ilvl="5">
      <w:numFmt w:val="bullet"/>
      <w:lvlText w:val="•"/>
      <w:lvlJc w:val="left"/>
      <w:pPr>
        <w:ind w:left="3287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59" w:hanging="360"/>
      </w:pPr>
    </w:lvl>
    <w:lvl w:ilvl="8">
      <w:numFmt w:val="bullet"/>
      <w:lvlText w:val="•"/>
      <w:lvlJc w:val="left"/>
      <w:pPr>
        <w:ind w:left="4744" w:hanging="360"/>
      </w:pPr>
    </w:lvl>
  </w:abstractNum>
  <w:abstractNum w:abstractNumId="22" w15:restartNumberingAfterBreak="0">
    <w:nsid w:val="6CA96F0C"/>
    <w:multiLevelType w:val="hybridMultilevel"/>
    <w:tmpl w:val="E8221062"/>
    <w:lvl w:ilvl="0" w:tplc="1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3" w15:restartNumberingAfterBreak="0">
    <w:nsid w:val="74483225"/>
    <w:multiLevelType w:val="multilevel"/>
    <w:tmpl w:val="BF90834E"/>
    <w:lvl w:ilvl="0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267" w:hanging="360"/>
      </w:pPr>
    </w:lvl>
    <w:lvl w:ilvl="2">
      <w:numFmt w:val="bullet"/>
      <w:lvlText w:val="•"/>
      <w:lvlJc w:val="left"/>
      <w:pPr>
        <w:ind w:left="1995" w:hanging="360"/>
      </w:pPr>
    </w:lvl>
    <w:lvl w:ilvl="3">
      <w:numFmt w:val="bullet"/>
      <w:lvlText w:val="•"/>
      <w:lvlJc w:val="left"/>
      <w:pPr>
        <w:ind w:left="2723" w:hanging="360"/>
      </w:pPr>
    </w:lvl>
    <w:lvl w:ilvl="4">
      <w:numFmt w:val="bullet"/>
      <w:lvlText w:val="•"/>
      <w:lvlJc w:val="left"/>
      <w:pPr>
        <w:ind w:left="3450" w:hanging="360"/>
      </w:pPr>
    </w:lvl>
    <w:lvl w:ilvl="5">
      <w:numFmt w:val="bullet"/>
      <w:lvlText w:val="•"/>
      <w:lvlJc w:val="left"/>
      <w:pPr>
        <w:ind w:left="4178" w:hanging="360"/>
      </w:pPr>
    </w:lvl>
    <w:lvl w:ilvl="6">
      <w:numFmt w:val="bullet"/>
      <w:lvlText w:val="•"/>
      <w:lvlJc w:val="left"/>
      <w:pPr>
        <w:ind w:left="4906" w:hanging="360"/>
      </w:pPr>
    </w:lvl>
    <w:lvl w:ilvl="7">
      <w:numFmt w:val="bullet"/>
      <w:lvlText w:val="•"/>
      <w:lvlJc w:val="left"/>
      <w:pPr>
        <w:ind w:left="5634" w:hanging="360"/>
      </w:pPr>
    </w:lvl>
    <w:lvl w:ilvl="8">
      <w:numFmt w:val="bullet"/>
      <w:lvlText w:val="•"/>
      <w:lvlJc w:val="left"/>
      <w:pPr>
        <w:ind w:left="6361" w:hanging="360"/>
      </w:pPr>
    </w:lvl>
  </w:abstractNum>
  <w:abstractNum w:abstractNumId="24" w15:restartNumberingAfterBreak="0">
    <w:nsid w:val="74484F6A"/>
    <w:multiLevelType w:val="hybridMultilevel"/>
    <w:tmpl w:val="EFBC8D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7746056"/>
    <w:multiLevelType w:val="hybridMultilevel"/>
    <w:tmpl w:val="30D023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998615">
    <w:abstractNumId w:val="8"/>
  </w:num>
  <w:num w:numId="2" w16cid:durableId="847135940">
    <w:abstractNumId w:val="7"/>
  </w:num>
  <w:num w:numId="3" w16cid:durableId="428283413">
    <w:abstractNumId w:val="6"/>
  </w:num>
  <w:num w:numId="4" w16cid:durableId="1303584352">
    <w:abstractNumId w:val="5"/>
  </w:num>
  <w:num w:numId="5" w16cid:durableId="319122616">
    <w:abstractNumId w:val="4"/>
  </w:num>
  <w:num w:numId="6" w16cid:durableId="288821344">
    <w:abstractNumId w:val="3"/>
  </w:num>
  <w:num w:numId="7" w16cid:durableId="1393892907">
    <w:abstractNumId w:val="2"/>
  </w:num>
  <w:num w:numId="8" w16cid:durableId="1484001562">
    <w:abstractNumId w:val="1"/>
  </w:num>
  <w:num w:numId="9" w16cid:durableId="708913739">
    <w:abstractNumId w:val="0"/>
  </w:num>
  <w:num w:numId="10" w16cid:durableId="2975058">
    <w:abstractNumId w:val="17"/>
  </w:num>
  <w:num w:numId="11" w16cid:durableId="647978842">
    <w:abstractNumId w:val="19"/>
  </w:num>
  <w:num w:numId="12" w16cid:durableId="1988242583">
    <w:abstractNumId w:val="24"/>
  </w:num>
  <w:num w:numId="13" w16cid:durableId="1907646900">
    <w:abstractNumId w:val="16"/>
  </w:num>
  <w:num w:numId="14" w16cid:durableId="804397229">
    <w:abstractNumId w:val="25"/>
  </w:num>
  <w:num w:numId="15" w16cid:durableId="573469998">
    <w:abstractNumId w:val="13"/>
  </w:num>
  <w:num w:numId="16" w16cid:durableId="1485974673">
    <w:abstractNumId w:val="22"/>
  </w:num>
  <w:num w:numId="17" w16cid:durableId="433717786">
    <w:abstractNumId w:val="18"/>
  </w:num>
  <w:num w:numId="18" w16cid:durableId="1814833431">
    <w:abstractNumId w:val="9"/>
  </w:num>
  <w:num w:numId="19" w16cid:durableId="61997586">
    <w:abstractNumId w:val="14"/>
  </w:num>
  <w:num w:numId="20" w16cid:durableId="543832686">
    <w:abstractNumId w:val="15"/>
  </w:num>
  <w:num w:numId="21" w16cid:durableId="1625842238">
    <w:abstractNumId w:val="23"/>
  </w:num>
  <w:num w:numId="22" w16cid:durableId="1858763792">
    <w:abstractNumId w:val="12"/>
  </w:num>
  <w:num w:numId="23" w16cid:durableId="1310942966">
    <w:abstractNumId w:val="11"/>
  </w:num>
  <w:num w:numId="24" w16cid:durableId="1912302814">
    <w:abstractNumId w:val="20"/>
  </w:num>
  <w:num w:numId="25" w16cid:durableId="753284866">
    <w:abstractNumId w:val="21"/>
  </w:num>
  <w:num w:numId="26" w16cid:durableId="1049493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337"/>
    <w:rsid w:val="00045E23"/>
    <w:rsid w:val="00100521"/>
    <w:rsid w:val="001A1904"/>
    <w:rsid w:val="001F5AC9"/>
    <w:rsid w:val="002B2980"/>
    <w:rsid w:val="00324B21"/>
    <w:rsid w:val="0032512F"/>
    <w:rsid w:val="00332CE5"/>
    <w:rsid w:val="003C3D19"/>
    <w:rsid w:val="0040300F"/>
    <w:rsid w:val="00403C3F"/>
    <w:rsid w:val="0042316B"/>
    <w:rsid w:val="004248BF"/>
    <w:rsid w:val="004812F1"/>
    <w:rsid w:val="005174AC"/>
    <w:rsid w:val="005254D2"/>
    <w:rsid w:val="005811F5"/>
    <w:rsid w:val="005A050D"/>
    <w:rsid w:val="005A4F50"/>
    <w:rsid w:val="006109C0"/>
    <w:rsid w:val="00623A0A"/>
    <w:rsid w:val="00662337"/>
    <w:rsid w:val="006D21DB"/>
    <w:rsid w:val="00700650"/>
    <w:rsid w:val="008D4256"/>
    <w:rsid w:val="0095236B"/>
    <w:rsid w:val="009533AB"/>
    <w:rsid w:val="00A8686C"/>
    <w:rsid w:val="00AA2D46"/>
    <w:rsid w:val="00AE6271"/>
    <w:rsid w:val="00B633B4"/>
    <w:rsid w:val="00B856AC"/>
    <w:rsid w:val="00BB428A"/>
    <w:rsid w:val="00BF68AE"/>
    <w:rsid w:val="00C018D5"/>
    <w:rsid w:val="00C2289E"/>
    <w:rsid w:val="00D24309"/>
    <w:rsid w:val="00D321D5"/>
    <w:rsid w:val="00D7275B"/>
    <w:rsid w:val="00DB11E8"/>
    <w:rsid w:val="00DB6E6E"/>
    <w:rsid w:val="00DF36A3"/>
    <w:rsid w:val="00DF4403"/>
    <w:rsid w:val="00E373D8"/>
    <w:rsid w:val="00E9687C"/>
    <w:rsid w:val="00EB5B59"/>
    <w:rsid w:val="00F109CC"/>
    <w:rsid w:val="00F63745"/>
    <w:rsid w:val="00FA2994"/>
    <w:rsid w:val="00FD7CDD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77DA56"/>
  <w14:defaultImageDpi w14:val="0"/>
  <w15:docId w15:val="{730A8B9D-5ED7-4D4F-A1CE-170266BC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0"/>
      <w:outlineLvl w:val="0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101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diagramLayout" Target="diagrams/layout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5EAD84-065C-4609-B199-C77A0825DBD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7AC56369-FDAE-40A1-9269-C7D17BA33E8A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Owner Operator</a:t>
          </a:r>
          <a:endParaRPr lang="en-NZ"/>
        </a:p>
      </dgm:t>
    </dgm:pt>
    <dgm:pt modelId="{89A5EC8D-C561-4E6E-992B-92A1E5F92C84}" type="parTrans" cxnId="{3BB003A8-B49B-4A56-B74C-7147C627EAFE}">
      <dgm:prSet/>
      <dgm:spPr/>
      <dgm:t>
        <a:bodyPr/>
        <a:lstStyle/>
        <a:p>
          <a:endParaRPr lang="en-NZ"/>
        </a:p>
      </dgm:t>
    </dgm:pt>
    <dgm:pt modelId="{02B26BEA-324C-431C-818F-6D15F6D4A068}" type="sibTrans" cxnId="{3BB003A8-B49B-4A56-B74C-7147C627EAFE}">
      <dgm:prSet/>
      <dgm:spPr/>
      <dgm:t>
        <a:bodyPr/>
        <a:lstStyle/>
        <a:p>
          <a:endParaRPr lang="en-NZ"/>
        </a:p>
      </dgm:t>
    </dgm:pt>
    <dgm:pt modelId="{0D0C6196-0E77-4D24-B534-3A9C78265883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Store Manager</a:t>
          </a:r>
          <a:endParaRPr lang="en-NZ"/>
        </a:p>
      </dgm:t>
    </dgm:pt>
    <dgm:pt modelId="{75157016-FA52-40D5-9D0C-BF79F84F27AF}" type="parTrans" cxnId="{1AEE6FD5-99D3-436E-9E2C-A92C07508A63}">
      <dgm:prSet/>
      <dgm:spPr/>
      <dgm:t>
        <a:bodyPr/>
        <a:lstStyle/>
        <a:p>
          <a:endParaRPr lang="en-NZ"/>
        </a:p>
      </dgm:t>
    </dgm:pt>
    <dgm:pt modelId="{A40F5723-F7DD-4722-90BB-CBD18078E6F2}" type="sibTrans" cxnId="{1AEE6FD5-99D3-436E-9E2C-A92C07508A63}">
      <dgm:prSet/>
      <dgm:spPr/>
      <dgm:t>
        <a:bodyPr/>
        <a:lstStyle/>
        <a:p>
          <a:endParaRPr lang="en-NZ"/>
        </a:p>
      </dgm:t>
    </dgm:pt>
    <dgm:pt modelId="{0B13ECED-F7D2-4836-8353-C7FC6675F7C9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Grocery</a:t>
          </a:r>
          <a:r>
            <a:rPr lang="en-NZ" b="1" i="0" u="none" strike="noStrike" baseline="0">
              <a:latin typeface="Calibri" panose="020F0502020204030204" pitchFamily="34" charset="0"/>
            </a:rPr>
            <a:t> </a:t>
          </a:r>
          <a:r>
            <a:rPr lang="en-NZ" b="1" i="0" u="none" strike="noStrike" baseline="0">
              <a:latin typeface="Arial" panose="020B0604020202020204" pitchFamily="34" charset="0"/>
            </a:rPr>
            <a:t>Manager</a:t>
          </a:r>
          <a:endParaRPr lang="en-NZ"/>
        </a:p>
      </dgm:t>
    </dgm:pt>
    <dgm:pt modelId="{23A6CCE0-0754-43C0-B3FD-16B79977DB65}" type="parTrans" cxnId="{22B1847F-21A0-4010-B6D3-6484193F6680}">
      <dgm:prSet/>
      <dgm:spPr/>
      <dgm:t>
        <a:bodyPr/>
        <a:lstStyle/>
        <a:p>
          <a:endParaRPr lang="en-NZ"/>
        </a:p>
      </dgm:t>
    </dgm:pt>
    <dgm:pt modelId="{B5AD5693-8B6C-4887-9809-880EE6C4E1BD}" type="sibTrans" cxnId="{22B1847F-21A0-4010-B6D3-6484193F6680}">
      <dgm:prSet/>
      <dgm:spPr/>
      <dgm:t>
        <a:bodyPr/>
        <a:lstStyle/>
        <a:p>
          <a:endParaRPr lang="en-NZ"/>
        </a:p>
      </dgm:t>
    </dgm:pt>
    <dgm:pt modelId="{BFA3EA41-878A-48B4-9678-8CB4EC0F7BE4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Grocery Supervisor</a:t>
          </a:r>
          <a:endParaRPr lang="en-NZ"/>
        </a:p>
      </dgm:t>
    </dgm:pt>
    <dgm:pt modelId="{EC3FBCED-04D0-4D2D-AC41-1E044FD86584}" type="parTrans" cxnId="{83488C2A-2476-4642-8475-E745F8BC27E2}">
      <dgm:prSet/>
      <dgm:spPr/>
      <dgm:t>
        <a:bodyPr/>
        <a:lstStyle/>
        <a:p>
          <a:endParaRPr lang="en-NZ"/>
        </a:p>
      </dgm:t>
    </dgm:pt>
    <dgm:pt modelId="{19C60059-87DE-44A5-AEE2-7359207BC1D4}" type="sibTrans" cxnId="{83488C2A-2476-4642-8475-E745F8BC27E2}">
      <dgm:prSet/>
      <dgm:spPr/>
      <dgm:t>
        <a:bodyPr/>
        <a:lstStyle/>
        <a:p>
          <a:endParaRPr lang="en-NZ"/>
        </a:p>
      </dgm:t>
    </dgm:pt>
    <dgm:pt modelId="{74A98A9A-F0DA-43CB-8AFE-F53EF4F7A306}">
      <dgm:prSet/>
      <dgm:spPr/>
      <dgm:t>
        <a:bodyPr/>
        <a:lstStyle/>
        <a:p>
          <a:pPr marR="0" algn="ctr" rtl="0"/>
          <a:r>
            <a:rPr lang="en-NZ" b="1" i="0" u="none" strike="noStrike" baseline="0">
              <a:latin typeface="Arial" panose="020B0604020202020204" pitchFamily="34" charset="0"/>
            </a:rPr>
            <a:t>Morning Fill Forklift Operator</a:t>
          </a:r>
          <a:endParaRPr lang="en-NZ"/>
        </a:p>
      </dgm:t>
    </dgm:pt>
    <dgm:pt modelId="{0E4D58DB-11AE-4002-96E0-6F24A0BD99E7}" type="parTrans" cxnId="{AF3C0758-6373-4771-A958-7A234C41094B}">
      <dgm:prSet/>
      <dgm:spPr/>
      <dgm:t>
        <a:bodyPr/>
        <a:lstStyle/>
        <a:p>
          <a:endParaRPr lang="en-NZ"/>
        </a:p>
      </dgm:t>
    </dgm:pt>
    <dgm:pt modelId="{433EE588-1DE5-4056-90E3-DA1142BEA7AC}" type="sibTrans" cxnId="{AF3C0758-6373-4771-A958-7A234C41094B}">
      <dgm:prSet/>
      <dgm:spPr/>
      <dgm:t>
        <a:bodyPr/>
        <a:lstStyle/>
        <a:p>
          <a:endParaRPr lang="en-NZ"/>
        </a:p>
      </dgm:t>
    </dgm:pt>
    <dgm:pt modelId="{7E7BCE2F-A0E3-4A08-ACD3-6AE16427BAE9}" type="pres">
      <dgm:prSet presAssocID="{BD5EAD84-065C-4609-B199-C77A0825DBD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F9A1175-B63F-4124-876E-C2864F8BB67D}" type="pres">
      <dgm:prSet presAssocID="{7AC56369-FDAE-40A1-9269-C7D17BA33E8A}" presName="hierRoot1" presStyleCnt="0">
        <dgm:presLayoutVars>
          <dgm:hierBranch/>
        </dgm:presLayoutVars>
      </dgm:prSet>
      <dgm:spPr/>
    </dgm:pt>
    <dgm:pt modelId="{62CC1E65-FCC5-4366-9B27-D47A48CA64A3}" type="pres">
      <dgm:prSet presAssocID="{7AC56369-FDAE-40A1-9269-C7D17BA33E8A}" presName="rootComposite1" presStyleCnt="0"/>
      <dgm:spPr/>
    </dgm:pt>
    <dgm:pt modelId="{2A39FFB1-27D3-4D5E-997F-3A5C5D8A5022}" type="pres">
      <dgm:prSet presAssocID="{7AC56369-FDAE-40A1-9269-C7D17BA33E8A}" presName="rootText1" presStyleLbl="node0" presStyleIdx="0" presStyleCnt="1">
        <dgm:presLayoutVars>
          <dgm:chPref val="3"/>
        </dgm:presLayoutVars>
      </dgm:prSet>
      <dgm:spPr/>
    </dgm:pt>
    <dgm:pt modelId="{B4926CFE-C309-40BE-9A6D-9B8C449DA227}" type="pres">
      <dgm:prSet presAssocID="{7AC56369-FDAE-40A1-9269-C7D17BA33E8A}" presName="rootConnector1" presStyleLbl="node1" presStyleIdx="0" presStyleCnt="0"/>
      <dgm:spPr/>
    </dgm:pt>
    <dgm:pt modelId="{575FDDC0-44EE-43E5-939A-24360400FD1C}" type="pres">
      <dgm:prSet presAssocID="{7AC56369-FDAE-40A1-9269-C7D17BA33E8A}" presName="hierChild2" presStyleCnt="0"/>
      <dgm:spPr/>
    </dgm:pt>
    <dgm:pt modelId="{AB149590-9009-4250-80E6-70D6F4EC8F89}" type="pres">
      <dgm:prSet presAssocID="{75157016-FA52-40D5-9D0C-BF79F84F27AF}" presName="Name35" presStyleLbl="parChTrans1D2" presStyleIdx="0" presStyleCnt="1"/>
      <dgm:spPr/>
    </dgm:pt>
    <dgm:pt modelId="{ABAC1292-629A-400B-A7D2-4AA25282B38E}" type="pres">
      <dgm:prSet presAssocID="{0D0C6196-0E77-4D24-B534-3A9C78265883}" presName="hierRoot2" presStyleCnt="0">
        <dgm:presLayoutVars>
          <dgm:hierBranch/>
        </dgm:presLayoutVars>
      </dgm:prSet>
      <dgm:spPr/>
    </dgm:pt>
    <dgm:pt modelId="{DF515E93-8C26-4AE0-A544-93FBA089D41B}" type="pres">
      <dgm:prSet presAssocID="{0D0C6196-0E77-4D24-B534-3A9C78265883}" presName="rootComposite" presStyleCnt="0"/>
      <dgm:spPr/>
    </dgm:pt>
    <dgm:pt modelId="{F7B7AF2E-771C-4E92-ADE6-7913BBF86898}" type="pres">
      <dgm:prSet presAssocID="{0D0C6196-0E77-4D24-B534-3A9C78265883}" presName="rootText" presStyleLbl="node2" presStyleIdx="0" presStyleCnt="1">
        <dgm:presLayoutVars>
          <dgm:chPref val="3"/>
        </dgm:presLayoutVars>
      </dgm:prSet>
      <dgm:spPr/>
    </dgm:pt>
    <dgm:pt modelId="{7C8E65DA-E4C5-40BE-A723-C9FB8A5797FE}" type="pres">
      <dgm:prSet presAssocID="{0D0C6196-0E77-4D24-B534-3A9C78265883}" presName="rootConnector" presStyleLbl="node2" presStyleIdx="0" presStyleCnt="1"/>
      <dgm:spPr/>
    </dgm:pt>
    <dgm:pt modelId="{035250F8-19AE-4A21-BE96-1D29F34C3175}" type="pres">
      <dgm:prSet presAssocID="{0D0C6196-0E77-4D24-B534-3A9C78265883}" presName="hierChild4" presStyleCnt="0"/>
      <dgm:spPr/>
    </dgm:pt>
    <dgm:pt modelId="{DA737E97-073C-46B0-B91E-1F566349DD4F}" type="pres">
      <dgm:prSet presAssocID="{23A6CCE0-0754-43C0-B3FD-16B79977DB65}" presName="Name35" presStyleLbl="parChTrans1D3" presStyleIdx="0" presStyleCnt="1"/>
      <dgm:spPr/>
    </dgm:pt>
    <dgm:pt modelId="{708DFE75-258C-45E8-BDD1-0F3558FCAA53}" type="pres">
      <dgm:prSet presAssocID="{0B13ECED-F7D2-4836-8353-C7FC6675F7C9}" presName="hierRoot2" presStyleCnt="0">
        <dgm:presLayoutVars>
          <dgm:hierBranch val="r"/>
        </dgm:presLayoutVars>
      </dgm:prSet>
      <dgm:spPr/>
    </dgm:pt>
    <dgm:pt modelId="{45292070-8061-429C-8A51-28745BF59C94}" type="pres">
      <dgm:prSet presAssocID="{0B13ECED-F7D2-4836-8353-C7FC6675F7C9}" presName="rootComposite" presStyleCnt="0"/>
      <dgm:spPr/>
    </dgm:pt>
    <dgm:pt modelId="{5CB732FB-FE2B-4CD2-AE15-86C8F1CDCA96}" type="pres">
      <dgm:prSet presAssocID="{0B13ECED-F7D2-4836-8353-C7FC6675F7C9}" presName="rootText" presStyleLbl="node3" presStyleIdx="0" presStyleCnt="1">
        <dgm:presLayoutVars>
          <dgm:chPref val="3"/>
        </dgm:presLayoutVars>
      </dgm:prSet>
      <dgm:spPr/>
    </dgm:pt>
    <dgm:pt modelId="{B232BF26-F2AD-4C27-B09C-94D86FCAF1C1}" type="pres">
      <dgm:prSet presAssocID="{0B13ECED-F7D2-4836-8353-C7FC6675F7C9}" presName="rootConnector" presStyleLbl="node3" presStyleIdx="0" presStyleCnt="1"/>
      <dgm:spPr/>
    </dgm:pt>
    <dgm:pt modelId="{3F42002A-D25E-4EB1-8FAC-9DB2ED719346}" type="pres">
      <dgm:prSet presAssocID="{0B13ECED-F7D2-4836-8353-C7FC6675F7C9}" presName="hierChild4" presStyleCnt="0"/>
      <dgm:spPr/>
    </dgm:pt>
    <dgm:pt modelId="{BC434CE1-720A-4AA6-B01C-B57C67B3ED9F}" type="pres">
      <dgm:prSet presAssocID="{EC3FBCED-04D0-4D2D-AC41-1E044FD86584}" presName="Name50" presStyleLbl="parChTrans1D4" presStyleIdx="0" presStyleCnt="2"/>
      <dgm:spPr/>
    </dgm:pt>
    <dgm:pt modelId="{937E5C40-8236-477E-B027-7A9E02EB24D4}" type="pres">
      <dgm:prSet presAssocID="{BFA3EA41-878A-48B4-9678-8CB4EC0F7BE4}" presName="hierRoot2" presStyleCnt="0">
        <dgm:presLayoutVars>
          <dgm:hierBranch val="r"/>
        </dgm:presLayoutVars>
      </dgm:prSet>
      <dgm:spPr/>
    </dgm:pt>
    <dgm:pt modelId="{80B78D91-BAC4-4B8D-AFFA-5507CA05424A}" type="pres">
      <dgm:prSet presAssocID="{BFA3EA41-878A-48B4-9678-8CB4EC0F7BE4}" presName="rootComposite" presStyleCnt="0"/>
      <dgm:spPr/>
    </dgm:pt>
    <dgm:pt modelId="{A6A58A85-61B3-4A26-ACA1-7937218A0B6F}" type="pres">
      <dgm:prSet presAssocID="{BFA3EA41-878A-48B4-9678-8CB4EC0F7BE4}" presName="rootText" presStyleLbl="node4" presStyleIdx="0" presStyleCnt="2" custScaleY="100321">
        <dgm:presLayoutVars>
          <dgm:chPref val="3"/>
        </dgm:presLayoutVars>
      </dgm:prSet>
      <dgm:spPr/>
    </dgm:pt>
    <dgm:pt modelId="{7A7EEA70-797C-4EE0-AFF4-5DA442E970EB}" type="pres">
      <dgm:prSet presAssocID="{BFA3EA41-878A-48B4-9678-8CB4EC0F7BE4}" presName="rootConnector" presStyleLbl="node4" presStyleIdx="0" presStyleCnt="2"/>
      <dgm:spPr/>
    </dgm:pt>
    <dgm:pt modelId="{2FA5656A-08A7-49B2-86E5-9D0A66F7A5E3}" type="pres">
      <dgm:prSet presAssocID="{BFA3EA41-878A-48B4-9678-8CB4EC0F7BE4}" presName="hierChild4" presStyleCnt="0"/>
      <dgm:spPr/>
    </dgm:pt>
    <dgm:pt modelId="{58A567F3-82D7-4A23-A171-4B6357333046}" type="pres">
      <dgm:prSet presAssocID="{0E4D58DB-11AE-4002-96E0-6F24A0BD99E7}" presName="Name50" presStyleLbl="parChTrans1D4" presStyleIdx="1" presStyleCnt="2"/>
      <dgm:spPr/>
    </dgm:pt>
    <dgm:pt modelId="{5EF1BAC0-BD63-46CC-AD75-BFB1DDC49812}" type="pres">
      <dgm:prSet presAssocID="{74A98A9A-F0DA-43CB-8AFE-F53EF4F7A306}" presName="hierRoot2" presStyleCnt="0">
        <dgm:presLayoutVars>
          <dgm:hierBranch val="r"/>
        </dgm:presLayoutVars>
      </dgm:prSet>
      <dgm:spPr/>
    </dgm:pt>
    <dgm:pt modelId="{BC2C1812-FBD3-422A-95ED-0BC0671A52CF}" type="pres">
      <dgm:prSet presAssocID="{74A98A9A-F0DA-43CB-8AFE-F53EF4F7A306}" presName="rootComposite" presStyleCnt="0"/>
      <dgm:spPr/>
    </dgm:pt>
    <dgm:pt modelId="{4E913295-CFDF-4067-8C58-81F9C57ECC60}" type="pres">
      <dgm:prSet presAssocID="{74A98A9A-F0DA-43CB-8AFE-F53EF4F7A306}" presName="rootText" presStyleLbl="node4" presStyleIdx="1" presStyleCnt="2">
        <dgm:presLayoutVars>
          <dgm:chPref val="3"/>
        </dgm:presLayoutVars>
      </dgm:prSet>
      <dgm:spPr/>
    </dgm:pt>
    <dgm:pt modelId="{07F9817C-25E7-42DE-875B-10147F779578}" type="pres">
      <dgm:prSet presAssocID="{74A98A9A-F0DA-43CB-8AFE-F53EF4F7A306}" presName="rootConnector" presStyleLbl="node4" presStyleIdx="1" presStyleCnt="2"/>
      <dgm:spPr/>
    </dgm:pt>
    <dgm:pt modelId="{35BE2FE2-0CB3-49A2-B112-F7D68F2C2C6E}" type="pres">
      <dgm:prSet presAssocID="{74A98A9A-F0DA-43CB-8AFE-F53EF4F7A306}" presName="hierChild4" presStyleCnt="0"/>
      <dgm:spPr/>
    </dgm:pt>
    <dgm:pt modelId="{923B68CF-C9FC-4460-AB1B-C9CD52F679B7}" type="pres">
      <dgm:prSet presAssocID="{74A98A9A-F0DA-43CB-8AFE-F53EF4F7A306}" presName="hierChild5" presStyleCnt="0"/>
      <dgm:spPr/>
    </dgm:pt>
    <dgm:pt modelId="{09BF367B-62C0-46F4-B4C0-58E813AE54B7}" type="pres">
      <dgm:prSet presAssocID="{BFA3EA41-878A-48B4-9678-8CB4EC0F7BE4}" presName="hierChild5" presStyleCnt="0"/>
      <dgm:spPr/>
    </dgm:pt>
    <dgm:pt modelId="{8A4C5394-6F88-4BB5-BCF0-0895320633D3}" type="pres">
      <dgm:prSet presAssocID="{0B13ECED-F7D2-4836-8353-C7FC6675F7C9}" presName="hierChild5" presStyleCnt="0"/>
      <dgm:spPr/>
    </dgm:pt>
    <dgm:pt modelId="{555BF509-AF65-4353-BB88-22937AA658D5}" type="pres">
      <dgm:prSet presAssocID="{0D0C6196-0E77-4D24-B534-3A9C78265883}" presName="hierChild5" presStyleCnt="0"/>
      <dgm:spPr/>
    </dgm:pt>
    <dgm:pt modelId="{DEFEF663-E530-4C12-B23B-F1A716A8D01D}" type="pres">
      <dgm:prSet presAssocID="{7AC56369-FDAE-40A1-9269-C7D17BA33E8A}" presName="hierChild3" presStyleCnt="0"/>
      <dgm:spPr/>
    </dgm:pt>
  </dgm:ptLst>
  <dgm:cxnLst>
    <dgm:cxn modelId="{83488C2A-2476-4642-8475-E745F8BC27E2}" srcId="{0B13ECED-F7D2-4836-8353-C7FC6675F7C9}" destId="{BFA3EA41-878A-48B4-9678-8CB4EC0F7BE4}" srcOrd="0" destOrd="0" parTransId="{EC3FBCED-04D0-4D2D-AC41-1E044FD86584}" sibTransId="{19C60059-87DE-44A5-AEE2-7359207BC1D4}"/>
    <dgm:cxn modelId="{07096F3B-A1AF-4923-9139-91551CA92E62}" type="presOf" srcId="{7AC56369-FDAE-40A1-9269-C7D17BA33E8A}" destId="{B4926CFE-C309-40BE-9A6D-9B8C449DA227}" srcOrd="1" destOrd="0" presId="urn:microsoft.com/office/officeart/2005/8/layout/orgChart1"/>
    <dgm:cxn modelId="{D192153F-ACCC-4189-A90C-FA953BB7A748}" type="presOf" srcId="{0E4D58DB-11AE-4002-96E0-6F24A0BD99E7}" destId="{58A567F3-82D7-4A23-A171-4B6357333046}" srcOrd="0" destOrd="0" presId="urn:microsoft.com/office/officeart/2005/8/layout/orgChart1"/>
    <dgm:cxn modelId="{EB1EB860-7769-4A1E-8DFF-A7D12EDE43AB}" type="presOf" srcId="{7AC56369-FDAE-40A1-9269-C7D17BA33E8A}" destId="{2A39FFB1-27D3-4D5E-997F-3A5C5D8A5022}" srcOrd="0" destOrd="0" presId="urn:microsoft.com/office/officeart/2005/8/layout/orgChart1"/>
    <dgm:cxn modelId="{FD5E5F44-F514-433D-ACF4-1E1ECE6B14D2}" type="presOf" srcId="{BFA3EA41-878A-48B4-9678-8CB4EC0F7BE4}" destId="{A6A58A85-61B3-4A26-ACA1-7937218A0B6F}" srcOrd="0" destOrd="0" presId="urn:microsoft.com/office/officeart/2005/8/layout/orgChart1"/>
    <dgm:cxn modelId="{2D00BF6A-AA61-4565-B81C-BB6C0FA88795}" type="presOf" srcId="{BD5EAD84-065C-4609-B199-C77A0825DBD9}" destId="{7E7BCE2F-A0E3-4A08-ACD3-6AE16427BAE9}" srcOrd="0" destOrd="0" presId="urn:microsoft.com/office/officeart/2005/8/layout/orgChart1"/>
    <dgm:cxn modelId="{CE171673-617C-4F9D-996C-FBC610D25190}" type="presOf" srcId="{0D0C6196-0E77-4D24-B534-3A9C78265883}" destId="{7C8E65DA-E4C5-40BE-A723-C9FB8A5797FE}" srcOrd="1" destOrd="0" presId="urn:microsoft.com/office/officeart/2005/8/layout/orgChart1"/>
    <dgm:cxn modelId="{9ED24B77-E227-4DF3-9F15-455B9F2916A0}" type="presOf" srcId="{0D0C6196-0E77-4D24-B534-3A9C78265883}" destId="{F7B7AF2E-771C-4E92-ADE6-7913BBF86898}" srcOrd="0" destOrd="0" presId="urn:microsoft.com/office/officeart/2005/8/layout/orgChart1"/>
    <dgm:cxn modelId="{AF3C0758-6373-4771-A958-7A234C41094B}" srcId="{BFA3EA41-878A-48B4-9678-8CB4EC0F7BE4}" destId="{74A98A9A-F0DA-43CB-8AFE-F53EF4F7A306}" srcOrd="0" destOrd="0" parTransId="{0E4D58DB-11AE-4002-96E0-6F24A0BD99E7}" sibTransId="{433EE588-1DE5-4056-90E3-DA1142BEA7AC}"/>
    <dgm:cxn modelId="{22B1847F-21A0-4010-B6D3-6484193F6680}" srcId="{0D0C6196-0E77-4D24-B534-3A9C78265883}" destId="{0B13ECED-F7D2-4836-8353-C7FC6675F7C9}" srcOrd="0" destOrd="0" parTransId="{23A6CCE0-0754-43C0-B3FD-16B79977DB65}" sibTransId="{B5AD5693-8B6C-4887-9809-880EE6C4E1BD}"/>
    <dgm:cxn modelId="{02DF0C98-BB4F-4C4F-956A-A0EE5EFDAB91}" type="presOf" srcId="{74A98A9A-F0DA-43CB-8AFE-F53EF4F7A306}" destId="{07F9817C-25E7-42DE-875B-10147F779578}" srcOrd="1" destOrd="0" presId="urn:microsoft.com/office/officeart/2005/8/layout/orgChart1"/>
    <dgm:cxn modelId="{55EB4B9B-E4C2-492B-88EA-926472192074}" type="presOf" srcId="{0B13ECED-F7D2-4836-8353-C7FC6675F7C9}" destId="{B232BF26-F2AD-4C27-B09C-94D86FCAF1C1}" srcOrd="1" destOrd="0" presId="urn:microsoft.com/office/officeart/2005/8/layout/orgChart1"/>
    <dgm:cxn modelId="{C89DAF9D-8787-4EFD-B6FD-B3AC0A2EBA00}" type="presOf" srcId="{BFA3EA41-878A-48B4-9678-8CB4EC0F7BE4}" destId="{7A7EEA70-797C-4EE0-AFF4-5DA442E970EB}" srcOrd="1" destOrd="0" presId="urn:microsoft.com/office/officeart/2005/8/layout/orgChart1"/>
    <dgm:cxn modelId="{3BB003A8-B49B-4A56-B74C-7147C627EAFE}" srcId="{BD5EAD84-065C-4609-B199-C77A0825DBD9}" destId="{7AC56369-FDAE-40A1-9269-C7D17BA33E8A}" srcOrd="0" destOrd="0" parTransId="{89A5EC8D-C561-4E6E-992B-92A1E5F92C84}" sibTransId="{02B26BEA-324C-431C-818F-6D15F6D4A068}"/>
    <dgm:cxn modelId="{C9C108B8-69CB-421F-81CE-C87ADD052256}" type="presOf" srcId="{74A98A9A-F0DA-43CB-8AFE-F53EF4F7A306}" destId="{4E913295-CFDF-4067-8C58-81F9C57ECC60}" srcOrd="0" destOrd="0" presId="urn:microsoft.com/office/officeart/2005/8/layout/orgChart1"/>
    <dgm:cxn modelId="{7631BCD4-2EBD-4DDC-895A-9B0A26473939}" type="presOf" srcId="{23A6CCE0-0754-43C0-B3FD-16B79977DB65}" destId="{DA737E97-073C-46B0-B91E-1F566349DD4F}" srcOrd="0" destOrd="0" presId="urn:microsoft.com/office/officeart/2005/8/layout/orgChart1"/>
    <dgm:cxn modelId="{1AEE6FD5-99D3-436E-9E2C-A92C07508A63}" srcId="{7AC56369-FDAE-40A1-9269-C7D17BA33E8A}" destId="{0D0C6196-0E77-4D24-B534-3A9C78265883}" srcOrd="0" destOrd="0" parTransId="{75157016-FA52-40D5-9D0C-BF79F84F27AF}" sibTransId="{A40F5723-F7DD-4722-90BB-CBD18078E6F2}"/>
    <dgm:cxn modelId="{C4B805DC-1AE2-4EB2-83C4-E7BEBD037A61}" type="presOf" srcId="{EC3FBCED-04D0-4D2D-AC41-1E044FD86584}" destId="{BC434CE1-720A-4AA6-B01C-B57C67B3ED9F}" srcOrd="0" destOrd="0" presId="urn:microsoft.com/office/officeart/2005/8/layout/orgChart1"/>
    <dgm:cxn modelId="{DDC9C2E9-1BE4-44BE-B7A4-99655E62D526}" type="presOf" srcId="{75157016-FA52-40D5-9D0C-BF79F84F27AF}" destId="{AB149590-9009-4250-80E6-70D6F4EC8F89}" srcOrd="0" destOrd="0" presId="urn:microsoft.com/office/officeart/2005/8/layout/orgChart1"/>
    <dgm:cxn modelId="{4B267BFD-B721-4E7A-AC63-B2315037D2DF}" type="presOf" srcId="{0B13ECED-F7D2-4836-8353-C7FC6675F7C9}" destId="{5CB732FB-FE2B-4CD2-AE15-86C8F1CDCA96}" srcOrd="0" destOrd="0" presId="urn:microsoft.com/office/officeart/2005/8/layout/orgChart1"/>
    <dgm:cxn modelId="{70B95C99-E9E4-4CE5-8E11-652D13CE93D0}" type="presParOf" srcId="{7E7BCE2F-A0E3-4A08-ACD3-6AE16427BAE9}" destId="{BF9A1175-B63F-4124-876E-C2864F8BB67D}" srcOrd="0" destOrd="0" presId="urn:microsoft.com/office/officeart/2005/8/layout/orgChart1"/>
    <dgm:cxn modelId="{E71C52BA-3695-4F11-BD42-72E4CD10E3F8}" type="presParOf" srcId="{BF9A1175-B63F-4124-876E-C2864F8BB67D}" destId="{62CC1E65-FCC5-4366-9B27-D47A48CA64A3}" srcOrd="0" destOrd="0" presId="urn:microsoft.com/office/officeart/2005/8/layout/orgChart1"/>
    <dgm:cxn modelId="{D5BCD64E-DEAB-4CCC-9A89-2C582D07BE5A}" type="presParOf" srcId="{62CC1E65-FCC5-4366-9B27-D47A48CA64A3}" destId="{2A39FFB1-27D3-4D5E-997F-3A5C5D8A5022}" srcOrd="0" destOrd="0" presId="urn:microsoft.com/office/officeart/2005/8/layout/orgChart1"/>
    <dgm:cxn modelId="{B9510B42-D9EB-4DF4-886B-BD89FE1183C8}" type="presParOf" srcId="{62CC1E65-FCC5-4366-9B27-D47A48CA64A3}" destId="{B4926CFE-C309-40BE-9A6D-9B8C449DA227}" srcOrd="1" destOrd="0" presId="urn:microsoft.com/office/officeart/2005/8/layout/orgChart1"/>
    <dgm:cxn modelId="{862AE285-F2F0-4C93-AE0F-54A1DFFD56A8}" type="presParOf" srcId="{BF9A1175-B63F-4124-876E-C2864F8BB67D}" destId="{575FDDC0-44EE-43E5-939A-24360400FD1C}" srcOrd="1" destOrd="0" presId="urn:microsoft.com/office/officeart/2005/8/layout/orgChart1"/>
    <dgm:cxn modelId="{DDF058DD-90BC-446D-B19F-C2C4353520FF}" type="presParOf" srcId="{575FDDC0-44EE-43E5-939A-24360400FD1C}" destId="{AB149590-9009-4250-80E6-70D6F4EC8F89}" srcOrd="0" destOrd="0" presId="urn:microsoft.com/office/officeart/2005/8/layout/orgChart1"/>
    <dgm:cxn modelId="{E907A39B-FAAA-45E9-A729-2AD95E13E425}" type="presParOf" srcId="{575FDDC0-44EE-43E5-939A-24360400FD1C}" destId="{ABAC1292-629A-400B-A7D2-4AA25282B38E}" srcOrd="1" destOrd="0" presId="urn:microsoft.com/office/officeart/2005/8/layout/orgChart1"/>
    <dgm:cxn modelId="{F28DCB1C-7AD4-45FB-B93B-36EA2183853F}" type="presParOf" srcId="{ABAC1292-629A-400B-A7D2-4AA25282B38E}" destId="{DF515E93-8C26-4AE0-A544-93FBA089D41B}" srcOrd="0" destOrd="0" presId="urn:microsoft.com/office/officeart/2005/8/layout/orgChart1"/>
    <dgm:cxn modelId="{10AE7DDE-CE23-464E-9792-C920007E2313}" type="presParOf" srcId="{DF515E93-8C26-4AE0-A544-93FBA089D41B}" destId="{F7B7AF2E-771C-4E92-ADE6-7913BBF86898}" srcOrd="0" destOrd="0" presId="urn:microsoft.com/office/officeart/2005/8/layout/orgChart1"/>
    <dgm:cxn modelId="{20AFF578-495E-416B-BC99-0FA06C3BDA8D}" type="presParOf" srcId="{DF515E93-8C26-4AE0-A544-93FBA089D41B}" destId="{7C8E65DA-E4C5-40BE-A723-C9FB8A5797FE}" srcOrd="1" destOrd="0" presId="urn:microsoft.com/office/officeart/2005/8/layout/orgChart1"/>
    <dgm:cxn modelId="{E3D0102C-D2E4-43E2-912F-173E4EF6F88D}" type="presParOf" srcId="{ABAC1292-629A-400B-A7D2-4AA25282B38E}" destId="{035250F8-19AE-4A21-BE96-1D29F34C3175}" srcOrd="1" destOrd="0" presId="urn:microsoft.com/office/officeart/2005/8/layout/orgChart1"/>
    <dgm:cxn modelId="{1CD26F7A-29BD-4A33-A818-15770F3F6D21}" type="presParOf" srcId="{035250F8-19AE-4A21-BE96-1D29F34C3175}" destId="{DA737E97-073C-46B0-B91E-1F566349DD4F}" srcOrd="0" destOrd="0" presId="urn:microsoft.com/office/officeart/2005/8/layout/orgChart1"/>
    <dgm:cxn modelId="{D36C614F-D97B-47BF-B577-C49750C30D2D}" type="presParOf" srcId="{035250F8-19AE-4A21-BE96-1D29F34C3175}" destId="{708DFE75-258C-45E8-BDD1-0F3558FCAA53}" srcOrd="1" destOrd="0" presId="urn:microsoft.com/office/officeart/2005/8/layout/orgChart1"/>
    <dgm:cxn modelId="{DE536ED6-9EEC-4E5E-8C22-273DE549C163}" type="presParOf" srcId="{708DFE75-258C-45E8-BDD1-0F3558FCAA53}" destId="{45292070-8061-429C-8A51-28745BF59C94}" srcOrd="0" destOrd="0" presId="urn:microsoft.com/office/officeart/2005/8/layout/orgChart1"/>
    <dgm:cxn modelId="{EBE82899-A9F2-49B9-9128-629F79DF032D}" type="presParOf" srcId="{45292070-8061-429C-8A51-28745BF59C94}" destId="{5CB732FB-FE2B-4CD2-AE15-86C8F1CDCA96}" srcOrd="0" destOrd="0" presId="urn:microsoft.com/office/officeart/2005/8/layout/orgChart1"/>
    <dgm:cxn modelId="{E8B2527F-0D40-4034-A2A5-8DB092827C46}" type="presParOf" srcId="{45292070-8061-429C-8A51-28745BF59C94}" destId="{B232BF26-F2AD-4C27-B09C-94D86FCAF1C1}" srcOrd="1" destOrd="0" presId="urn:microsoft.com/office/officeart/2005/8/layout/orgChart1"/>
    <dgm:cxn modelId="{EE4E7746-AE14-4637-B51C-B80317CFD057}" type="presParOf" srcId="{708DFE75-258C-45E8-BDD1-0F3558FCAA53}" destId="{3F42002A-D25E-4EB1-8FAC-9DB2ED719346}" srcOrd="1" destOrd="0" presId="urn:microsoft.com/office/officeart/2005/8/layout/orgChart1"/>
    <dgm:cxn modelId="{AC873699-08FC-4ACC-A0C4-15FED153F92C}" type="presParOf" srcId="{3F42002A-D25E-4EB1-8FAC-9DB2ED719346}" destId="{BC434CE1-720A-4AA6-B01C-B57C67B3ED9F}" srcOrd="0" destOrd="0" presId="urn:microsoft.com/office/officeart/2005/8/layout/orgChart1"/>
    <dgm:cxn modelId="{55173829-E69E-4CB5-9C2A-0DC2456D1F01}" type="presParOf" srcId="{3F42002A-D25E-4EB1-8FAC-9DB2ED719346}" destId="{937E5C40-8236-477E-B027-7A9E02EB24D4}" srcOrd="1" destOrd="0" presId="urn:microsoft.com/office/officeart/2005/8/layout/orgChart1"/>
    <dgm:cxn modelId="{DAC0941C-4B7B-4970-9724-CD7B1CB15EE4}" type="presParOf" srcId="{937E5C40-8236-477E-B027-7A9E02EB24D4}" destId="{80B78D91-BAC4-4B8D-AFFA-5507CA05424A}" srcOrd="0" destOrd="0" presId="urn:microsoft.com/office/officeart/2005/8/layout/orgChart1"/>
    <dgm:cxn modelId="{C3801423-A221-495A-8975-BE7CB13E6C3F}" type="presParOf" srcId="{80B78D91-BAC4-4B8D-AFFA-5507CA05424A}" destId="{A6A58A85-61B3-4A26-ACA1-7937218A0B6F}" srcOrd="0" destOrd="0" presId="urn:microsoft.com/office/officeart/2005/8/layout/orgChart1"/>
    <dgm:cxn modelId="{C47AABA8-915B-4736-A2A3-5B91B296AFFB}" type="presParOf" srcId="{80B78D91-BAC4-4B8D-AFFA-5507CA05424A}" destId="{7A7EEA70-797C-4EE0-AFF4-5DA442E970EB}" srcOrd="1" destOrd="0" presId="urn:microsoft.com/office/officeart/2005/8/layout/orgChart1"/>
    <dgm:cxn modelId="{DF053FBA-4092-4822-AD89-FF8BBC2C6C4C}" type="presParOf" srcId="{937E5C40-8236-477E-B027-7A9E02EB24D4}" destId="{2FA5656A-08A7-49B2-86E5-9D0A66F7A5E3}" srcOrd="1" destOrd="0" presId="urn:microsoft.com/office/officeart/2005/8/layout/orgChart1"/>
    <dgm:cxn modelId="{81C0FBC2-AAC4-47C3-9C5E-7417291DB7B8}" type="presParOf" srcId="{2FA5656A-08A7-49B2-86E5-9D0A66F7A5E3}" destId="{58A567F3-82D7-4A23-A171-4B6357333046}" srcOrd="0" destOrd="0" presId="urn:microsoft.com/office/officeart/2005/8/layout/orgChart1"/>
    <dgm:cxn modelId="{2D957A2B-4868-40D5-A9DB-15427B300A70}" type="presParOf" srcId="{2FA5656A-08A7-49B2-86E5-9D0A66F7A5E3}" destId="{5EF1BAC0-BD63-46CC-AD75-BFB1DDC49812}" srcOrd="1" destOrd="0" presId="urn:microsoft.com/office/officeart/2005/8/layout/orgChart1"/>
    <dgm:cxn modelId="{4628C804-9D16-4380-B484-DE59AD66A67F}" type="presParOf" srcId="{5EF1BAC0-BD63-46CC-AD75-BFB1DDC49812}" destId="{BC2C1812-FBD3-422A-95ED-0BC0671A52CF}" srcOrd="0" destOrd="0" presId="urn:microsoft.com/office/officeart/2005/8/layout/orgChart1"/>
    <dgm:cxn modelId="{332DEF66-42B1-4A57-9FCE-B4C6851072C6}" type="presParOf" srcId="{BC2C1812-FBD3-422A-95ED-0BC0671A52CF}" destId="{4E913295-CFDF-4067-8C58-81F9C57ECC60}" srcOrd="0" destOrd="0" presId="urn:microsoft.com/office/officeart/2005/8/layout/orgChart1"/>
    <dgm:cxn modelId="{97797FF5-8F1B-4FD1-B0BB-0867FD2C32BB}" type="presParOf" srcId="{BC2C1812-FBD3-422A-95ED-0BC0671A52CF}" destId="{07F9817C-25E7-42DE-875B-10147F779578}" srcOrd="1" destOrd="0" presId="urn:microsoft.com/office/officeart/2005/8/layout/orgChart1"/>
    <dgm:cxn modelId="{E06DFE96-5330-49A6-9AA8-F3DE30142B83}" type="presParOf" srcId="{5EF1BAC0-BD63-46CC-AD75-BFB1DDC49812}" destId="{35BE2FE2-0CB3-49A2-B112-F7D68F2C2C6E}" srcOrd="1" destOrd="0" presId="urn:microsoft.com/office/officeart/2005/8/layout/orgChart1"/>
    <dgm:cxn modelId="{DD8E7E42-8506-450F-B355-698197551CD9}" type="presParOf" srcId="{5EF1BAC0-BD63-46CC-AD75-BFB1DDC49812}" destId="{923B68CF-C9FC-4460-AB1B-C9CD52F679B7}" srcOrd="2" destOrd="0" presId="urn:microsoft.com/office/officeart/2005/8/layout/orgChart1"/>
    <dgm:cxn modelId="{E5EC55BE-E0CF-4D6B-8DB6-BCB70E1569FC}" type="presParOf" srcId="{937E5C40-8236-477E-B027-7A9E02EB24D4}" destId="{09BF367B-62C0-46F4-B4C0-58E813AE54B7}" srcOrd="2" destOrd="0" presId="urn:microsoft.com/office/officeart/2005/8/layout/orgChart1"/>
    <dgm:cxn modelId="{58665708-72ED-49D8-A4D9-B6E7F9D724D0}" type="presParOf" srcId="{708DFE75-258C-45E8-BDD1-0F3558FCAA53}" destId="{8A4C5394-6F88-4BB5-BCF0-0895320633D3}" srcOrd="2" destOrd="0" presId="urn:microsoft.com/office/officeart/2005/8/layout/orgChart1"/>
    <dgm:cxn modelId="{AA5D15D9-D303-4246-87A0-9DE8C0EEEF5A}" type="presParOf" srcId="{ABAC1292-629A-400B-A7D2-4AA25282B38E}" destId="{555BF509-AF65-4353-BB88-22937AA658D5}" srcOrd="2" destOrd="0" presId="urn:microsoft.com/office/officeart/2005/8/layout/orgChart1"/>
    <dgm:cxn modelId="{C1416458-070E-420D-837C-DD32C53A4A4A}" type="presParOf" srcId="{BF9A1175-B63F-4124-876E-C2864F8BB67D}" destId="{DEFEF663-E530-4C12-B23B-F1A716A8D01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A567F3-82D7-4A23-A171-4B6357333046}">
      <dsp:nvSpPr>
        <dsp:cNvPr id="0" name=""/>
        <dsp:cNvSpPr/>
      </dsp:nvSpPr>
      <dsp:spPr>
        <a:xfrm>
          <a:off x="1656023" y="1385873"/>
          <a:ext cx="91440" cy="24214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142"/>
              </a:lnTo>
              <a:lnTo>
                <a:pt x="124679" y="24214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434CE1-720A-4AA6-B01C-B57C67B3ED9F}">
      <dsp:nvSpPr>
        <dsp:cNvPr id="0" name=""/>
        <dsp:cNvSpPr/>
      </dsp:nvSpPr>
      <dsp:spPr>
        <a:xfrm>
          <a:off x="1524424" y="1011286"/>
          <a:ext cx="91440" cy="2425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2564"/>
              </a:lnTo>
              <a:lnTo>
                <a:pt x="124679" y="24256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737E97-073C-46B0-B91E-1F566349DD4F}">
      <dsp:nvSpPr>
        <dsp:cNvPr id="0" name=""/>
        <dsp:cNvSpPr/>
      </dsp:nvSpPr>
      <dsp:spPr>
        <a:xfrm>
          <a:off x="1734983" y="637545"/>
          <a:ext cx="91440" cy="1105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5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149590-9009-4250-80E6-70D6F4EC8F89}">
      <dsp:nvSpPr>
        <dsp:cNvPr id="0" name=""/>
        <dsp:cNvSpPr/>
      </dsp:nvSpPr>
      <dsp:spPr>
        <a:xfrm>
          <a:off x="1734983" y="263803"/>
          <a:ext cx="91440" cy="1105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05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39FFB1-27D3-4D5E-997F-3A5C5D8A5022}">
      <dsp:nvSpPr>
        <dsp:cNvPr id="0" name=""/>
        <dsp:cNvSpPr/>
      </dsp:nvSpPr>
      <dsp:spPr>
        <a:xfrm>
          <a:off x="1517504" y="605"/>
          <a:ext cx="526396" cy="2631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600" b="1" i="0" u="none" strike="noStrike" kern="1200" baseline="0">
              <a:latin typeface="Arial" panose="020B0604020202020204" pitchFamily="34" charset="0"/>
            </a:rPr>
            <a:t>Owner Operator</a:t>
          </a:r>
          <a:endParaRPr lang="en-NZ" sz="600" kern="1200"/>
        </a:p>
      </dsp:txBody>
      <dsp:txXfrm>
        <a:off x="1517504" y="605"/>
        <a:ext cx="526396" cy="263198"/>
      </dsp:txXfrm>
    </dsp:sp>
    <dsp:sp modelId="{F7B7AF2E-771C-4E92-ADE6-7913BBF86898}">
      <dsp:nvSpPr>
        <dsp:cNvPr id="0" name=""/>
        <dsp:cNvSpPr/>
      </dsp:nvSpPr>
      <dsp:spPr>
        <a:xfrm>
          <a:off x="1517504" y="374346"/>
          <a:ext cx="526396" cy="2631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600" b="1" i="0" u="none" strike="noStrike" kern="1200" baseline="0">
              <a:latin typeface="Arial" panose="020B0604020202020204" pitchFamily="34" charset="0"/>
            </a:rPr>
            <a:t>Store Manager</a:t>
          </a:r>
          <a:endParaRPr lang="en-NZ" sz="600" kern="1200"/>
        </a:p>
      </dsp:txBody>
      <dsp:txXfrm>
        <a:off x="1517504" y="374346"/>
        <a:ext cx="526396" cy="263198"/>
      </dsp:txXfrm>
    </dsp:sp>
    <dsp:sp modelId="{5CB732FB-FE2B-4CD2-AE15-86C8F1CDCA96}">
      <dsp:nvSpPr>
        <dsp:cNvPr id="0" name=""/>
        <dsp:cNvSpPr/>
      </dsp:nvSpPr>
      <dsp:spPr>
        <a:xfrm>
          <a:off x="1517504" y="748088"/>
          <a:ext cx="526396" cy="2631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600" b="1" i="0" u="none" strike="noStrike" kern="1200" baseline="0">
              <a:latin typeface="Arial" panose="020B0604020202020204" pitchFamily="34" charset="0"/>
            </a:rPr>
            <a:t>Grocery</a:t>
          </a:r>
          <a:r>
            <a:rPr lang="en-NZ" sz="600" b="1" i="0" u="none" strike="noStrike" kern="1200" baseline="0">
              <a:latin typeface="Calibri" panose="020F0502020204030204" pitchFamily="34" charset="0"/>
            </a:rPr>
            <a:t> </a:t>
          </a:r>
          <a:r>
            <a:rPr lang="en-NZ" sz="600" b="1" i="0" u="none" strike="noStrike" kern="1200" baseline="0">
              <a:latin typeface="Arial" panose="020B0604020202020204" pitchFamily="34" charset="0"/>
            </a:rPr>
            <a:t>Manager</a:t>
          </a:r>
          <a:endParaRPr lang="en-NZ" sz="600" kern="1200"/>
        </a:p>
      </dsp:txBody>
      <dsp:txXfrm>
        <a:off x="1517504" y="748088"/>
        <a:ext cx="526396" cy="263198"/>
      </dsp:txXfrm>
    </dsp:sp>
    <dsp:sp modelId="{A6A58A85-61B3-4A26-ACA1-7937218A0B6F}">
      <dsp:nvSpPr>
        <dsp:cNvPr id="0" name=""/>
        <dsp:cNvSpPr/>
      </dsp:nvSpPr>
      <dsp:spPr>
        <a:xfrm>
          <a:off x="1649104" y="1121830"/>
          <a:ext cx="526396" cy="26404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600" b="1" i="0" u="none" strike="noStrike" kern="1200" baseline="0">
              <a:latin typeface="Arial" panose="020B0604020202020204" pitchFamily="34" charset="0"/>
            </a:rPr>
            <a:t>Grocery Supervisor</a:t>
          </a:r>
          <a:endParaRPr lang="en-NZ" sz="600" kern="1200"/>
        </a:p>
      </dsp:txBody>
      <dsp:txXfrm>
        <a:off x="1649104" y="1121830"/>
        <a:ext cx="526396" cy="264043"/>
      </dsp:txXfrm>
    </dsp:sp>
    <dsp:sp modelId="{4E913295-CFDF-4067-8C58-81F9C57ECC60}">
      <dsp:nvSpPr>
        <dsp:cNvPr id="0" name=""/>
        <dsp:cNvSpPr/>
      </dsp:nvSpPr>
      <dsp:spPr>
        <a:xfrm>
          <a:off x="1780703" y="1496416"/>
          <a:ext cx="526396" cy="26319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600" b="1" i="0" u="none" strike="noStrike" kern="1200" baseline="0">
              <a:latin typeface="Arial" panose="020B0604020202020204" pitchFamily="34" charset="0"/>
            </a:rPr>
            <a:t>Morning Fill Forklift Operator</a:t>
          </a:r>
          <a:endParaRPr lang="en-NZ" sz="600" kern="1200"/>
        </a:p>
      </dsp:txBody>
      <dsp:txXfrm>
        <a:off x="1780703" y="1496416"/>
        <a:ext cx="526396" cy="2631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664</Value>
      <Value>518</Value>
      <Value>628</Value>
      <Value>385</Value>
    </TaxCatchAll>
    <_dlc_DocId xmlns="bfeb9ad0-724e-4e9b-9c06-14cff62cea9e">6NQ5TAWEY7MR-606594436-54</_dlc_DocId>
    <_dlc_DocIdUrl xmlns="bfeb9ad0-724e-4e9b-9c06-14cff62cea9e">
      <Url>https://foodstuffs.sharepoint.com/SupportCentre/PeopleCapability/_layouts/15/DocIdRedir.aspx?ID=6NQ5TAWEY7MR-606594436-54</Url>
      <Description>6NQ5TAWEY7MR-606594436-54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</documentManagement>
</p:properties>
</file>

<file path=customXml/item2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C5953-92D4-4A64-BD56-AB49D74CC1DC}">
  <ds:schemaRefs>
    <ds:schemaRef ds:uri="http://schemas.microsoft.com/office/2006/metadata/properties"/>
    <ds:schemaRef ds:uri="bfeb9ad0-724e-4e9b-9c06-14cff62cea9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A9A725-8AB9-4994-A05B-E65883EDD70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0685A49-202E-4089-BA48-0393A54D1BD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FF2D61B-AF55-4574-81A2-B70C24E8AD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415C86-3502-46AE-8B92-3E18A90CE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Grocery Morning Fill Forklift Operator PNS</vt:lpstr>
    </vt:vector>
  </TitlesOfParts>
  <Company>Foodstuffs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Grocery Morning Fill Forklift Operator PNS</dc:title>
  <dc:creator>Lisa Nichol</dc:creator>
  <cp:keywords/>
  <cp:lastModifiedBy>Carol Finai</cp:lastModifiedBy>
  <cp:revision>14</cp:revision>
  <cp:lastPrinted>2025-04-28T04:55:00Z</cp:lastPrinted>
  <dcterms:created xsi:type="dcterms:W3CDTF">2020-02-27T23:43:00Z</dcterms:created>
  <dcterms:modified xsi:type="dcterms:W3CDTF">2026-08-02T00:09:00Z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a2fee628-ecc7-4c7d-aa69-c38ae214015f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664;#PAK'nSAVE|f6c244a7-4748-4feb-afbb-eecc6011707f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664;#PAK'nSAVE|f6c244a7-4748-4feb-afbb-eecc6011707f</vt:lpwstr>
  </property>
  <property fmtid="{D5CDD505-2E9C-101B-9397-08002B2CF9AE}" pid="17" name="gf3aed61b16c4431b36d49feee6c4c0c">
    <vt:lpwstr>PAK'nSAVE|f6c244a7-4748-4feb-afbb-eecc6011707f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PAK'nSAVE|f6c244a7-4748-4feb-afbb-eecc6011707f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SharedWithUsers">
    <vt:lpwstr>6582;#Bridget Brader  (PNS Porirua);#2798;#Sasa Overend (PNS Porirua)</vt:lpwstr>
  </property>
  <property fmtid="{D5CDD505-2E9C-101B-9397-08002B2CF9AE}" pid="23" name="MSIP_Label_98b4170c-7c45-41ac-932f-2ade4b32302b_Enabled">
    <vt:lpwstr>true</vt:lpwstr>
  </property>
  <property fmtid="{D5CDD505-2E9C-101B-9397-08002B2CF9AE}" pid="24" name="MSIP_Label_98b4170c-7c45-41ac-932f-2ade4b32302b_SetDate">
    <vt:lpwstr>2025-02-27T03:32:08Z</vt:lpwstr>
  </property>
  <property fmtid="{D5CDD505-2E9C-101B-9397-08002B2CF9AE}" pid="25" name="MSIP_Label_98b4170c-7c45-41ac-932f-2ade4b32302b_Method">
    <vt:lpwstr>Privileged</vt:lpwstr>
  </property>
  <property fmtid="{D5CDD505-2E9C-101B-9397-08002B2CF9AE}" pid="26" name="MSIP_Label_98b4170c-7c45-41ac-932f-2ade4b32302b_Name">
    <vt:lpwstr>In Confidence Label</vt:lpwstr>
  </property>
  <property fmtid="{D5CDD505-2E9C-101B-9397-08002B2CF9AE}" pid="27" name="MSIP_Label_98b4170c-7c45-41ac-932f-2ade4b32302b_SiteId">
    <vt:lpwstr>d75f6ca2-45e2-417d-b777-07433f0571e8</vt:lpwstr>
  </property>
  <property fmtid="{D5CDD505-2E9C-101B-9397-08002B2CF9AE}" pid="28" name="MSIP_Label_98b4170c-7c45-41ac-932f-2ade4b32302b_ActionId">
    <vt:lpwstr>d6b89c99-82e2-4f29-b737-160b921735c7</vt:lpwstr>
  </property>
  <property fmtid="{D5CDD505-2E9C-101B-9397-08002B2CF9AE}" pid="29" name="MSIP_Label_98b4170c-7c45-41ac-932f-2ade4b32302b_ContentBits">
    <vt:lpwstr>0</vt:lpwstr>
  </property>
  <property fmtid="{D5CDD505-2E9C-101B-9397-08002B2CF9AE}" pid="30" name="MSIP_Label_98b4170c-7c45-41ac-932f-2ade4b32302b_Tag">
    <vt:lpwstr>10, 0, 1, 1</vt:lpwstr>
  </property>
</Properties>
</file>