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493EE" w14:textId="68A04135" w:rsidR="002B2980" w:rsidRDefault="00A0196B">
      <w:pPr>
        <w:pStyle w:val="BodyText"/>
        <w:kinsoku w:val="0"/>
        <w:overflowPunct w:val="0"/>
        <w:spacing w:before="85"/>
        <w:ind w:left="4027" w:firstLine="0"/>
        <w:rPr>
          <w:rFonts w:ascii="Avenir Black" w:hAnsi="Avenir Black" w:cs="Avenir Black"/>
          <w:color w:val="000000"/>
          <w:sz w:val="42"/>
          <w:szCs w:val="42"/>
        </w:rPr>
      </w:pPr>
      <w:r>
        <w:rPr>
          <w:noProof/>
        </w:rPr>
        <mc:AlternateContent>
          <mc:Choice Requires="wpg">
            <w:drawing>
              <wp:anchor distT="0" distB="0" distL="114300" distR="114300" simplePos="0" relativeHeight="251651584" behindDoc="1" locked="0" layoutInCell="0" allowOverlap="1" wp14:anchorId="0584946B" wp14:editId="5E652098">
                <wp:simplePos x="0" y="0"/>
                <wp:positionH relativeFrom="page">
                  <wp:posOffset>699770</wp:posOffset>
                </wp:positionH>
                <wp:positionV relativeFrom="paragraph">
                  <wp:posOffset>45085</wp:posOffset>
                </wp:positionV>
                <wp:extent cx="1659890" cy="367030"/>
                <wp:effectExtent l="0" t="0" r="0" b="0"/>
                <wp:wrapNone/>
                <wp:docPr id="4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9890" cy="367030"/>
                          <a:chOff x="1102" y="71"/>
                          <a:chExt cx="2614" cy="578"/>
                        </a:xfrm>
                      </wpg:grpSpPr>
                      <wps:wsp>
                        <wps:cNvPr id="49" name="Freeform 3"/>
                        <wps:cNvSpPr>
                          <a:spLocks/>
                        </wps:cNvSpPr>
                        <wps:spPr bwMode="auto">
                          <a:xfrm>
                            <a:off x="1174" y="105"/>
                            <a:ext cx="2470" cy="510"/>
                          </a:xfrm>
                          <a:custGeom>
                            <a:avLst/>
                            <a:gdLst>
                              <a:gd name="T0" fmla="*/ 0 w 2470"/>
                              <a:gd name="T1" fmla="*/ 509 h 510"/>
                              <a:gd name="T2" fmla="*/ 2469 w 2470"/>
                              <a:gd name="T3" fmla="*/ 509 h 510"/>
                              <a:gd name="T4" fmla="*/ 2469 w 2470"/>
                              <a:gd name="T5" fmla="*/ 0 h 510"/>
                              <a:gd name="T6" fmla="*/ 0 w 2470"/>
                              <a:gd name="T7" fmla="*/ 0 h 510"/>
                              <a:gd name="T8" fmla="*/ 0 w 2470"/>
                              <a:gd name="T9" fmla="*/ 509 h 510"/>
                            </a:gdLst>
                            <a:ahLst/>
                            <a:cxnLst>
                              <a:cxn ang="0">
                                <a:pos x="T0" y="T1"/>
                              </a:cxn>
                              <a:cxn ang="0">
                                <a:pos x="T2" y="T3"/>
                              </a:cxn>
                              <a:cxn ang="0">
                                <a:pos x="T4" y="T5"/>
                              </a:cxn>
                              <a:cxn ang="0">
                                <a:pos x="T6" y="T7"/>
                              </a:cxn>
                              <a:cxn ang="0">
                                <a:pos x="T8" y="T9"/>
                              </a:cxn>
                            </a:cxnLst>
                            <a:rect l="0" t="0" r="r" b="b"/>
                            <a:pathLst>
                              <a:path w="2470" h="510">
                                <a:moveTo>
                                  <a:pt x="0" y="509"/>
                                </a:moveTo>
                                <a:lnTo>
                                  <a:pt x="2469" y="509"/>
                                </a:lnTo>
                                <a:lnTo>
                                  <a:pt x="2469" y="0"/>
                                </a:lnTo>
                                <a:lnTo>
                                  <a:pt x="0" y="0"/>
                                </a:lnTo>
                                <a:lnTo>
                                  <a:pt x="0" y="509"/>
                                </a:lnTo>
                                <a:close/>
                              </a:path>
                            </a:pathLst>
                          </a:custGeom>
                          <a:solidFill>
                            <a:srgbClr val="FFD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4"/>
                        <wps:cNvSpPr>
                          <a:spLocks/>
                        </wps:cNvSpPr>
                        <wps:spPr bwMode="auto">
                          <a:xfrm>
                            <a:off x="1133" y="618"/>
                            <a:ext cx="2552" cy="20"/>
                          </a:xfrm>
                          <a:custGeom>
                            <a:avLst/>
                            <a:gdLst>
                              <a:gd name="T0" fmla="*/ 0 w 2552"/>
                              <a:gd name="T1" fmla="*/ 0 h 20"/>
                              <a:gd name="T2" fmla="*/ 2551 w 2552"/>
                              <a:gd name="T3" fmla="*/ 0 h 20"/>
                            </a:gdLst>
                            <a:ahLst/>
                            <a:cxnLst>
                              <a:cxn ang="0">
                                <a:pos x="T0" y="T1"/>
                              </a:cxn>
                              <a:cxn ang="0">
                                <a:pos x="T2" y="T3"/>
                              </a:cxn>
                            </a:cxnLst>
                            <a:rect l="0" t="0" r="r" b="b"/>
                            <a:pathLst>
                              <a:path w="2552" h="20">
                                <a:moveTo>
                                  <a:pt x="0" y="0"/>
                                </a:moveTo>
                                <a:lnTo>
                                  <a:pt x="2551" y="0"/>
                                </a:lnTo>
                              </a:path>
                            </a:pathLst>
                          </a:custGeom>
                          <a:noFill/>
                          <a:ln w="39370">
                            <a:solidFill>
                              <a:srgbClr val="1D1D1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5"/>
                        <wps:cNvSpPr>
                          <a:spLocks/>
                        </wps:cNvSpPr>
                        <wps:spPr bwMode="auto">
                          <a:xfrm>
                            <a:off x="1165" y="133"/>
                            <a:ext cx="20" cy="454"/>
                          </a:xfrm>
                          <a:custGeom>
                            <a:avLst/>
                            <a:gdLst>
                              <a:gd name="T0" fmla="*/ 0 w 20"/>
                              <a:gd name="T1" fmla="*/ 0 h 454"/>
                              <a:gd name="T2" fmla="*/ 0 w 20"/>
                              <a:gd name="T3" fmla="*/ 454 h 454"/>
                            </a:gdLst>
                            <a:ahLst/>
                            <a:cxnLst>
                              <a:cxn ang="0">
                                <a:pos x="T0" y="T1"/>
                              </a:cxn>
                              <a:cxn ang="0">
                                <a:pos x="T2" y="T3"/>
                              </a:cxn>
                            </a:cxnLst>
                            <a:rect l="0" t="0" r="r" b="b"/>
                            <a:pathLst>
                              <a:path w="20" h="454">
                                <a:moveTo>
                                  <a:pt x="0" y="0"/>
                                </a:moveTo>
                                <a:lnTo>
                                  <a:pt x="0" y="454"/>
                                </a:lnTo>
                              </a:path>
                            </a:pathLst>
                          </a:custGeom>
                          <a:noFill/>
                          <a:ln w="39546">
                            <a:solidFill>
                              <a:srgbClr val="1D1D1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6"/>
                        <wps:cNvSpPr>
                          <a:spLocks/>
                        </wps:cNvSpPr>
                        <wps:spPr bwMode="auto">
                          <a:xfrm>
                            <a:off x="1133" y="102"/>
                            <a:ext cx="2552" cy="20"/>
                          </a:xfrm>
                          <a:custGeom>
                            <a:avLst/>
                            <a:gdLst>
                              <a:gd name="T0" fmla="*/ 0 w 2552"/>
                              <a:gd name="T1" fmla="*/ 0 h 20"/>
                              <a:gd name="T2" fmla="*/ 2551 w 2552"/>
                              <a:gd name="T3" fmla="*/ 0 h 20"/>
                            </a:gdLst>
                            <a:ahLst/>
                            <a:cxnLst>
                              <a:cxn ang="0">
                                <a:pos x="T0" y="T1"/>
                              </a:cxn>
                              <a:cxn ang="0">
                                <a:pos x="T2" y="T3"/>
                              </a:cxn>
                            </a:cxnLst>
                            <a:rect l="0" t="0" r="r" b="b"/>
                            <a:pathLst>
                              <a:path w="2552" h="20">
                                <a:moveTo>
                                  <a:pt x="0" y="0"/>
                                </a:moveTo>
                                <a:lnTo>
                                  <a:pt x="2551" y="0"/>
                                </a:lnTo>
                              </a:path>
                            </a:pathLst>
                          </a:custGeom>
                          <a:noFill/>
                          <a:ln w="39370">
                            <a:solidFill>
                              <a:srgbClr val="1D1D1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7"/>
                        <wps:cNvSpPr>
                          <a:spLocks/>
                        </wps:cNvSpPr>
                        <wps:spPr bwMode="auto">
                          <a:xfrm>
                            <a:off x="3653" y="132"/>
                            <a:ext cx="20" cy="455"/>
                          </a:xfrm>
                          <a:custGeom>
                            <a:avLst/>
                            <a:gdLst>
                              <a:gd name="T0" fmla="*/ 0 w 20"/>
                              <a:gd name="T1" fmla="*/ 0 h 455"/>
                              <a:gd name="T2" fmla="*/ 0 w 20"/>
                              <a:gd name="T3" fmla="*/ 454 h 455"/>
                            </a:gdLst>
                            <a:ahLst/>
                            <a:cxnLst>
                              <a:cxn ang="0">
                                <a:pos x="T0" y="T1"/>
                              </a:cxn>
                              <a:cxn ang="0">
                                <a:pos x="T2" y="T3"/>
                              </a:cxn>
                            </a:cxnLst>
                            <a:rect l="0" t="0" r="r" b="b"/>
                            <a:pathLst>
                              <a:path w="20" h="455">
                                <a:moveTo>
                                  <a:pt x="0" y="0"/>
                                </a:moveTo>
                                <a:lnTo>
                                  <a:pt x="0" y="454"/>
                                </a:lnTo>
                              </a:path>
                            </a:pathLst>
                          </a:custGeom>
                          <a:noFill/>
                          <a:ln w="39560">
                            <a:solidFill>
                              <a:srgbClr val="1D1D1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4" name="Group 8"/>
                        <wpg:cNvGrpSpPr>
                          <a:grpSpLocks/>
                        </wpg:cNvGrpSpPr>
                        <wpg:grpSpPr bwMode="auto">
                          <a:xfrm>
                            <a:off x="1320" y="236"/>
                            <a:ext cx="239" cy="247"/>
                            <a:chOff x="1320" y="236"/>
                            <a:chExt cx="239" cy="247"/>
                          </a:xfrm>
                        </wpg:grpSpPr>
                        <wps:wsp>
                          <wps:cNvPr id="55" name="Freeform 9"/>
                          <wps:cNvSpPr>
                            <a:spLocks/>
                          </wps:cNvSpPr>
                          <wps:spPr bwMode="auto">
                            <a:xfrm>
                              <a:off x="1320" y="236"/>
                              <a:ext cx="239" cy="247"/>
                            </a:xfrm>
                            <a:custGeom>
                              <a:avLst/>
                              <a:gdLst>
                                <a:gd name="T0" fmla="*/ 185 w 239"/>
                                <a:gd name="T1" fmla="*/ 0 h 247"/>
                                <a:gd name="T2" fmla="*/ 0 w 239"/>
                                <a:gd name="T3" fmla="*/ 0 h 247"/>
                                <a:gd name="T4" fmla="*/ 0 w 239"/>
                                <a:gd name="T5" fmla="*/ 246 h 247"/>
                                <a:gd name="T6" fmla="*/ 77 w 239"/>
                                <a:gd name="T7" fmla="*/ 246 h 247"/>
                                <a:gd name="T8" fmla="*/ 77 w 239"/>
                                <a:gd name="T9" fmla="*/ 184 h 247"/>
                                <a:gd name="T10" fmla="*/ 185 w 239"/>
                                <a:gd name="T11" fmla="*/ 184 h 247"/>
                                <a:gd name="T12" fmla="*/ 206 w 239"/>
                                <a:gd name="T13" fmla="*/ 180 h 247"/>
                                <a:gd name="T14" fmla="*/ 224 w 239"/>
                                <a:gd name="T15" fmla="*/ 167 h 247"/>
                                <a:gd name="T16" fmla="*/ 235 w 239"/>
                                <a:gd name="T17" fmla="*/ 148 h 247"/>
                                <a:gd name="T18" fmla="*/ 236 w 239"/>
                                <a:gd name="T19" fmla="*/ 122 h 247"/>
                                <a:gd name="T20" fmla="*/ 77 w 239"/>
                                <a:gd name="T21" fmla="*/ 122 h 247"/>
                                <a:gd name="T22" fmla="*/ 77 w 239"/>
                                <a:gd name="T23" fmla="*/ 62 h 247"/>
                                <a:gd name="T24" fmla="*/ 238 w 239"/>
                                <a:gd name="T25" fmla="*/ 62 h 247"/>
                                <a:gd name="T26" fmla="*/ 238 w 239"/>
                                <a:gd name="T27" fmla="*/ 53 h 247"/>
                                <a:gd name="T28" fmla="*/ 233 w 239"/>
                                <a:gd name="T29" fmla="*/ 31 h 247"/>
                                <a:gd name="T30" fmla="*/ 220 w 239"/>
                                <a:gd name="T31" fmla="*/ 13 h 247"/>
                                <a:gd name="T32" fmla="*/ 202 w 239"/>
                                <a:gd name="T33" fmla="*/ 2 h 247"/>
                                <a:gd name="T34" fmla="*/ 185 w 239"/>
                                <a:gd name="T35" fmla="*/ 0 h 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39" h="247">
                                  <a:moveTo>
                                    <a:pt x="185" y="0"/>
                                  </a:moveTo>
                                  <a:lnTo>
                                    <a:pt x="0" y="0"/>
                                  </a:lnTo>
                                  <a:lnTo>
                                    <a:pt x="0" y="246"/>
                                  </a:lnTo>
                                  <a:lnTo>
                                    <a:pt x="77" y="246"/>
                                  </a:lnTo>
                                  <a:lnTo>
                                    <a:pt x="77" y="184"/>
                                  </a:lnTo>
                                  <a:lnTo>
                                    <a:pt x="185" y="184"/>
                                  </a:lnTo>
                                  <a:lnTo>
                                    <a:pt x="206" y="180"/>
                                  </a:lnTo>
                                  <a:lnTo>
                                    <a:pt x="224" y="167"/>
                                  </a:lnTo>
                                  <a:lnTo>
                                    <a:pt x="235" y="148"/>
                                  </a:lnTo>
                                  <a:lnTo>
                                    <a:pt x="236" y="122"/>
                                  </a:lnTo>
                                  <a:lnTo>
                                    <a:pt x="77" y="122"/>
                                  </a:lnTo>
                                  <a:lnTo>
                                    <a:pt x="77" y="62"/>
                                  </a:lnTo>
                                  <a:lnTo>
                                    <a:pt x="238" y="62"/>
                                  </a:lnTo>
                                  <a:lnTo>
                                    <a:pt x="238" y="53"/>
                                  </a:lnTo>
                                  <a:lnTo>
                                    <a:pt x="233" y="31"/>
                                  </a:lnTo>
                                  <a:lnTo>
                                    <a:pt x="220" y="13"/>
                                  </a:lnTo>
                                  <a:lnTo>
                                    <a:pt x="202" y="2"/>
                                  </a:lnTo>
                                  <a:lnTo>
                                    <a:pt x="185" y="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10"/>
                          <wps:cNvSpPr>
                            <a:spLocks/>
                          </wps:cNvSpPr>
                          <wps:spPr bwMode="auto">
                            <a:xfrm>
                              <a:off x="1320" y="236"/>
                              <a:ext cx="239" cy="247"/>
                            </a:xfrm>
                            <a:custGeom>
                              <a:avLst/>
                              <a:gdLst>
                                <a:gd name="T0" fmla="*/ 238 w 239"/>
                                <a:gd name="T1" fmla="*/ 62 h 247"/>
                                <a:gd name="T2" fmla="*/ 161 w 239"/>
                                <a:gd name="T3" fmla="*/ 62 h 247"/>
                                <a:gd name="T4" fmla="*/ 169 w 239"/>
                                <a:gd name="T5" fmla="*/ 70 h 247"/>
                                <a:gd name="T6" fmla="*/ 169 w 239"/>
                                <a:gd name="T7" fmla="*/ 114 h 247"/>
                                <a:gd name="T8" fmla="*/ 161 w 239"/>
                                <a:gd name="T9" fmla="*/ 122 h 247"/>
                                <a:gd name="T10" fmla="*/ 236 w 239"/>
                                <a:gd name="T11" fmla="*/ 122 h 247"/>
                                <a:gd name="T12" fmla="*/ 238 w 239"/>
                                <a:gd name="T13" fmla="*/ 62 h 247"/>
                              </a:gdLst>
                              <a:ahLst/>
                              <a:cxnLst>
                                <a:cxn ang="0">
                                  <a:pos x="T0" y="T1"/>
                                </a:cxn>
                                <a:cxn ang="0">
                                  <a:pos x="T2" y="T3"/>
                                </a:cxn>
                                <a:cxn ang="0">
                                  <a:pos x="T4" y="T5"/>
                                </a:cxn>
                                <a:cxn ang="0">
                                  <a:pos x="T6" y="T7"/>
                                </a:cxn>
                                <a:cxn ang="0">
                                  <a:pos x="T8" y="T9"/>
                                </a:cxn>
                                <a:cxn ang="0">
                                  <a:pos x="T10" y="T11"/>
                                </a:cxn>
                                <a:cxn ang="0">
                                  <a:pos x="T12" y="T13"/>
                                </a:cxn>
                              </a:cxnLst>
                              <a:rect l="0" t="0" r="r" b="b"/>
                              <a:pathLst>
                                <a:path w="239" h="247">
                                  <a:moveTo>
                                    <a:pt x="238" y="62"/>
                                  </a:moveTo>
                                  <a:lnTo>
                                    <a:pt x="161" y="62"/>
                                  </a:lnTo>
                                  <a:lnTo>
                                    <a:pt x="169" y="70"/>
                                  </a:lnTo>
                                  <a:lnTo>
                                    <a:pt x="169" y="114"/>
                                  </a:lnTo>
                                  <a:lnTo>
                                    <a:pt x="161" y="122"/>
                                  </a:lnTo>
                                  <a:lnTo>
                                    <a:pt x="236" y="122"/>
                                  </a:lnTo>
                                  <a:lnTo>
                                    <a:pt x="238" y="62"/>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 name="Group 11"/>
                        <wpg:cNvGrpSpPr>
                          <a:grpSpLocks/>
                        </wpg:cNvGrpSpPr>
                        <wpg:grpSpPr bwMode="auto">
                          <a:xfrm>
                            <a:off x="2691" y="236"/>
                            <a:ext cx="295" cy="247"/>
                            <a:chOff x="2691" y="236"/>
                            <a:chExt cx="295" cy="247"/>
                          </a:xfrm>
                        </wpg:grpSpPr>
                        <wps:wsp>
                          <wps:cNvPr id="58" name="Freeform 12"/>
                          <wps:cNvSpPr>
                            <a:spLocks/>
                          </wps:cNvSpPr>
                          <wps:spPr bwMode="auto">
                            <a:xfrm>
                              <a:off x="2691" y="236"/>
                              <a:ext cx="295" cy="247"/>
                            </a:xfrm>
                            <a:custGeom>
                              <a:avLst/>
                              <a:gdLst>
                                <a:gd name="T0" fmla="*/ 205 w 295"/>
                                <a:gd name="T1" fmla="*/ 0 h 247"/>
                                <a:gd name="T2" fmla="*/ 92 w 295"/>
                                <a:gd name="T3" fmla="*/ 0 h 247"/>
                                <a:gd name="T4" fmla="*/ 0 w 295"/>
                                <a:gd name="T5" fmla="*/ 246 h 247"/>
                                <a:gd name="T6" fmla="*/ 80 w 295"/>
                                <a:gd name="T7" fmla="*/ 246 h 247"/>
                                <a:gd name="T8" fmla="*/ 96 w 295"/>
                                <a:gd name="T9" fmla="*/ 203 h 247"/>
                                <a:gd name="T10" fmla="*/ 278 w 295"/>
                                <a:gd name="T11" fmla="*/ 203 h 247"/>
                                <a:gd name="T12" fmla="*/ 258 w 295"/>
                                <a:gd name="T13" fmla="*/ 147 h 247"/>
                                <a:gd name="T14" fmla="*/ 116 w 295"/>
                                <a:gd name="T15" fmla="*/ 147 h 247"/>
                                <a:gd name="T16" fmla="*/ 146 w 295"/>
                                <a:gd name="T17" fmla="*/ 68 h 247"/>
                                <a:gd name="T18" fmla="*/ 229 w 295"/>
                                <a:gd name="T19" fmla="*/ 68 h 247"/>
                                <a:gd name="T20" fmla="*/ 205 w 295"/>
                                <a:gd name="T21" fmla="*/ 0 h 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95" h="247">
                                  <a:moveTo>
                                    <a:pt x="205" y="0"/>
                                  </a:moveTo>
                                  <a:lnTo>
                                    <a:pt x="92" y="0"/>
                                  </a:lnTo>
                                  <a:lnTo>
                                    <a:pt x="0" y="246"/>
                                  </a:lnTo>
                                  <a:lnTo>
                                    <a:pt x="80" y="246"/>
                                  </a:lnTo>
                                  <a:lnTo>
                                    <a:pt x="96" y="203"/>
                                  </a:lnTo>
                                  <a:lnTo>
                                    <a:pt x="278" y="203"/>
                                  </a:lnTo>
                                  <a:lnTo>
                                    <a:pt x="258" y="147"/>
                                  </a:lnTo>
                                  <a:lnTo>
                                    <a:pt x="116" y="147"/>
                                  </a:lnTo>
                                  <a:lnTo>
                                    <a:pt x="146" y="68"/>
                                  </a:lnTo>
                                  <a:lnTo>
                                    <a:pt x="229" y="68"/>
                                  </a:lnTo>
                                  <a:lnTo>
                                    <a:pt x="205" y="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13"/>
                          <wps:cNvSpPr>
                            <a:spLocks/>
                          </wps:cNvSpPr>
                          <wps:spPr bwMode="auto">
                            <a:xfrm>
                              <a:off x="2691" y="236"/>
                              <a:ext cx="295" cy="247"/>
                            </a:xfrm>
                            <a:custGeom>
                              <a:avLst/>
                              <a:gdLst>
                                <a:gd name="T0" fmla="*/ 278 w 295"/>
                                <a:gd name="T1" fmla="*/ 203 h 247"/>
                                <a:gd name="T2" fmla="*/ 200 w 295"/>
                                <a:gd name="T3" fmla="*/ 203 h 247"/>
                                <a:gd name="T4" fmla="*/ 216 w 295"/>
                                <a:gd name="T5" fmla="*/ 246 h 247"/>
                                <a:gd name="T6" fmla="*/ 294 w 295"/>
                                <a:gd name="T7" fmla="*/ 246 h 247"/>
                                <a:gd name="T8" fmla="*/ 278 w 295"/>
                                <a:gd name="T9" fmla="*/ 203 h 247"/>
                              </a:gdLst>
                              <a:ahLst/>
                              <a:cxnLst>
                                <a:cxn ang="0">
                                  <a:pos x="T0" y="T1"/>
                                </a:cxn>
                                <a:cxn ang="0">
                                  <a:pos x="T2" y="T3"/>
                                </a:cxn>
                                <a:cxn ang="0">
                                  <a:pos x="T4" y="T5"/>
                                </a:cxn>
                                <a:cxn ang="0">
                                  <a:pos x="T6" y="T7"/>
                                </a:cxn>
                                <a:cxn ang="0">
                                  <a:pos x="T8" y="T9"/>
                                </a:cxn>
                              </a:cxnLst>
                              <a:rect l="0" t="0" r="r" b="b"/>
                              <a:pathLst>
                                <a:path w="295" h="247">
                                  <a:moveTo>
                                    <a:pt x="278" y="203"/>
                                  </a:moveTo>
                                  <a:lnTo>
                                    <a:pt x="200" y="203"/>
                                  </a:lnTo>
                                  <a:lnTo>
                                    <a:pt x="216" y="246"/>
                                  </a:lnTo>
                                  <a:lnTo>
                                    <a:pt x="294" y="246"/>
                                  </a:lnTo>
                                  <a:lnTo>
                                    <a:pt x="278" y="203"/>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14"/>
                          <wps:cNvSpPr>
                            <a:spLocks/>
                          </wps:cNvSpPr>
                          <wps:spPr bwMode="auto">
                            <a:xfrm>
                              <a:off x="2691" y="236"/>
                              <a:ext cx="295" cy="247"/>
                            </a:xfrm>
                            <a:custGeom>
                              <a:avLst/>
                              <a:gdLst>
                                <a:gd name="T0" fmla="*/ 229 w 295"/>
                                <a:gd name="T1" fmla="*/ 68 h 247"/>
                                <a:gd name="T2" fmla="*/ 150 w 295"/>
                                <a:gd name="T3" fmla="*/ 68 h 247"/>
                                <a:gd name="T4" fmla="*/ 180 w 295"/>
                                <a:gd name="T5" fmla="*/ 147 h 247"/>
                                <a:gd name="T6" fmla="*/ 258 w 295"/>
                                <a:gd name="T7" fmla="*/ 147 h 247"/>
                                <a:gd name="T8" fmla="*/ 229 w 295"/>
                                <a:gd name="T9" fmla="*/ 68 h 247"/>
                              </a:gdLst>
                              <a:ahLst/>
                              <a:cxnLst>
                                <a:cxn ang="0">
                                  <a:pos x="T0" y="T1"/>
                                </a:cxn>
                                <a:cxn ang="0">
                                  <a:pos x="T2" y="T3"/>
                                </a:cxn>
                                <a:cxn ang="0">
                                  <a:pos x="T4" y="T5"/>
                                </a:cxn>
                                <a:cxn ang="0">
                                  <a:pos x="T6" y="T7"/>
                                </a:cxn>
                                <a:cxn ang="0">
                                  <a:pos x="T8" y="T9"/>
                                </a:cxn>
                              </a:cxnLst>
                              <a:rect l="0" t="0" r="r" b="b"/>
                              <a:pathLst>
                                <a:path w="295" h="247">
                                  <a:moveTo>
                                    <a:pt x="229" y="68"/>
                                  </a:moveTo>
                                  <a:lnTo>
                                    <a:pt x="150" y="68"/>
                                  </a:lnTo>
                                  <a:lnTo>
                                    <a:pt x="180" y="147"/>
                                  </a:lnTo>
                                  <a:lnTo>
                                    <a:pt x="258" y="147"/>
                                  </a:lnTo>
                                  <a:lnTo>
                                    <a:pt x="229" y="68"/>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 name="Group 15"/>
                        <wpg:cNvGrpSpPr>
                          <a:grpSpLocks/>
                        </wpg:cNvGrpSpPr>
                        <wpg:grpSpPr bwMode="auto">
                          <a:xfrm>
                            <a:off x="2155" y="288"/>
                            <a:ext cx="237" cy="195"/>
                            <a:chOff x="2155" y="288"/>
                            <a:chExt cx="237" cy="195"/>
                          </a:xfrm>
                        </wpg:grpSpPr>
                        <wps:wsp>
                          <wps:cNvPr id="62" name="Freeform 16"/>
                          <wps:cNvSpPr>
                            <a:spLocks/>
                          </wps:cNvSpPr>
                          <wps:spPr bwMode="auto">
                            <a:xfrm>
                              <a:off x="2155" y="288"/>
                              <a:ext cx="237" cy="195"/>
                            </a:xfrm>
                            <a:custGeom>
                              <a:avLst/>
                              <a:gdLst>
                                <a:gd name="T0" fmla="*/ 80 w 237"/>
                                <a:gd name="T1" fmla="*/ 2 h 195"/>
                                <a:gd name="T2" fmla="*/ 0 w 237"/>
                                <a:gd name="T3" fmla="*/ 2 h 195"/>
                                <a:gd name="T4" fmla="*/ 0 w 237"/>
                                <a:gd name="T5" fmla="*/ 194 h 195"/>
                                <a:gd name="T6" fmla="*/ 80 w 237"/>
                                <a:gd name="T7" fmla="*/ 194 h 195"/>
                                <a:gd name="T8" fmla="*/ 80 w 237"/>
                                <a:gd name="T9" fmla="*/ 88 h 195"/>
                                <a:gd name="T10" fmla="*/ 83 w 237"/>
                                <a:gd name="T11" fmla="*/ 66 h 195"/>
                                <a:gd name="T12" fmla="*/ 96 w 237"/>
                                <a:gd name="T13" fmla="*/ 51 h 195"/>
                                <a:gd name="T14" fmla="*/ 131 w 237"/>
                                <a:gd name="T15" fmla="*/ 50 h 195"/>
                                <a:gd name="T16" fmla="*/ 234 w 237"/>
                                <a:gd name="T17" fmla="*/ 50 h 195"/>
                                <a:gd name="T18" fmla="*/ 232 w 237"/>
                                <a:gd name="T19" fmla="*/ 39 h 195"/>
                                <a:gd name="T20" fmla="*/ 232 w 237"/>
                                <a:gd name="T21" fmla="*/ 38 h 195"/>
                                <a:gd name="T22" fmla="*/ 80 w 237"/>
                                <a:gd name="T23" fmla="*/ 38 h 195"/>
                                <a:gd name="T24" fmla="*/ 80 w 237"/>
                                <a:gd name="T25" fmla="*/ 2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7" h="195">
                                  <a:moveTo>
                                    <a:pt x="80" y="2"/>
                                  </a:moveTo>
                                  <a:lnTo>
                                    <a:pt x="0" y="2"/>
                                  </a:lnTo>
                                  <a:lnTo>
                                    <a:pt x="0" y="194"/>
                                  </a:lnTo>
                                  <a:lnTo>
                                    <a:pt x="80" y="194"/>
                                  </a:lnTo>
                                  <a:lnTo>
                                    <a:pt x="80" y="88"/>
                                  </a:lnTo>
                                  <a:lnTo>
                                    <a:pt x="83" y="66"/>
                                  </a:lnTo>
                                  <a:lnTo>
                                    <a:pt x="96" y="51"/>
                                  </a:lnTo>
                                  <a:lnTo>
                                    <a:pt x="131" y="50"/>
                                  </a:lnTo>
                                  <a:lnTo>
                                    <a:pt x="234" y="50"/>
                                  </a:lnTo>
                                  <a:lnTo>
                                    <a:pt x="232" y="39"/>
                                  </a:lnTo>
                                  <a:lnTo>
                                    <a:pt x="232" y="38"/>
                                  </a:lnTo>
                                  <a:lnTo>
                                    <a:pt x="80" y="38"/>
                                  </a:lnTo>
                                  <a:lnTo>
                                    <a:pt x="80" y="2"/>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17"/>
                          <wps:cNvSpPr>
                            <a:spLocks/>
                          </wps:cNvSpPr>
                          <wps:spPr bwMode="auto">
                            <a:xfrm>
                              <a:off x="2155" y="288"/>
                              <a:ext cx="237" cy="195"/>
                            </a:xfrm>
                            <a:custGeom>
                              <a:avLst/>
                              <a:gdLst>
                                <a:gd name="T0" fmla="*/ 234 w 237"/>
                                <a:gd name="T1" fmla="*/ 50 h 195"/>
                                <a:gd name="T2" fmla="*/ 131 w 237"/>
                                <a:gd name="T3" fmla="*/ 50 h 195"/>
                                <a:gd name="T4" fmla="*/ 148 w 237"/>
                                <a:gd name="T5" fmla="*/ 56 h 195"/>
                                <a:gd name="T6" fmla="*/ 155 w 237"/>
                                <a:gd name="T7" fmla="*/ 68 h 195"/>
                                <a:gd name="T8" fmla="*/ 155 w 237"/>
                                <a:gd name="T9" fmla="*/ 194 h 195"/>
                                <a:gd name="T10" fmla="*/ 236 w 237"/>
                                <a:gd name="T11" fmla="*/ 194 h 195"/>
                                <a:gd name="T12" fmla="*/ 236 w 237"/>
                                <a:gd name="T13" fmla="*/ 61 h 195"/>
                                <a:gd name="T14" fmla="*/ 234 w 237"/>
                                <a:gd name="T15" fmla="*/ 50 h 19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37" h="195">
                                  <a:moveTo>
                                    <a:pt x="234" y="50"/>
                                  </a:moveTo>
                                  <a:lnTo>
                                    <a:pt x="131" y="50"/>
                                  </a:lnTo>
                                  <a:lnTo>
                                    <a:pt x="148" y="56"/>
                                  </a:lnTo>
                                  <a:lnTo>
                                    <a:pt x="155" y="68"/>
                                  </a:lnTo>
                                  <a:lnTo>
                                    <a:pt x="155" y="194"/>
                                  </a:lnTo>
                                  <a:lnTo>
                                    <a:pt x="236" y="194"/>
                                  </a:lnTo>
                                  <a:lnTo>
                                    <a:pt x="236" y="61"/>
                                  </a:lnTo>
                                  <a:lnTo>
                                    <a:pt x="234" y="5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18"/>
                          <wps:cNvSpPr>
                            <a:spLocks/>
                          </wps:cNvSpPr>
                          <wps:spPr bwMode="auto">
                            <a:xfrm>
                              <a:off x="2155" y="288"/>
                              <a:ext cx="237" cy="195"/>
                            </a:xfrm>
                            <a:custGeom>
                              <a:avLst/>
                              <a:gdLst>
                                <a:gd name="T0" fmla="*/ 157 w 237"/>
                                <a:gd name="T1" fmla="*/ 0 h 195"/>
                                <a:gd name="T2" fmla="*/ 133 w 237"/>
                                <a:gd name="T3" fmla="*/ 1 h 195"/>
                                <a:gd name="T4" fmla="*/ 114 w 237"/>
                                <a:gd name="T5" fmla="*/ 6 h 195"/>
                                <a:gd name="T6" fmla="*/ 98 w 237"/>
                                <a:gd name="T7" fmla="*/ 17 h 195"/>
                                <a:gd name="T8" fmla="*/ 86 w 237"/>
                                <a:gd name="T9" fmla="*/ 37 h 195"/>
                                <a:gd name="T10" fmla="*/ 80 w 237"/>
                                <a:gd name="T11" fmla="*/ 38 h 195"/>
                                <a:gd name="T12" fmla="*/ 232 w 237"/>
                                <a:gd name="T13" fmla="*/ 38 h 195"/>
                                <a:gd name="T14" fmla="*/ 222 w 237"/>
                                <a:gd name="T15" fmla="*/ 22 h 195"/>
                                <a:gd name="T16" fmla="*/ 206 w 237"/>
                                <a:gd name="T17" fmla="*/ 9 h 195"/>
                                <a:gd name="T18" fmla="*/ 184 w 237"/>
                                <a:gd name="T19" fmla="*/ 2 h 195"/>
                                <a:gd name="T20" fmla="*/ 157 w 237"/>
                                <a:gd name="T21" fmla="*/ 0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37" h="195">
                                  <a:moveTo>
                                    <a:pt x="157" y="0"/>
                                  </a:moveTo>
                                  <a:lnTo>
                                    <a:pt x="133" y="1"/>
                                  </a:lnTo>
                                  <a:lnTo>
                                    <a:pt x="114" y="6"/>
                                  </a:lnTo>
                                  <a:lnTo>
                                    <a:pt x="98" y="17"/>
                                  </a:lnTo>
                                  <a:lnTo>
                                    <a:pt x="86" y="37"/>
                                  </a:lnTo>
                                  <a:lnTo>
                                    <a:pt x="80" y="38"/>
                                  </a:lnTo>
                                  <a:lnTo>
                                    <a:pt x="232" y="38"/>
                                  </a:lnTo>
                                  <a:lnTo>
                                    <a:pt x="222" y="22"/>
                                  </a:lnTo>
                                  <a:lnTo>
                                    <a:pt x="206" y="9"/>
                                  </a:lnTo>
                                  <a:lnTo>
                                    <a:pt x="184" y="2"/>
                                  </a:lnTo>
                                  <a:lnTo>
                                    <a:pt x="157" y="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 name="Group 19"/>
                        <wpg:cNvGrpSpPr>
                          <a:grpSpLocks/>
                        </wpg:cNvGrpSpPr>
                        <wpg:grpSpPr bwMode="auto">
                          <a:xfrm>
                            <a:off x="1867" y="236"/>
                            <a:ext cx="275" cy="247"/>
                            <a:chOff x="1867" y="236"/>
                            <a:chExt cx="275" cy="247"/>
                          </a:xfrm>
                        </wpg:grpSpPr>
                        <wps:wsp>
                          <wps:cNvPr id="66" name="Freeform 20"/>
                          <wps:cNvSpPr>
                            <a:spLocks/>
                          </wps:cNvSpPr>
                          <wps:spPr bwMode="auto">
                            <a:xfrm>
                              <a:off x="1867" y="236"/>
                              <a:ext cx="275" cy="247"/>
                            </a:xfrm>
                            <a:custGeom>
                              <a:avLst/>
                              <a:gdLst>
                                <a:gd name="T0" fmla="*/ 77 w 275"/>
                                <a:gd name="T1" fmla="*/ 0 h 247"/>
                                <a:gd name="T2" fmla="*/ 0 w 275"/>
                                <a:gd name="T3" fmla="*/ 0 h 247"/>
                                <a:gd name="T4" fmla="*/ 0 w 275"/>
                                <a:gd name="T5" fmla="*/ 246 h 247"/>
                                <a:gd name="T6" fmla="*/ 77 w 275"/>
                                <a:gd name="T7" fmla="*/ 246 h 247"/>
                                <a:gd name="T8" fmla="*/ 77 w 275"/>
                                <a:gd name="T9" fmla="*/ 193 h 247"/>
                                <a:gd name="T10" fmla="*/ 106 w 275"/>
                                <a:gd name="T11" fmla="*/ 163 h 247"/>
                                <a:gd name="T12" fmla="*/ 202 w 275"/>
                                <a:gd name="T13" fmla="*/ 163 h 247"/>
                                <a:gd name="T14" fmla="*/ 158 w 275"/>
                                <a:gd name="T15" fmla="*/ 111 h 247"/>
                                <a:gd name="T16" fmla="*/ 171 w 275"/>
                                <a:gd name="T17" fmla="*/ 98 h 247"/>
                                <a:gd name="T18" fmla="*/ 77 w 275"/>
                                <a:gd name="T19" fmla="*/ 98 h 247"/>
                                <a:gd name="T20" fmla="*/ 77 w 275"/>
                                <a:gd name="T21" fmla="*/ 0 h 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5" h="247">
                                  <a:moveTo>
                                    <a:pt x="77" y="0"/>
                                  </a:moveTo>
                                  <a:lnTo>
                                    <a:pt x="0" y="0"/>
                                  </a:lnTo>
                                  <a:lnTo>
                                    <a:pt x="0" y="246"/>
                                  </a:lnTo>
                                  <a:lnTo>
                                    <a:pt x="77" y="246"/>
                                  </a:lnTo>
                                  <a:lnTo>
                                    <a:pt x="77" y="193"/>
                                  </a:lnTo>
                                  <a:lnTo>
                                    <a:pt x="106" y="163"/>
                                  </a:lnTo>
                                  <a:lnTo>
                                    <a:pt x="202" y="163"/>
                                  </a:lnTo>
                                  <a:lnTo>
                                    <a:pt x="158" y="111"/>
                                  </a:lnTo>
                                  <a:lnTo>
                                    <a:pt x="171" y="98"/>
                                  </a:lnTo>
                                  <a:lnTo>
                                    <a:pt x="77" y="98"/>
                                  </a:lnTo>
                                  <a:lnTo>
                                    <a:pt x="77" y="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21"/>
                          <wps:cNvSpPr>
                            <a:spLocks/>
                          </wps:cNvSpPr>
                          <wps:spPr bwMode="auto">
                            <a:xfrm>
                              <a:off x="1867" y="236"/>
                              <a:ext cx="275" cy="247"/>
                            </a:xfrm>
                            <a:custGeom>
                              <a:avLst/>
                              <a:gdLst>
                                <a:gd name="T0" fmla="*/ 202 w 275"/>
                                <a:gd name="T1" fmla="*/ 163 h 247"/>
                                <a:gd name="T2" fmla="*/ 106 w 275"/>
                                <a:gd name="T3" fmla="*/ 163 h 247"/>
                                <a:gd name="T4" fmla="*/ 178 w 275"/>
                                <a:gd name="T5" fmla="*/ 246 h 247"/>
                                <a:gd name="T6" fmla="*/ 274 w 275"/>
                                <a:gd name="T7" fmla="*/ 246 h 247"/>
                                <a:gd name="T8" fmla="*/ 202 w 275"/>
                                <a:gd name="T9" fmla="*/ 163 h 247"/>
                              </a:gdLst>
                              <a:ahLst/>
                              <a:cxnLst>
                                <a:cxn ang="0">
                                  <a:pos x="T0" y="T1"/>
                                </a:cxn>
                                <a:cxn ang="0">
                                  <a:pos x="T2" y="T3"/>
                                </a:cxn>
                                <a:cxn ang="0">
                                  <a:pos x="T4" y="T5"/>
                                </a:cxn>
                                <a:cxn ang="0">
                                  <a:pos x="T6" y="T7"/>
                                </a:cxn>
                                <a:cxn ang="0">
                                  <a:pos x="T8" y="T9"/>
                                </a:cxn>
                              </a:cxnLst>
                              <a:rect l="0" t="0" r="r" b="b"/>
                              <a:pathLst>
                                <a:path w="275" h="247">
                                  <a:moveTo>
                                    <a:pt x="202" y="163"/>
                                  </a:moveTo>
                                  <a:lnTo>
                                    <a:pt x="106" y="163"/>
                                  </a:lnTo>
                                  <a:lnTo>
                                    <a:pt x="178" y="246"/>
                                  </a:lnTo>
                                  <a:lnTo>
                                    <a:pt x="274" y="246"/>
                                  </a:lnTo>
                                  <a:lnTo>
                                    <a:pt x="202" y="163"/>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22"/>
                          <wps:cNvSpPr>
                            <a:spLocks/>
                          </wps:cNvSpPr>
                          <wps:spPr bwMode="auto">
                            <a:xfrm>
                              <a:off x="1867" y="236"/>
                              <a:ext cx="275" cy="247"/>
                            </a:xfrm>
                            <a:custGeom>
                              <a:avLst/>
                              <a:gdLst>
                                <a:gd name="T0" fmla="*/ 269 w 275"/>
                                <a:gd name="T1" fmla="*/ 0 h 247"/>
                                <a:gd name="T2" fmla="*/ 172 w 275"/>
                                <a:gd name="T3" fmla="*/ 0 h 247"/>
                                <a:gd name="T4" fmla="*/ 77 w 275"/>
                                <a:gd name="T5" fmla="*/ 98 h 247"/>
                                <a:gd name="T6" fmla="*/ 171 w 275"/>
                                <a:gd name="T7" fmla="*/ 98 h 247"/>
                                <a:gd name="T8" fmla="*/ 269 w 275"/>
                                <a:gd name="T9" fmla="*/ 0 h 247"/>
                              </a:gdLst>
                              <a:ahLst/>
                              <a:cxnLst>
                                <a:cxn ang="0">
                                  <a:pos x="T0" y="T1"/>
                                </a:cxn>
                                <a:cxn ang="0">
                                  <a:pos x="T2" y="T3"/>
                                </a:cxn>
                                <a:cxn ang="0">
                                  <a:pos x="T4" y="T5"/>
                                </a:cxn>
                                <a:cxn ang="0">
                                  <a:pos x="T6" y="T7"/>
                                </a:cxn>
                                <a:cxn ang="0">
                                  <a:pos x="T8" y="T9"/>
                                </a:cxn>
                              </a:cxnLst>
                              <a:rect l="0" t="0" r="r" b="b"/>
                              <a:pathLst>
                                <a:path w="275" h="247">
                                  <a:moveTo>
                                    <a:pt x="269" y="0"/>
                                  </a:moveTo>
                                  <a:lnTo>
                                    <a:pt x="172" y="0"/>
                                  </a:lnTo>
                                  <a:lnTo>
                                    <a:pt x="77" y="98"/>
                                  </a:lnTo>
                                  <a:lnTo>
                                    <a:pt x="171" y="98"/>
                                  </a:lnTo>
                                  <a:lnTo>
                                    <a:pt x="269" y="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 name="Group 23"/>
                        <wpg:cNvGrpSpPr>
                          <a:grpSpLocks/>
                        </wpg:cNvGrpSpPr>
                        <wpg:grpSpPr bwMode="auto">
                          <a:xfrm>
                            <a:off x="2952" y="236"/>
                            <a:ext cx="295" cy="247"/>
                            <a:chOff x="2952" y="236"/>
                            <a:chExt cx="295" cy="247"/>
                          </a:xfrm>
                        </wpg:grpSpPr>
                        <wps:wsp>
                          <wps:cNvPr id="70" name="Freeform 24"/>
                          <wps:cNvSpPr>
                            <a:spLocks/>
                          </wps:cNvSpPr>
                          <wps:spPr bwMode="auto">
                            <a:xfrm>
                              <a:off x="2952" y="236"/>
                              <a:ext cx="295" cy="247"/>
                            </a:xfrm>
                            <a:custGeom>
                              <a:avLst/>
                              <a:gdLst>
                                <a:gd name="T0" fmla="*/ 78 w 295"/>
                                <a:gd name="T1" fmla="*/ 0 h 247"/>
                                <a:gd name="T2" fmla="*/ 0 w 295"/>
                                <a:gd name="T3" fmla="*/ 0 h 247"/>
                                <a:gd name="T4" fmla="*/ 89 w 295"/>
                                <a:gd name="T5" fmla="*/ 246 h 247"/>
                                <a:gd name="T6" fmla="*/ 202 w 295"/>
                                <a:gd name="T7" fmla="*/ 246 h 247"/>
                                <a:gd name="T8" fmla="*/ 227 w 295"/>
                                <a:gd name="T9" fmla="*/ 178 h 247"/>
                                <a:gd name="T10" fmla="*/ 143 w 295"/>
                                <a:gd name="T11" fmla="*/ 178 h 247"/>
                                <a:gd name="T12" fmla="*/ 78 w 295"/>
                                <a:gd name="T13" fmla="*/ 0 h 247"/>
                              </a:gdLst>
                              <a:ahLst/>
                              <a:cxnLst>
                                <a:cxn ang="0">
                                  <a:pos x="T0" y="T1"/>
                                </a:cxn>
                                <a:cxn ang="0">
                                  <a:pos x="T2" y="T3"/>
                                </a:cxn>
                                <a:cxn ang="0">
                                  <a:pos x="T4" y="T5"/>
                                </a:cxn>
                                <a:cxn ang="0">
                                  <a:pos x="T6" y="T7"/>
                                </a:cxn>
                                <a:cxn ang="0">
                                  <a:pos x="T8" y="T9"/>
                                </a:cxn>
                                <a:cxn ang="0">
                                  <a:pos x="T10" y="T11"/>
                                </a:cxn>
                                <a:cxn ang="0">
                                  <a:pos x="T12" y="T13"/>
                                </a:cxn>
                              </a:cxnLst>
                              <a:rect l="0" t="0" r="r" b="b"/>
                              <a:pathLst>
                                <a:path w="295" h="247">
                                  <a:moveTo>
                                    <a:pt x="78" y="0"/>
                                  </a:moveTo>
                                  <a:lnTo>
                                    <a:pt x="0" y="0"/>
                                  </a:lnTo>
                                  <a:lnTo>
                                    <a:pt x="89" y="246"/>
                                  </a:lnTo>
                                  <a:lnTo>
                                    <a:pt x="202" y="246"/>
                                  </a:lnTo>
                                  <a:lnTo>
                                    <a:pt x="227" y="178"/>
                                  </a:lnTo>
                                  <a:lnTo>
                                    <a:pt x="143" y="178"/>
                                  </a:lnTo>
                                  <a:lnTo>
                                    <a:pt x="78" y="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25"/>
                          <wps:cNvSpPr>
                            <a:spLocks/>
                          </wps:cNvSpPr>
                          <wps:spPr bwMode="auto">
                            <a:xfrm>
                              <a:off x="2952" y="236"/>
                              <a:ext cx="295" cy="247"/>
                            </a:xfrm>
                            <a:custGeom>
                              <a:avLst/>
                              <a:gdLst>
                                <a:gd name="T0" fmla="*/ 294 w 295"/>
                                <a:gd name="T1" fmla="*/ 0 h 247"/>
                                <a:gd name="T2" fmla="*/ 214 w 295"/>
                                <a:gd name="T3" fmla="*/ 0 h 247"/>
                                <a:gd name="T4" fmla="*/ 148 w 295"/>
                                <a:gd name="T5" fmla="*/ 178 h 247"/>
                                <a:gd name="T6" fmla="*/ 227 w 295"/>
                                <a:gd name="T7" fmla="*/ 178 h 247"/>
                                <a:gd name="T8" fmla="*/ 294 w 295"/>
                                <a:gd name="T9" fmla="*/ 0 h 247"/>
                              </a:gdLst>
                              <a:ahLst/>
                              <a:cxnLst>
                                <a:cxn ang="0">
                                  <a:pos x="T0" y="T1"/>
                                </a:cxn>
                                <a:cxn ang="0">
                                  <a:pos x="T2" y="T3"/>
                                </a:cxn>
                                <a:cxn ang="0">
                                  <a:pos x="T4" y="T5"/>
                                </a:cxn>
                                <a:cxn ang="0">
                                  <a:pos x="T6" y="T7"/>
                                </a:cxn>
                                <a:cxn ang="0">
                                  <a:pos x="T8" y="T9"/>
                                </a:cxn>
                              </a:cxnLst>
                              <a:rect l="0" t="0" r="r" b="b"/>
                              <a:pathLst>
                                <a:path w="295" h="247">
                                  <a:moveTo>
                                    <a:pt x="294" y="0"/>
                                  </a:moveTo>
                                  <a:lnTo>
                                    <a:pt x="214" y="0"/>
                                  </a:lnTo>
                                  <a:lnTo>
                                    <a:pt x="148" y="178"/>
                                  </a:lnTo>
                                  <a:lnTo>
                                    <a:pt x="227" y="178"/>
                                  </a:lnTo>
                                  <a:lnTo>
                                    <a:pt x="294" y="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2" name="Freeform 26"/>
                        <wps:cNvSpPr>
                          <a:spLocks/>
                        </wps:cNvSpPr>
                        <wps:spPr bwMode="auto">
                          <a:xfrm>
                            <a:off x="2155" y="212"/>
                            <a:ext cx="131" cy="49"/>
                          </a:xfrm>
                          <a:custGeom>
                            <a:avLst/>
                            <a:gdLst>
                              <a:gd name="T0" fmla="*/ 130 w 131"/>
                              <a:gd name="T1" fmla="*/ 0 h 49"/>
                              <a:gd name="T2" fmla="*/ 48 w 131"/>
                              <a:gd name="T3" fmla="*/ 0 h 49"/>
                              <a:gd name="T4" fmla="*/ 0 w 131"/>
                              <a:gd name="T5" fmla="*/ 48 h 49"/>
                              <a:gd name="T6" fmla="*/ 80 w 131"/>
                              <a:gd name="T7" fmla="*/ 48 h 49"/>
                              <a:gd name="T8" fmla="*/ 130 w 131"/>
                              <a:gd name="T9" fmla="*/ 0 h 49"/>
                            </a:gdLst>
                            <a:ahLst/>
                            <a:cxnLst>
                              <a:cxn ang="0">
                                <a:pos x="T0" y="T1"/>
                              </a:cxn>
                              <a:cxn ang="0">
                                <a:pos x="T2" y="T3"/>
                              </a:cxn>
                              <a:cxn ang="0">
                                <a:pos x="T4" y="T5"/>
                              </a:cxn>
                              <a:cxn ang="0">
                                <a:pos x="T6" y="T7"/>
                              </a:cxn>
                              <a:cxn ang="0">
                                <a:pos x="T8" y="T9"/>
                              </a:cxn>
                            </a:cxnLst>
                            <a:rect l="0" t="0" r="r" b="b"/>
                            <a:pathLst>
                              <a:path w="131" h="49">
                                <a:moveTo>
                                  <a:pt x="130" y="0"/>
                                </a:moveTo>
                                <a:lnTo>
                                  <a:pt x="48" y="0"/>
                                </a:lnTo>
                                <a:lnTo>
                                  <a:pt x="0" y="48"/>
                                </a:lnTo>
                                <a:lnTo>
                                  <a:pt x="80" y="48"/>
                                </a:lnTo>
                                <a:lnTo>
                                  <a:pt x="130" y="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27"/>
                        <wps:cNvSpPr>
                          <a:spLocks/>
                        </wps:cNvSpPr>
                        <wps:spPr bwMode="auto">
                          <a:xfrm>
                            <a:off x="3259" y="450"/>
                            <a:ext cx="240" cy="20"/>
                          </a:xfrm>
                          <a:custGeom>
                            <a:avLst/>
                            <a:gdLst>
                              <a:gd name="T0" fmla="*/ 0 w 240"/>
                              <a:gd name="T1" fmla="*/ 0 h 20"/>
                              <a:gd name="T2" fmla="*/ 239 w 240"/>
                              <a:gd name="T3" fmla="*/ 0 h 20"/>
                            </a:gdLst>
                            <a:ahLst/>
                            <a:cxnLst>
                              <a:cxn ang="0">
                                <a:pos x="T0" y="T1"/>
                              </a:cxn>
                              <a:cxn ang="0">
                                <a:pos x="T2" y="T3"/>
                              </a:cxn>
                            </a:cxnLst>
                            <a:rect l="0" t="0" r="r" b="b"/>
                            <a:pathLst>
                              <a:path w="240" h="20">
                                <a:moveTo>
                                  <a:pt x="0" y="0"/>
                                </a:moveTo>
                                <a:lnTo>
                                  <a:pt x="239" y="0"/>
                                </a:lnTo>
                              </a:path>
                            </a:pathLst>
                          </a:custGeom>
                          <a:noFill/>
                          <a:ln w="41908">
                            <a:solidFill>
                              <a:srgbClr val="1D1D1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28"/>
                        <wps:cNvSpPr>
                          <a:spLocks/>
                        </wps:cNvSpPr>
                        <wps:spPr bwMode="auto">
                          <a:xfrm>
                            <a:off x="3259" y="399"/>
                            <a:ext cx="78" cy="20"/>
                          </a:xfrm>
                          <a:custGeom>
                            <a:avLst/>
                            <a:gdLst>
                              <a:gd name="T0" fmla="*/ 0 w 78"/>
                              <a:gd name="T1" fmla="*/ 0 h 20"/>
                              <a:gd name="T2" fmla="*/ 77 w 78"/>
                              <a:gd name="T3" fmla="*/ 0 h 20"/>
                            </a:gdLst>
                            <a:ahLst/>
                            <a:cxnLst>
                              <a:cxn ang="0">
                                <a:pos x="T0" y="T1"/>
                              </a:cxn>
                              <a:cxn ang="0">
                                <a:pos x="T2" y="T3"/>
                              </a:cxn>
                            </a:cxnLst>
                            <a:rect l="0" t="0" r="r" b="b"/>
                            <a:pathLst>
                              <a:path w="78" h="20">
                                <a:moveTo>
                                  <a:pt x="0" y="0"/>
                                </a:moveTo>
                                <a:lnTo>
                                  <a:pt x="77" y="0"/>
                                </a:lnTo>
                              </a:path>
                            </a:pathLst>
                          </a:custGeom>
                          <a:noFill/>
                          <a:ln w="22860">
                            <a:solidFill>
                              <a:srgbClr val="1D1D1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29"/>
                        <wps:cNvSpPr>
                          <a:spLocks/>
                        </wps:cNvSpPr>
                        <wps:spPr bwMode="auto">
                          <a:xfrm>
                            <a:off x="3259" y="354"/>
                            <a:ext cx="229" cy="20"/>
                          </a:xfrm>
                          <a:custGeom>
                            <a:avLst/>
                            <a:gdLst>
                              <a:gd name="T0" fmla="*/ 0 w 229"/>
                              <a:gd name="T1" fmla="*/ 0 h 20"/>
                              <a:gd name="T2" fmla="*/ 228 w 229"/>
                              <a:gd name="T3" fmla="*/ 0 h 20"/>
                            </a:gdLst>
                            <a:ahLst/>
                            <a:cxnLst>
                              <a:cxn ang="0">
                                <a:pos x="T0" y="T1"/>
                              </a:cxn>
                              <a:cxn ang="0">
                                <a:pos x="T2" y="T3"/>
                              </a:cxn>
                            </a:cxnLst>
                            <a:rect l="0" t="0" r="r" b="b"/>
                            <a:pathLst>
                              <a:path w="229" h="20">
                                <a:moveTo>
                                  <a:pt x="0" y="0"/>
                                </a:moveTo>
                                <a:lnTo>
                                  <a:pt x="228" y="0"/>
                                </a:lnTo>
                              </a:path>
                            </a:pathLst>
                          </a:custGeom>
                          <a:noFill/>
                          <a:ln w="34289">
                            <a:solidFill>
                              <a:srgbClr val="1D1D1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30"/>
                        <wps:cNvSpPr>
                          <a:spLocks/>
                        </wps:cNvSpPr>
                        <wps:spPr bwMode="auto">
                          <a:xfrm>
                            <a:off x="3259" y="310"/>
                            <a:ext cx="78" cy="20"/>
                          </a:xfrm>
                          <a:custGeom>
                            <a:avLst/>
                            <a:gdLst>
                              <a:gd name="T0" fmla="*/ 0 w 78"/>
                              <a:gd name="T1" fmla="*/ 0 h 20"/>
                              <a:gd name="T2" fmla="*/ 77 w 78"/>
                              <a:gd name="T3" fmla="*/ 0 h 20"/>
                            </a:gdLst>
                            <a:ahLst/>
                            <a:cxnLst>
                              <a:cxn ang="0">
                                <a:pos x="T0" y="T1"/>
                              </a:cxn>
                              <a:cxn ang="0">
                                <a:pos x="T2" y="T3"/>
                              </a:cxn>
                            </a:cxnLst>
                            <a:rect l="0" t="0" r="r" b="b"/>
                            <a:pathLst>
                              <a:path w="78" h="20">
                                <a:moveTo>
                                  <a:pt x="0" y="0"/>
                                </a:moveTo>
                                <a:lnTo>
                                  <a:pt x="77" y="0"/>
                                </a:lnTo>
                              </a:path>
                            </a:pathLst>
                          </a:custGeom>
                          <a:noFill/>
                          <a:ln w="21590">
                            <a:solidFill>
                              <a:srgbClr val="1D1D1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Freeform 31"/>
                        <wps:cNvSpPr>
                          <a:spLocks/>
                        </wps:cNvSpPr>
                        <wps:spPr bwMode="auto">
                          <a:xfrm>
                            <a:off x="3259" y="264"/>
                            <a:ext cx="237" cy="20"/>
                          </a:xfrm>
                          <a:custGeom>
                            <a:avLst/>
                            <a:gdLst>
                              <a:gd name="T0" fmla="*/ 0 w 237"/>
                              <a:gd name="T1" fmla="*/ 0 h 20"/>
                              <a:gd name="T2" fmla="*/ 236 w 237"/>
                              <a:gd name="T3" fmla="*/ 0 h 20"/>
                            </a:gdLst>
                            <a:ahLst/>
                            <a:cxnLst>
                              <a:cxn ang="0">
                                <a:pos x="T0" y="T1"/>
                              </a:cxn>
                              <a:cxn ang="0">
                                <a:pos x="T2" y="T3"/>
                              </a:cxn>
                            </a:cxnLst>
                            <a:rect l="0" t="0" r="r" b="b"/>
                            <a:pathLst>
                              <a:path w="237" h="20">
                                <a:moveTo>
                                  <a:pt x="0" y="0"/>
                                </a:moveTo>
                                <a:lnTo>
                                  <a:pt x="236" y="0"/>
                                </a:lnTo>
                              </a:path>
                            </a:pathLst>
                          </a:custGeom>
                          <a:noFill/>
                          <a:ln w="36828">
                            <a:solidFill>
                              <a:srgbClr val="1D1D1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8" name="Group 32"/>
                        <wpg:cNvGrpSpPr>
                          <a:grpSpLocks/>
                        </wpg:cNvGrpSpPr>
                        <wpg:grpSpPr bwMode="auto">
                          <a:xfrm>
                            <a:off x="1550" y="236"/>
                            <a:ext cx="295" cy="247"/>
                            <a:chOff x="1550" y="236"/>
                            <a:chExt cx="295" cy="247"/>
                          </a:xfrm>
                        </wpg:grpSpPr>
                        <wps:wsp>
                          <wps:cNvPr id="79" name="Freeform 33"/>
                          <wps:cNvSpPr>
                            <a:spLocks/>
                          </wps:cNvSpPr>
                          <wps:spPr bwMode="auto">
                            <a:xfrm>
                              <a:off x="1550" y="236"/>
                              <a:ext cx="295" cy="247"/>
                            </a:xfrm>
                            <a:custGeom>
                              <a:avLst/>
                              <a:gdLst>
                                <a:gd name="T0" fmla="*/ 205 w 295"/>
                                <a:gd name="T1" fmla="*/ 0 h 247"/>
                                <a:gd name="T2" fmla="*/ 92 w 295"/>
                                <a:gd name="T3" fmla="*/ 0 h 247"/>
                                <a:gd name="T4" fmla="*/ 0 w 295"/>
                                <a:gd name="T5" fmla="*/ 246 h 247"/>
                                <a:gd name="T6" fmla="*/ 80 w 295"/>
                                <a:gd name="T7" fmla="*/ 246 h 247"/>
                                <a:gd name="T8" fmla="*/ 96 w 295"/>
                                <a:gd name="T9" fmla="*/ 203 h 247"/>
                                <a:gd name="T10" fmla="*/ 278 w 295"/>
                                <a:gd name="T11" fmla="*/ 203 h 247"/>
                                <a:gd name="T12" fmla="*/ 258 w 295"/>
                                <a:gd name="T13" fmla="*/ 147 h 247"/>
                                <a:gd name="T14" fmla="*/ 116 w 295"/>
                                <a:gd name="T15" fmla="*/ 147 h 247"/>
                                <a:gd name="T16" fmla="*/ 146 w 295"/>
                                <a:gd name="T17" fmla="*/ 68 h 247"/>
                                <a:gd name="T18" fmla="*/ 229 w 295"/>
                                <a:gd name="T19" fmla="*/ 68 h 247"/>
                                <a:gd name="T20" fmla="*/ 205 w 295"/>
                                <a:gd name="T21" fmla="*/ 0 h 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95" h="247">
                                  <a:moveTo>
                                    <a:pt x="205" y="0"/>
                                  </a:moveTo>
                                  <a:lnTo>
                                    <a:pt x="92" y="0"/>
                                  </a:lnTo>
                                  <a:lnTo>
                                    <a:pt x="0" y="246"/>
                                  </a:lnTo>
                                  <a:lnTo>
                                    <a:pt x="80" y="246"/>
                                  </a:lnTo>
                                  <a:lnTo>
                                    <a:pt x="96" y="203"/>
                                  </a:lnTo>
                                  <a:lnTo>
                                    <a:pt x="278" y="203"/>
                                  </a:lnTo>
                                  <a:lnTo>
                                    <a:pt x="258" y="147"/>
                                  </a:lnTo>
                                  <a:lnTo>
                                    <a:pt x="116" y="147"/>
                                  </a:lnTo>
                                  <a:lnTo>
                                    <a:pt x="146" y="68"/>
                                  </a:lnTo>
                                  <a:lnTo>
                                    <a:pt x="229" y="68"/>
                                  </a:lnTo>
                                  <a:lnTo>
                                    <a:pt x="205" y="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34"/>
                          <wps:cNvSpPr>
                            <a:spLocks/>
                          </wps:cNvSpPr>
                          <wps:spPr bwMode="auto">
                            <a:xfrm>
                              <a:off x="1550" y="236"/>
                              <a:ext cx="295" cy="247"/>
                            </a:xfrm>
                            <a:custGeom>
                              <a:avLst/>
                              <a:gdLst>
                                <a:gd name="T0" fmla="*/ 278 w 295"/>
                                <a:gd name="T1" fmla="*/ 203 h 247"/>
                                <a:gd name="T2" fmla="*/ 200 w 295"/>
                                <a:gd name="T3" fmla="*/ 203 h 247"/>
                                <a:gd name="T4" fmla="*/ 216 w 295"/>
                                <a:gd name="T5" fmla="*/ 246 h 247"/>
                                <a:gd name="T6" fmla="*/ 294 w 295"/>
                                <a:gd name="T7" fmla="*/ 246 h 247"/>
                                <a:gd name="T8" fmla="*/ 278 w 295"/>
                                <a:gd name="T9" fmla="*/ 203 h 247"/>
                              </a:gdLst>
                              <a:ahLst/>
                              <a:cxnLst>
                                <a:cxn ang="0">
                                  <a:pos x="T0" y="T1"/>
                                </a:cxn>
                                <a:cxn ang="0">
                                  <a:pos x="T2" y="T3"/>
                                </a:cxn>
                                <a:cxn ang="0">
                                  <a:pos x="T4" y="T5"/>
                                </a:cxn>
                                <a:cxn ang="0">
                                  <a:pos x="T6" y="T7"/>
                                </a:cxn>
                                <a:cxn ang="0">
                                  <a:pos x="T8" y="T9"/>
                                </a:cxn>
                              </a:cxnLst>
                              <a:rect l="0" t="0" r="r" b="b"/>
                              <a:pathLst>
                                <a:path w="295" h="247">
                                  <a:moveTo>
                                    <a:pt x="278" y="203"/>
                                  </a:moveTo>
                                  <a:lnTo>
                                    <a:pt x="200" y="203"/>
                                  </a:lnTo>
                                  <a:lnTo>
                                    <a:pt x="216" y="246"/>
                                  </a:lnTo>
                                  <a:lnTo>
                                    <a:pt x="294" y="246"/>
                                  </a:lnTo>
                                  <a:lnTo>
                                    <a:pt x="278" y="203"/>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35"/>
                          <wps:cNvSpPr>
                            <a:spLocks/>
                          </wps:cNvSpPr>
                          <wps:spPr bwMode="auto">
                            <a:xfrm>
                              <a:off x="1550" y="236"/>
                              <a:ext cx="295" cy="247"/>
                            </a:xfrm>
                            <a:custGeom>
                              <a:avLst/>
                              <a:gdLst>
                                <a:gd name="T0" fmla="*/ 229 w 295"/>
                                <a:gd name="T1" fmla="*/ 68 h 247"/>
                                <a:gd name="T2" fmla="*/ 150 w 295"/>
                                <a:gd name="T3" fmla="*/ 68 h 247"/>
                                <a:gd name="T4" fmla="*/ 180 w 295"/>
                                <a:gd name="T5" fmla="*/ 147 h 247"/>
                                <a:gd name="T6" fmla="*/ 258 w 295"/>
                                <a:gd name="T7" fmla="*/ 147 h 247"/>
                                <a:gd name="T8" fmla="*/ 229 w 295"/>
                                <a:gd name="T9" fmla="*/ 68 h 247"/>
                              </a:gdLst>
                              <a:ahLst/>
                              <a:cxnLst>
                                <a:cxn ang="0">
                                  <a:pos x="T0" y="T1"/>
                                </a:cxn>
                                <a:cxn ang="0">
                                  <a:pos x="T2" y="T3"/>
                                </a:cxn>
                                <a:cxn ang="0">
                                  <a:pos x="T4" y="T5"/>
                                </a:cxn>
                                <a:cxn ang="0">
                                  <a:pos x="T6" y="T7"/>
                                </a:cxn>
                                <a:cxn ang="0">
                                  <a:pos x="T8" y="T9"/>
                                </a:cxn>
                              </a:cxnLst>
                              <a:rect l="0" t="0" r="r" b="b"/>
                              <a:pathLst>
                                <a:path w="295" h="247">
                                  <a:moveTo>
                                    <a:pt x="229" y="68"/>
                                  </a:moveTo>
                                  <a:lnTo>
                                    <a:pt x="150" y="68"/>
                                  </a:lnTo>
                                  <a:lnTo>
                                    <a:pt x="180" y="147"/>
                                  </a:lnTo>
                                  <a:lnTo>
                                    <a:pt x="258" y="147"/>
                                  </a:lnTo>
                                  <a:lnTo>
                                    <a:pt x="229" y="68"/>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 name="Group 36"/>
                        <wpg:cNvGrpSpPr>
                          <a:grpSpLocks/>
                        </wpg:cNvGrpSpPr>
                        <wpg:grpSpPr bwMode="auto">
                          <a:xfrm>
                            <a:off x="2428" y="232"/>
                            <a:ext cx="259" cy="254"/>
                            <a:chOff x="2428" y="232"/>
                            <a:chExt cx="259" cy="254"/>
                          </a:xfrm>
                        </wpg:grpSpPr>
                        <wps:wsp>
                          <wps:cNvPr id="83" name="Freeform 37"/>
                          <wps:cNvSpPr>
                            <a:spLocks/>
                          </wps:cNvSpPr>
                          <wps:spPr bwMode="auto">
                            <a:xfrm>
                              <a:off x="2428" y="232"/>
                              <a:ext cx="259" cy="254"/>
                            </a:xfrm>
                            <a:custGeom>
                              <a:avLst/>
                              <a:gdLst>
                                <a:gd name="T0" fmla="*/ 77 w 259"/>
                                <a:gd name="T1" fmla="*/ 167 h 254"/>
                                <a:gd name="T2" fmla="*/ 0 w 259"/>
                                <a:gd name="T3" fmla="*/ 167 h 254"/>
                                <a:gd name="T4" fmla="*/ 0 w 259"/>
                                <a:gd name="T5" fmla="*/ 186 h 254"/>
                                <a:gd name="T6" fmla="*/ 2 w 259"/>
                                <a:gd name="T7" fmla="*/ 210 h 254"/>
                                <a:gd name="T8" fmla="*/ 9 w 259"/>
                                <a:gd name="T9" fmla="*/ 228 h 254"/>
                                <a:gd name="T10" fmla="*/ 22 w 259"/>
                                <a:gd name="T11" fmla="*/ 241 h 254"/>
                                <a:gd name="T12" fmla="*/ 43 w 259"/>
                                <a:gd name="T13" fmla="*/ 248 h 254"/>
                                <a:gd name="T14" fmla="*/ 74 w 259"/>
                                <a:gd name="T15" fmla="*/ 252 h 254"/>
                                <a:gd name="T16" fmla="*/ 91 w 259"/>
                                <a:gd name="T17" fmla="*/ 253 h 254"/>
                                <a:gd name="T18" fmla="*/ 139 w 259"/>
                                <a:gd name="T19" fmla="*/ 253 h 254"/>
                                <a:gd name="T20" fmla="*/ 173 w 259"/>
                                <a:gd name="T21" fmla="*/ 252 h 254"/>
                                <a:gd name="T22" fmla="*/ 201 w 259"/>
                                <a:gd name="T23" fmla="*/ 251 h 254"/>
                                <a:gd name="T24" fmla="*/ 222 w 259"/>
                                <a:gd name="T25" fmla="*/ 247 h 254"/>
                                <a:gd name="T26" fmla="*/ 237 w 259"/>
                                <a:gd name="T27" fmla="*/ 239 h 254"/>
                                <a:gd name="T28" fmla="*/ 247 w 259"/>
                                <a:gd name="T29" fmla="*/ 227 h 254"/>
                                <a:gd name="T30" fmla="*/ 254 w 259"/>
                                <a:gd name="T31" fmla="*/ 209 h 254"/>
                                <a:gd name="T32" fmla="*/ 255 w 259"/>
                                <a:gd name="T33" fmla="*/ 197 h 254"/>
                                <a:gd name="T34" fmla="*/ 98 w 259"/>
                                <a:gd name="T35" fmla="*/ 197 h 254"/>
                                <a:gd name="T36" fmla="*/ 81 w 259"/>
                                <a:gd name="T37" fmla="*/ 191 h 254"/>
                                <a:gd name="T38" fmla="*/ 77 w 259"/>
                                <a:gd name="T39" fmla="*/ 174 h 254"/>
                                <a:gd name="T40" fmla="*/ 77 w 259"/>
                                <a:gd name="T41" fmla="*/ 167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9" h="254">
                                  <a:moveTo>
                                    <a:pt x="77" y="167"/>
                                  </a:moveTo>
                                  <a:lnTo>
                                    <a:pt x="0" y="167"/>
                                  </a:lnTo>
                                  <a:lnTo>
                                    <a:pt x="0" y="186"/>
                                  </a:lnTo>
                                  <a:lnTo>
                                    <a:pt x="2" y="210"/>
                                  </a:lnTo>
                                  <a:lnTo>
                                    <a:pt x="9" y="228"/>
                                  </a:lnTo>
                                  <a:lnTo>
                                    <a:pt x="22" y="241"/>
                                  </a:lnTo>
                                  <a:lnTo>
                                    <a:pt x="43" y="248"/>
                                  </a:lnTo>
                                  <a:lnTo>
                                    <a:pt x="74" y="252"/>
                                  </a:lnTo>
                                  <a:lnTo>
                                    <a:pt x="91" y="253"/>
                                  </a:lnTo>
                                  <a:lnTo>
                                    <a:pt x="139" y="253"/>
                                  </a:lnTo>
                                  <a:lnTo>
                                    <a:pt x="173" y="252"/>
                                  </a:lnTo>
                                  <a:lnTo>
                                    <a:pt x="201" y="251"/>
                                  </a:lnTo>
                                  <a:lnTo>
                                    <a:pt x="222" y="247"/>
                                  </a:lnTo>
                                  <a:lnTo>
                                    <a:pt x="237" y="239"/>
                                  </a:lnTo>
                                  <a:lnTo>
                                    <a:pt x="247" y="227"/>
                                  </a:lnTo>
                                  <a:lnTo>
                                    <a:pt x="254" y="209"/>
                                  </a:lnTo>
                                  <a:lnTo>
                                    <a:pt x="255" y="197"/>
                                  </a:lnTo>
                                  <a:lnTo>
                                    <a:pt x="98" y="197"/>
                                  </a:lnTo>
                                  <a:lnTo>
                                    <a:pt x="81" y="191"/>
                                  </a:lnTo>
                                  <a:lnTo>
                                    <a:pt x="77" y="174"/>
                                  </a:lnTo>
                                  <a:lnTo>
                                    <a:pt x="77" y="167"/>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38"/>
                          <wps:cNvSpPr>
                            <a:spLocks/>
                          </wps:cNvSpPr>
                          <wps:spPr bwMode="auto">
                            <a:xfrm>
                              <a:off x="2428" y="232"/>
                              <a:ext cx="259" cy="254"/>
                            </a:xfrm>
                            <a:custGeom>
                              <a:avLst/>
                              <a:gdLst>
                                <a:gd name="T0" fmla="*/ 103 w 259"/>
                                <a:gd name="T1" fmla="*/ 0 h 254"/>
                                <a:gd name="T2" fmla="*/ 71 w 259"/>
                                <a:gd name="T3" fmla="*/ 1 h 254"/>
                                <a:gd name="T4" fmla="*/ 46 w 259"/>
                                <a:gd name="T5" fmla="*/ 4 h 254"/>
                                <a:gd name="T6" fmla="*/ 27 w 259"/>
                                <a:gd name="T7" fmla="*/ 10 h 254"/>
                                <a:gd name="T8" fmla="*/ 14 w 259"/>
                                <a:gd name="T9" fmla="*/ 20 h 254"/>
                                <a:gd name="T10" fmla="*/ 6 w 259"/>
                                <a:gd name="T11" fmla="*/ 35 h 254"/>
                                <a:gd name="T12" fmla="*/ 1 w 259"/>
                                <a:gd name="T13" fmla="*/ 56 h 254"/>
                                <a:gd name="T14" fmla="*/ 0 w 259"/>
                                <a:gd name="T15" fmla="*/ 83 h 254"/>
                                <a:gd name="T16" fmla="*/ 3 w 259"/>
                                <a:gd name="T17" fmla="*/ 107 h 254"/>
                                <a:gd name="T18" fmla="*/ 10 w 259"/>
                                <a:gd name="T19" fmla="*/ 124 h 254"/>
                                <a:gd name="T20" fmla="*/ 24 w 259"/>
                                <a:gd name="T21" fmla="*/ 136 h 254"/>
                                <a:gd name="T22" fmla="*/ 45 w 259"/>
                                <a:gd name="T23" fmla="*/ 144 h 254"/>
                                <a:gd name="T24" fmla="*/ 76 w 259"/>
                                <a:gd name="T25" fmla="*/ 148 h 254"/>
                                <a:gd name="T26" fmla="*/ 153 w 259"/>
                                <a:gd name="T27" fmla="*/ 153 h 254"/>
                                <a:gd name="T28" fmla="*/ 174 w 259"/>
                                <a:gd name="T29" fmla="*/ 160 h 254"/>
                                <a:gd name="T30" fmla="*/ 178 w 259"/>
                                <a:gd name="T31" fmla="*/ 177 h 254"/>
                                <a:gd name="T32" fmla="*/ 176 w 259"/>
                                <a:gd name="T33" fmla="*/ 188 h 254"/>
                                <a:gd name="T34" fmla="*/ 166 w 259"/>
                                <a:gd name="T35" fmla="*/ 194 h 254"/>
                                <a:gd name="T36" fmla="*/ 142 w 259"/>
                                <a:gd name="T37" fmla="*/ 197 h 254"/>
                                <a:gd name="T38" fmla="*/ 98 w 259"/>
                                <a:gd name="T39" fmla="*/ 197 h 254"/>
                                <a:gd name="T40" fmla="*/ 255 w 259"/>
                                <a:gd name="T41" fmla="*/ 197 h 254"/>
                                <a:gd name="T42" fmla="*/ 257 w 259"/>
                                <a:gd name="T43" fmla="*/ 185 h 254"/>
                                <a:gd name="T44" fmla="*/ 258 w 259"/>
                                <a:gd name="T45" fmla="*/ 153 h 254"/>
                                <a:gd name="T46" fmla="*/ 253 w 259"/>
                                <a:gd name="T47" fmla="*/ 133 h 254"/>
                                <a:gd name="T48" fmla="*/ 244 w 259"/>
                                <a:gd name="T49" fmla="*/ 118 h 254"/>
                                <a:gd name="T50" fmla="*/ 230 w 259"/>
                                <a:gd name="T51" fmla="*/ 109 h 254"/>
                                <a:gd name="T52" fmla="*/ 210 w 259"/>
                                <a:gd name="T53" fmla="*/ 102 h 254"/>
                                <a:gd name="T54" fmla="*/ 182 w 259"/>
                                <a:gd name="T55" fmla="*/ 99 h 254"/>
                                <a:gd name="T56" fmla="*/ 147 w 259"/>
                                <a:gd name="T57" fmla="*/ 96 h 254"/>
                                <a:gd name="T58" fmla="*/ 101 w 259"/>
                                <a:gd name="T59" fmla="*/ 93 h 254"/>
                                <a:gd name="T60" fmla="*/ 84 w 259"/>
                                <a:gd name="T61" fmla="*/ 91 h 254"/>
                                <a:gd name="T62" fmla="*/ 81 w 259"/>
                                <a:gd name="T63" fmla="*/ 90 h 254"/>
                                <a:gd name="T64" fmla="*/ 81 w 259"/>
                                <a:gd name="T65" fmla="*/ 75 h 254"/>
                                <a:gd name="T66" fmla="*/ 81 w 259"/>
                                <a:gd name="T67" fmla="*/ 67 h 254"/>
                                <a:gd name="T68" fmla="*/ 88 w 259"/>
                                <a:gd name="T69" fmla="*/ 59 h 254"/>
                                <a:gd name="T70" fmla="*/ 108 w 259"/>
                                <a:gd name="T71" fmla="*/ 55 h 254"/>
                                <a:gd name="T72" fmla="*/ 149 w 259"/>
                                <a:gd name="T73" fmla="*/ 54 h 254"/>
                                <a:gd name="T74" fmla="*/ 249 w 259"/>
                                <a:gd name="T75" fmla="*/ 54 h 254"/>
                                <a:gd name="T76" fmla="*/ 248 w 259"/>
                                <a:gd name="T77" fmla="*/ 44 h 254"/>
                                <a:gd name="T78" fmla="*/ 244 w 259"/>
                                <a:gd name="T79" fmla="*/ 28 h 254"/>
                                <a:gd name="T80" fmla="*/ 236 w 259"/>
                                <a:gd name="T81" fmla="*/ 16 h 254"/>
                                <a:gd name="T82" fmla="*/ 223 w 259"/>
                                <a:gd name="T83" fmla="*/ 8 h 254"/>
                                <a:gd name="T84" fmla="*/ 204 w 259"/>
                                <a:gd name="T85" fmla="*/ 3 h 254"/>
                                <a:gd name="T86" fmla="*/ 178 w 259"/>
                                <a:gd name="T87" fmla="*/ 1 h 254"/>
                                <a:gd name="T88" fmla="*/ 145 w 259"/>
                                <a:gd name="T89" fmla="*/ 0 h 254"/>
                                <a:gd name="T90" fmla="*/ 103 w 259"/>
                                <a:gd name="T91" fmla="*/ 0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59" h="254">
                                  <a:moveTo>
                                    <a:pt x="103" y="0"/>
                                  </a:moveTo>
                                  <a:lnTo>
                                    <a:pt x="71" y="1"/>
                                  </a:lnTo>
                                  <a:lnTo>
                                    <a:pt x="46" y="4"/>
                                  </a:lnTo>
                                  <a:lnTo>
                                    <a:pt x="27" y="10"/>
                                  </a:lnTo>
                                  <a:lnTo>
                                    <a:pt x="14" y="20"/>
                                  </a:lnTo>
                                  <a:lnTo>
                                    <a:pt x="6" y="35"/>
                                  </a:lnTo>
                                  <a:lnTo>
                                    <a:pt x="1" y="56"/>
                                  </a:lnTo>
                                  <a:lnTo>
                                    <a:pt x="0" y="83"/>
                                  </a:lnTo>
                                  <a:lnTo>
                                    <a:pt x="3" y="107"/>
                                  </a:lnTo>
                                  <a:lnTo>
                                    <a:pt x="10" y="124"/>
                                  </a:lnTo>
                                  <a:lnTo>
                                    <a:pt x="24" y="136"/>
                                  </a:lnTo>
                                  <a:lnTo>
                                    <a:pt x="45" y="144"/>
                                  </a:lnTo>
                                  <a:lnTo>
                                    <a:pt x="76" y="148"/>
                                  </a:lnTo>
                                  <a:lnTo>
                                    <a:pt x="153" y="153"/>
                                  </a:lnTo>
                                  <a:lnTo>
                                    <a:pt x="174" y="160"/>
                                  </a:lnTo>
                                  <a:lnTo>
                                    <a:pt x="178" y="177"/>
                                  </a:lnTo>
                                  <a:lnTo>
                                    <a:pt x="176" y="188"/>
                                  </a:lnTo>
                                  <a:lnTo>
                                    <a:pt x="166" y="194"/>
                                  </a:lnTo>
                                  <a:lnTo>
                                    <a:pt x="142" y="197"/>
                                  </a:lnTo>
                                  <a:lnTo>
                                    <a:pt x="98" y="197"/>
                                  </a:lnTo>
                                  <a:lnTo>
                                    <a:pt x="255" y="197"/>
                                  </a:lnTo>
                                  <a:lnTo>
                                    <a:pt x="257" y="185"/>
                                  </a:lnTo>
                                  <a:lnTo>
                                    <a:pt x="258" y="153"/>
                                  </a:lnTo>
                                  <a:lnTo>
                                    <a:pt x="253" y="133"/>
                                  </a:lnTo>
                                  <a:lnTo>
                                    <a:pt x="244" y="118"/>
                                  </a:lnTo>
                                  <a:lnTo>
                                    <a:pt x="230" y="109"/>
                                  </a:lnTo>
                                  <a:lnTo>
                                    <a:pt x="210" y="102"/>
                                  </a:lnTo>
                                  <a:lnTo>
                                    <a:pt x="182" y="99"/>
                                  </a:lnTo>
                                  <a:lnTo>
                                    <a:pt x="147" y="96"/>
                                  </a:lnTo>
                                  <a:lnTo>
                                    <a:pt x="101" y="93"/>
                                  </a:lnTo>
                                  <a:lnTo>
                                    <a:pt x="84" y="91"/>
                                  </a:lnTo>
                                  <a:lnTo>
                                    <a:pt x="81" y="90"/>
                                  </a:lnTo>
                                  <a:lnTo>
                                    <a:pt x="81" y="75"/>
                                  </a:lnTo>
                                  <a:lnTo>
                                    <a:pt x="81" y="67"/>
                                  </a:lnTo>
                                  <a:lnTo>
                                    <a:pt x="88" y="59"/>
                                  </a:lnTo>
                                  <a:lnTo>
                                    <a:pt x="108" y="55"/>
                                  </a:lnTo>
                                  <a:lnTo>
                                    <a:pt x="149" y="54"/>
                                  </a:lnTo>
                                  <a:lnTo>
                                    <a:pt x="249" y="54"/>
                                  </a:lnTo>
                                  <a:lnTo>
                                    <a:pt x="248" y="44"/>
                                  </a:lnTo>
                                  <a:lnTo>
                                    <a:pt x="244" y="28"/>
                                  </a:lnTo>
                                  <a:lnTo>
                                    <a:pt x="236" y="16"/>
                                  </a:lnTo>
                                  <a:lnTo>
                                    <a:pt x="223" y="8"/>
                                  </a:lnTo>
                                  <a:lnTo>
                                    <a:pt x="204" y="3"/>
                                  </a:lnTo>
                                  <a:lnTo>
                                    <a:pt x="178" y="1"/>
                                  </a:lnTo>
                                  <a:lnTo>
                                    <a:pt x="145" y="0"/>
                                  </a:lnTo>
                                  <a:lnTo>
                                    <a:pt x="103" y="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39"/>
                          <wps:cNvSpPr>
                            <a:spLocks/>
                          </wps:cNvSpPr>
                          <wps:spPr bwMode="auto">
                            <a:xfrm>
                              <a:off x="2428" y="232"/>
                              <a:ext cx="259" cy="254"/>
                            </a:xfrm>
                            <a:custGeom>
                              <a:avLst/>
                              <a:gdLst>
                                <a:gd name="T0" fmla="*/ 249 w 259"/>
                                <a:gd name="T1" fmla="*/ 54 h 254"/>
                                <a:gd name="T2" fmla="*/ 149 w 259"/>
                                <a:gd name="T3" fmla="*/ 54 h 254"/>
                                <a:gd name="T4" fmla="*/ 166 w 259"/>
                                <a:gd name="T5" fmla="*/ 59 h 254"/>
                                <a:gd name="T6" fmla="*/ 172 w 259"/>
                                <a:gd name="T7" fmla="*/ 80 h 254"/>
                                <a:gd name="T8" fmla="*/ 250 w 259"/>
                                <a:gd name="T9" fmla="*/ 80 h 254"/>
                                <a:gd name="T10" fmla="*/ 250 w 259"/>
                                <a:gd name="T11" fmla="*/ 66 h 254"/>
                                <a:gd name="T12" fmla="*/ 249 w 259"/>
                                <a:gd name="T13" fmla="*/ 54 h 254"/>
                              </a:gdLst>
                              <a:ahLst/>
                              <a:cxnLst>
                                <a:cxn ang="0">
                                  <a:pos x="T0" y="T1"/>
                                </a:cxn>
                                <a:cxn ang="0">
                                  <a:pos x="T2" y="T3"/>
                                </a:cxn>
                                <a:cxn ang="0">
                                  <a:pos x="T4" y="T5"/>
                                </a:cxn>
                                <a:cxn ang="0">
                                  <a:pos x="T6" y="T7"/>
                                </a:cxn>
                                <a:cxn ang="0">
                                  <a:pos x="T8" y="T9"/>
                                </a:cxn>
                                <a:cxn ang="0">
                                  <a:pos x="T10" y="T11"/>
                                </a:cxn>
                                <a:cxn ang="0">
                                  <a:pos x="T12" y="T13"/>
                                </a:cxn>
                              </a:cxnLst>
                              <a:rect l="0" t="0" r="r" b="b"/>
                              <a:pathLst>
                                <a:path w="259" h="254">
                                  <a:moveTo>
                                    <a:pt x="249" y="54"/>
                                  </a:moveTo>
                                  <a:lnTo>
                                    <a:pt x="149" y="54"/>
                                  </a:lnTo>
                                  <a:lnTo>
                                    <a:pt x="166" y="59"/>
                                  </a:lnTo>
                                  <a:lnTo>
                                    <a:pt x="172" y="80"/>
                                  </a:lnTo>
                                  <a:lnTo>
                                    <a:pt x="250" y="80"/>
                                  </a:lnTo>
                                  <a:lnTo>
                                    <a:pt x="250" y="66"/>
                                  </a:lnTo>
                                  <a:lnTo>
                                    <a:pt x="249" y="54"/>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C39D4C1" id="Group 2" o:spid="_x0000_s1026" style="position:absolute;margin-left:55.1pt;margin-top:3.55pt;width:130.7pt;height:28.9pt;z-index:-251664896;mso-position-horizontal-relative:page" coordorigin="1102,71" coordsize="2614,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" o:allowincell="f">
                <v:shape id="Freeform 3" o:spid="_x0000_s1027" style="position:absolute;left:1174;top:105;width:2470;height:510;visibility:visible;mso-wrap-style:square;v-text-anchor:top" coordsize="24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" path="m,509r2469,l2469,,,,,509xe" fillcolor="#ffdb00" stroked="f">
                  <v:path arrowok="t" o:connecttype="custom" o:connectlocs="0,509;2469,509;2469,0;0,0;0,509" o:connectangles="0,0,0,0,0"/>
                </v:shape>
                <v:shape id="Freeform 4" o:spid="_x0000_s1028" style="position:absolute;left:1133;top:618;width:2552;height:20;visibility:visible;mso-wrap-style:square;v-text-anchor:top" coordsize="25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" path="m,l2551,e" filled="f" strokecolor="#1d1d1b" strokeweight="3.1pt">
                  <v:path arrowok="t" o:connecttype="custom" o:connectlocs="0,0;2551,0" o:connectangles="0,0"/>
                </v:shape>
                <v:shape id="Freeform 5" o:spid="_x0000_s1029" style="position:absolute;left:1165;top:133;width:20;height:454;visibility:visible;mso-wrap-style:square;v-text-anchor:top" coordsize="20,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" path="m,l,454e" filled="f" strokecolor="#1d1d1b" strokeweight="1.0985mm">
                  <v:path arrowok="t" o:connecttype="custom" o:connectlocs="0,0;0,454" o:connectangles="0,0"/>
                </v:shape>
                <v:shape id="Freeform 6" o:spid="_x0000_s1030" style="position:absolute;left:1133;top:102;width:2552;height:20;visibility:visible;mso-wrap-style:square;v-text-anchor:top" coordsize="25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" path="m,l2551,e" filled="f" strokecolor="#1d1d1b" strokeweight="3.1pt">
                  <v:path arrowok="t" o:connecttype="custom" o:connectlocs="0,0;2551,0" o:connectangles="0,0"/>
                </v:shape>
                <v:shape id="Freeform 7" o:spid="_x0000_s1031" style="position:absolute;left:3653;top:132;width:20;height:455;visibility:visible;mso-wrap-style:square;v-text-anchor:top" coordsize="2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" path="m,l,454e" filled="f" strokecolor="#1d1d1b" strokeweight="1.0989mm">
                  <v:path arrowok="t" o:connecttype="custom" o:connectlocs="0,0;0,454" o:connectangles="0,0"/>
                </v:shape>
                <v:group id="Group 8" o:spid="_x0000_s1032" style="position:absolute;left:1320;top:236;width:239;height:247" coordorigin="1320,236" coordsize="23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9" o:spid="_x0000_s1033" style="position:absolute;left:1320;top:236;width:239;height:247;visibility:visible;mso-wrap-style:square;v-text-anchor:top" coordsize="23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" path="m185,l,,,246r77,l77,184r108,l206,180r18,-13l235,148r1,-26l77,122r,-60l238,62r,-9l233,31,220,13,202,2,185,xe" fillcolor="#1d1d1b" stroked="f">
                    <v:path arrowok="t" o:connecttype="custom" o:connectlocs="185,0;0,0;0,246;77,246;77,184;185,184;206,180;224,167;235,148;236,122;77,122;77,62;238,62;238,53;233,31;220,13;202,2;185,0" o:connectangles="0,0,0,0,0,0,0,0,0,0,0,0,0,0,0,0,0,0"/>
                  </v:shape>
                  <v:shape id="Freeform 10" o:spid="_x0000_s1034" style="position:absolute;left:1320;top:236;width:239;height:247;visibility:visible;mso-wrap-style:square;v-text-anchor:top" coordsize="23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" path="m238,62r-77,l169,70r,44l161,122r75,l238,62xe" fillcolor="#1d1d1b" stroked="f">
                    <v:path arrowok="t" o:connecttype="custom" o:connectlocs="238,62;161,62;169,70;169,114;161,122;236,122;238,62" o:connectangles="0,0,0,0,0,0,0"/>
                  </v:shape>
                </v:group>
                <v:group id="Group 11" o:spid="_x0000_s1035" style="position:absolute;left:2691;top:236;width:295;height:247" coordorigin="2691,236"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12" o:spid="_x0000_s1036" style="position:absolute;left:2691;top:236;width:295;height:247;visibility:visible;mso-wrap-style:square;v-text-anchor:top"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" path="m205,l92,,,246r80,l96,203r182,l258,147r-142,l146,68r83,l205,xe" fillcolor="#1d1d1b" stroked="f">
                    <v:path arrowok="t" o:connecttype="custom" o:connectlocs="205,0;92,0;0,246;80,246;96,203;278,203;258,147;116,147;146,68;229,68;205,0" o:connectangles="0,0,0,0,0,0,0,0,0,0,0"/>
                  </v:shape>
                  <v:shape id="Freeform 13" o:spid="_x0000_s1037" style="position:absolute;left:2691;top:236;width:295;height:247;visibility:visible;mso-wrap-style:square;v-text-anchor:top"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" path="m278,203r-78,l216,246r78,l278,203xe" fillcolor="#1d1d1b" stroked="f">
                    <v:path arrowok="t" o:connecttype="custom" o:connectlocs="278,203;200,203;216,246;294,246;278,203" o:connectangles="0,0,0,0,0"/>
                  </v:shape>
                  <v:shape id="Freeform 14" o:spid="_x0000_s1038" style="position:absolute;left:2691;top:236;width:295;height:247;visibility:visible;mso-wrap-style:square;v-text-anchor:top"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" path="m229,68r-79,l180,147r78,l229,68xe" fillcolor="#1d1d1b" stroked="f">
                    <v:path arrowok="t" o:connecttype="custom" o:connectlocs="229,68;150,68;180,147;258,147;229,68" o:connectangles="0,0,0,0,0"/>
                  </v:shape>
                </v:group>
                <v:group id="Group 15" o:spid="_x0000_s1039" style="position:absolute;left:2155;top:288;width:237;height:195" coordorigin="2155,288" coordsize="23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16" o:spid="_x0000_s1040" style="position:absolute;left:2155;top:288;width:237;height:195;visibility:visible;mso-wrap-style:square;v-text-anchor:top" coordsize="23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" path="m80,2l,2,,194r80,l80,88,83,66,96,51r35,-1l234,50,232,39r,-1l80,38,80,2xe" fillcolor="#1d1d1b" stroked="f">
                    <v:path arrowok="t" o:connecttype="custom" o:connectlocs="80,2;0,2;0,194;80,194;80,88;83,66;96,51;131,50;234,50;232,39;232,38;80,38;80,2" o:connectangles="0,0,0,0,0,0,0,0,0,0,0,0,0"/>
                  </v:shape>
                  <v:shape id="Freeform 17" o:spid="_x0000_s1041" style="position:absolute;left:2155;top:288;width:237;height:195;visibility:visible;mso-wrap-style:square;v-text-anchor:top" coordsize="23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" path="m234,50r-103,l148,56r7,12l155,194r81,l236,61,234,50xe" fillcolor="#1d1d1b" stroked="f">
                    <v:path arrowok="t" o:connecttype="custom" o:connectlocs="234,50;131,50;148,56;155,68;155,194;236,194;236,61;234,50" o:connectangles="0,0,0,0,0,0,0,0"/>
                  </v:shape>
                  <v:shape id="Freeform 18" o:spid="_x0000_s1042" style="position:absolute;left:2155;top:288;width:237;height:195;visibility:visible;mso-wrap-style:square;v-text-anchor:top" coordsize="23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" path="m157,l133,1,114,6,98,17,86,37r-6,1l232,38,222,22,206,9,184,2,157,xe" fillcolor="#1d1d1b" stroked="f">
                    <v:path arrowok="t" o:connecttype="custom" o:connectlocs="157,0;133,1;114,6;98,17;86,37;80,38;232,38;222,22;206,9;184,2;157,0" o:connectangles="0,0,0,0,0,0,0,0,0,0,0"/>
                  </v:shape>
                </v:group>
                <v:group id="Group 19" o:spid="_x0000_s1043" style="position:absolute;left:1867;top:236;width:275;height:247" coordorigin="1867,236" coordsize="27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20" o:spid="_x0000_s1044" style="position:absolute;left:1867;top:236;width:275;height:247;visibility:visible;mso-wrap-style:square;v-text-anchor:top" coordsize="27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" path="m77,l,,,246r77,l77,193r29,-30l202,163,158,111,171,98r-94,l77,xe" fillcolor="#1d1d1b" stroked="f">
                    <v:path arrowok="t" o:connecttype="custom" o:connectlocs="77,0;0,0;0,246;77,246;77,193;106,163;202,163;158,111;171,98;77,98;77,0" o:connectangles="0,0,0,0,0,0,0,0,0,0,0"/>
                  </v:shape>
                  <v:shape id="Freeform 21" o:spid="_x0000_s1045" style="position:absolute;left:1867;top:236;width:275;height:247;visibility:visible;mso-wrap-style:square;v-text-anchor:top" coordsize="27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" path="m202,163r-96,l178,246r96,l202,163xe" fillcolor="#1d1d1b" stroked="f">
                    <v:path arrowok="t" o:connecttype="custom" o:connectlocs="202,163;106,163;178,246;274,246;202,163" o:connectangles="0,0,0,0,0"/>
                  </v:shape>
                  <v:shape id="Freeform 22" o:spid="_x0000_s1046" style="position:absolute;left:1867;top:236;width:275;height:247;visibility:visible;mso-wrap-style:square;v-text-anchor:top" coordsize="27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" path="m269,l172,,77,98r94,l269,xe" fillcolor="#1d1d1b" stroked="f">
                    <v:path arrowok="t" o:connecttype="custom" o:connectlocs="269,0;172,0;77,98;171,98;269,0" o:connectangles="0,0,0,0,0"/>
                  </v:shape>
                </v:group>
                <v:group id="Group 23" o:spid="_x0000_s1047" style="position:absolute;left:2952;top:236;width:295;height:247" coordorigin="2952,236"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Freeform 24" o:spid="_x0000_s1048" style="position:absolute;left:2952;top:236;width:295;height:247;visibility:visible;mso-wrap-style:square;v-text-anchor:top"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" path="m78,l,,89,246r113,l227,178r-84,l78,xe" fillcolor="#1d1d1b" stroked="f">
                    <v:path arrowok="t" o:connecttype="custom" o:connectlocs="78,0;0,0;89,246;202,246;227,178;143,178;78,0" o:connectangles="0,0,0,0,0,0,0"/>
                  </v:shape>
                  <v:shape id="Freeform 25" o:spid="_x0000_s1049" style="position:absolute;left:2952;top:236;width:295;height:247;visibility:visible;mso-wrap-style:square;v-text-anchor:top"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" path="m294,l214,,148,178r79,l294,xe" fillcolor="#1d1d1b" stroked="f">
                    <v:path arrowok="t" o:connecttype="custom" o:connectlocs="294,0;214,0;148,178;227,178;294,0" o:connectangles="0,0,0,0,0"/>
                  </v:shape>
                </v:group>
                <v:shape id="Freeform 26" o:spid="_x0000_s1050" style="position:absolute;left:2155;top:212;width:131;height:49;visibility:visible;mso-wrap-style:square;v-text-anchor:top" coordsize="13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" path="m130,l48,,,48r80,l130,xe" fillcolor="#1d1d1b" stroked="f">
                  <v:path arrowok="t" o:connecttype="custom" o:connectlocs="130,0;48,0;0,48;80,48;130,0" o:connectangles="0,0,0,0,0"/>
                </v:shape>
                <v:shape id="Freeform 27" o:spid="_x0000_s1051" style="position:absolute;left:3259;top:450;width:240;height:20;visibility:visible;mso-wrap-style:square;v-text-anchor:top" coordsize="2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" path="m,l239,e" filled="f" strokecolor="#1d1d1b" strokeweight="1.1641mm">
                  <v:path arrowok="t" o:connecttype="custom" o:connectlocs="0,0;239,0" o:connectangles="0,0"/>
                </v:shape>
                <v:shape id="Freeform 28" o:spid="_x0000_s1052" style="position:absolute;left:3259;top:399;width:78;height:20;visibility:visible;mso-wrap-style:square;v-text-anchor:top" coordsize="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" path="m,l77,e" filled="f" strokecolor="#1d1d1b" strokeweight="1.8pt">
                  <v:path arrowok="t" o:connecttype="custom" o:connectlocs="0,0;77,0" o:connectangles="0,0"/>
                </v:shape>
                <v:shape id="Freeform 29" o:spid="_x0000_s1053" style="position:absolute;left:3259;top:354;width:229;height:20;visibility:visible;mso-wrap-style:square;v-text-anchor:top" coordsize="2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" path="m,l228,e" filled="f" strokecolor="#1d1d1b" strokeweight=".95247mm">
                  <v:path arrowok="t" o:connecttype="custom" o:connectlocs="0,0;228,0" o:connectangles="0,0"/>
                </v:shape>
                <v:shape id="Freeform 30" o:spid="_x0000_s1054" style="position:absolute;left:3259;top:310;width:78;height:20;visibility:visible;mso-wrap-style:square;v-text-anchor:top" coordsize="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" path="m,l77,e" filled="f" strokecolor="#1d1d1b" strokeweight="1.7pt">
                  <v:path arrowok="t" o:connecttype="custom" o:connectlocs="0,0;77,0" o:connectangles="0,0"/>
                </v:shape>
                <v:shape id="Freeform 31" o:spid="_x0000_s1055" style="position:absolute;left:3259;top:264;width:237;height:20;visibility:visible;mso-wrap-style:square;v-text-anchor:top" coordsize="2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" path="m,l236,e" filled="f" strokecolor="#1d1d1b" strokeweight="1.023mm">
                  <v:path arrowok="t" o:connecttype="custom" o:connectlocs="0,0;236,0" o:connectangles="0,0"/>
                </v:shape>
                <v:group id="Group 32" o:spid="_x0000_s1056" style="position:absolute;left:1550;top:236;width:295;height:247" coordorigin="1550,236"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33" o:spid="_x0000_s1057" style="position:absolute;left:1550;top:236;width:295;height:247;visibility:visible;mso-wrap-style:square;v-text-anchor:top"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" path="m205,l92,,,246r80,l96,203r182,l258,147r-142,l146,68r83,l205,xe" fillcolor="#1d1d1b" stroked="f">
                    <v:path arrowok="t" o:connecttype="custom" o:connectlocs="205,0;92,0;0,246;80,246;96,203;278,203;258,147;116,147;146,68;229,68;205,0" o:connectangles="0,0,0,0,0,0,0,0,0,0,0"/>
                  </v:shape>
                  <v:shape id="Freeform 34" o:spid="_x0000_s1058" style="position:absolute;left:1550;top:236;width:295;height:247;visibility:visible;mso-wrap-style:square;v-text-anchor:top"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" path="m278,203r-78,l216,246r78,l278,203xe" fillcolor="#1d1d1b" stroked="f">
                    <v:path arrowok="t" o:connecttype="custom" o:connectlocs="278,203;200,203;216,246;294,246;278,203" o:connectangles="0,0,0,0,0"/>
                  </v:shape>
                  <v:shape id="Freeform 35" o:spid="_x0000_s1059" style="position:absolute;left:1550;top:236;width:295;height:247;visibility:visible;mso-wrap-style:square;v-text-anchor:top" coordsize="2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" path="m229,68r-79,l180,147r78,l229,68xe" fillcolor="#1d1d1b" stroked="f">
                    <v:path arrowok="t" o:connecttype="custom" o:connectlocs="229,68;150,68;180,147;258,147;229,68" o:connectangles="0,0,0,0,0"/>
                  </v:shape>
                </v:group>
                <v:group id="Group 36" o:spid="_x0000_s1060" style="position:absolute;left:2428;top:232;width:259;height:254" coordorigin="2428,232" coordsize="259,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37" o:spid="_x0000_s1061" style="position:absolute;left:2428;top:232;width:259;height:254;visibility:visible;mso-wrap-style:square;v-text-anchor:top" coordsize="259,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" path="m77,167l,167r,19l2,210r7,18l22,241r21,7l74,252r17,1l139,253r34,-1l201,251r21,-4l237,239r10,-12l254,209r1,-12l98,197,81,191,77,174r,-7xe" fillcolor="#1d1d1b" stroked="f">
                    <v:path arrowok="t" o:connecttype="custom" o:connectlocs="77,167;0,167;0,186;2,210;9,228;22,241;43,248;74,252;91,253;139,253;173,252;201,251;222,247;237,239;247,227;254,209;255,197;98,197;81,191;77,174;77,167" o:connectangles="0,0,0,0,0,0,0,0,0,0,0,0,0,0,0,0,0,0,0,0,0"/>
                  </v:shape>
                  <v:shape id="Freeform 38" o:spid="_x0000_s1062" style="position:absolute;left:2428;top:232;width:259;height:254;visibility:visible;mso-wrap-style:square;v-text-anchor:top" coordsize="259,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" path="m103,l71,1,46,4,27,10,14,20,6,35,1,56,,83r3,24l10,124r14,12l45,144r31,4l153,153r21,7l178,177r-2,11l166,194r-24,3l98,197r157,l257,185r1,-32l253,133r-9,-15l230,109r-20,-7l182,99,147,96,101,93,84,91,81,90r,-15l81,67r7,-8l108,55r41,-1l249,54,248,44,244,28,236,16,223,8,204,3,178,1,145,,103,xe" fillcolor="#1d1d1b" stroked="f">
                    <v:path arrowok="t" o:connecttype="custom" o:connectlocs="103,0;71,1;46,4;27,10;14,20;6,35;1,56;0,83;3,107;10,124;24,136;45,144;76,148;153,153;174,160;178,177;176,188;166,194;142,197;98,197;255,197;257,185;258,153;253,133;244,118;230,109;210,102;182,99;147,96;101,93;84,91;81,90;81,75;81,67;88,59;108,55;149,54;249,54;248,44;244,28;236,16;223,8;204,3;178,1;145,0;103,0" o:connectangles="0,0,0,0,0,0,0,0,0,0,0,0,0,0,0,0,0,0,0,0,0,0,0,0,0,0,0,0,0,0,0,0,0,0,0,0,0,0,0,0,0,0,0,0,0,0"/>
                  </v:shape>
                  <v:shape id="Freeform 39" o:spid="_x0000_s1063" style="position:absolute;left:2428;top:232;width:259;height:254;visibility:visible;mso-wrap-style:square;v-text-anchor:top" coordsize="259,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" path="m249,54r-100,l166,59r6,21l250,80r,-14l249,54xe" fillcolor="#1d1d1b" stroked="f">
                    <v:path arrowok="t" o:connecttype="custom" o:connectlocs="249,54;149,54;166,59;172,80;250,80;250,66;249,54" o:connectangles="0,0,0,0,0,0,0"/>
                  </v:shape>
                </v:group>
                <w10:wrap anchorx="page"/>
              </v:group>
            </w:pict>
          </mc:Fallback>
        </mc:AlternateContent>
      </w:r>
      <w:r w:rsidR="002B2980">
        <w:rPr>
          <w:rFonts w:ascii="Avenir Black" w:hAnsi="Avenir Black" w:cs="Avenir Black"/>
          <w:b/>
          <w:bCs/>
          <w:color w:val="575756"/>
          <w:sz w:val="42"/>
          <w:szCs w:val="42"/>
        </w:rPr>
        <w:t>JOB</w:t>
      </w:r>
      <w:r w:rsidR="002B2980">
        <w:rPr>
          <w:rFonts w:ascii="Avenir Black" w:hAnsi="Avenir Black" w:cs="Avenir Black"/>
          <w:b/>
          <w:bCs/>
          <w:color w:val="575756"/>
          <w:spacing w:val="-6"/>
          <w:sz w:val="42"/>
          <w:szCs w:val="42"/>
        </w:rPr>
        <w:t xml:space="preserve"> </w:t>
      </w:r>
      <w:r w:rsidR="002B2980">
        <w:rPr>
          <w:rFonts w:ascii="Avenir Black" w:hAnsi="Avenir Black" w:cs="Avenir Black"/>
          <w:b/>
          <w:bCs/>
          <w:color w:val="575756"/>
          <w:sz w:val="42"/>
          <w:szCs w:val="42"/>
        </w:rPr>
        <w:t>DESCRIPTION</w:t>
      </w:r>
    </w:p>
    <w:p w14:paraId="058493EF" w14:textId="77777777" w:rsidR="002B2980" w:rsidRDefault="002B2980">
      <w:pPr>
        <w:pStyle w:val="BodyText"/>
        <w:kinsoku w:val="0"/>
        <w:overflowPunct w:val="0"/>
        <w:spacing w:before="6"/>
        <w:ind w:left="0" w:firstLine="0"/>
        <w:rPr>
          <w:rFonts w:ascii="Avenir Black" w:hAnsi="Avenir Black" w:cs="Avenir Black"/>
          <w:b/>
          <w:bCs/>
          <w:sz w:val="22"/>
          <w:szCs w:val="22"/>
        </w:rPr>
      </w:pPr>
    </w:p>
    <w:tbl>
      <w:tblPr>
        <w:tblW w:w="0" w:type="auto"/>
        <w:tblInd w:w="264" w:type="dxa"/>
        <w:tblLayout w:type="fixed"/>
        <w:tblCellMar>
          <w:left w:w="0" w:type="dxa"/>
          <w:right w:w="0" w:type="dxa"/>
        </w:tblCellMar>
        <w:tblLook w:val="0000" w:firstRow="0" w:lastRow="0" w:firstColumn="0" w:lastColumn="0" w:noHBand="0" w:noVBand="0"/>
      </w:tblPr>
      <w:tblGrid>
        <w:gridCol w:w="2835"/>
        <w:gridCol w:w="6783"/>
      </w:tblGrid>
      <w:tr w:rsidR="002B2980" w14:paraId="058493F2" w14:textId="77777777">
        <w:trPr>
          <w:trHeight w:hRule="exact" w:val="374"/>
        </w:trPr>
        <w:tc>
          <w:tcPr>
            <w:tcW w:w="2835" w:type="dxa"/>
            <w:tcBorders>
              <w:top w:val="single" w:sz="8" w:space="0" w:color="FFFFFF"/>
              <w:left w:val="single" w:sz="8" w:space="0" w:color="FFFFFF"/>
              <w:bottom w:val="single" w:sz="4" w:space="0" w:color="575756"/>
              <w:right w:val="single" w:sz="4" w:space="0" w:color="575756"/>
            </w:tcBorders>
            <w:shd w:val="clear" w:color="auto" w:fill="FFDB00"/>
          </w:tcPr>
          <w:p w14:paraId="058493F0" w14:textId="77777777" w:rsidR="002B2980" w:rsidRDefault="002B2980">
            <w:pPr>
              <w:pStyle w:val="TableParagraph"/>
              <w:kinsoku w:val="0"/>
              <w:overflowPunct w:val="0"/>
              <w:spacing w:before="65"/>
              <w:ind w:left="70"/>
            </w:pPr>
            <w:r>
              <w:rPr>
                <w:rFonts w:ascii="Avenir Black" w:hAnsi="Avenir Black" w:cs="Avenir Black"/>
                <w:b/>
                <w:bCs/>
                <w:color w:val="1D1D1B"/>
                <w:sz w:val="18"/>
                <w:szCs w:val="18"/>
              </w:rPr>
              <w:t>POSITION TITLE</w:t>
            </w:r>
          </w:p>
        </w:tc>
        <w:tc>
          <w:tcPr>
            <w:tcW w:w="6783" w:type="dxa"/>
            <w:tcBorders>
              <w:top w:val="single" w:sz="8" w:space="0" w:color="FFFFFF"/>
              <w:left w:val="single" w:sz="4" w:space="0" w:color="575756"/>
              <w:bottom w:val="single" w:sz="4" w:space="0" w:color="575756"/>
              <w:right w:val="single" w:sz="8" w:space="0" w:color="FFFFFF"/>
            </w:tcBorders>
            <w:shd w:val="clear" w:color="auto" w:fill="EDEDED"/>
          </w:tcPr>
          <w:p w14:paraId="058493F1" w14:textId="77777777" w:rsidR="002B2980" w:rsidRDefault="005D78D2">
            <w:pPr>
              <w:pStyle w:val="TableParagraph"/>
              <w:kinsoku w:val="0"/>
              <w:overflowPunct w:val="0"/>
              <w:spacing w:before="65"/>
              <w:ind w:left="75"/>
            </w:pPr>
            <w:r>
              <w:rPr>
                <w:rFonts w:ascii="Avenir Black" w:hAnsi="Avenir Black" w:cs="Avenir Black"/>
                <w:b/>
                <w:bCs/>
                <w:color w:val="1D1D1B"/>
                <w:sz w:val="18"/>
                <w:szCs w:val="18"/>
              </w:rPr>
              <w:t>Butcher</w:t>
            </w:r>
          </w:p>
        </w:tc>
      </w:tr>
      <w:tr w:rsidR="002B2980" w14:paraId="058493F5" w14:textId="77777777">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FFDB00"/>
          </w:tcPr>
          <w:p w14:paraId="058493F3" w14:textId="77777777" w:rsidR="002B2980" w:rsidRDefault="002B2980">
            <w:pPr>
              <w:pStyle w:val="TableParagraph"/>
              <w:kinsoku w:val="0"/>
              <w:overflowPunct w:val="0"/>
              <w:spacing w:before="70"/>
              <w:ind w:left="70"/>
            </w:pPr>
            <w:r>
              <w:rPr>
                <w:rFonts w:ascii="Avenir Black" w:hAnsi="Avenir Black" w:cs="Avenir Black"/>
                <w:b/>
                <w:bCs/>
                <w:color w:val="1D1D1B"/>
                <w:sz w:val="18"/>
                <w:szCs w:val="18"/>
              </w:rPr>
              <w:t>STORE</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058493F4" w14:textId="2D575440" w:rsidR="002B2980" w:rsidRPr="00431695" w:rsidRDefault="00431695">
            <w:pPr>
              <w:rPr>
                <w:rFonts w:ascii="Avenir" w:hAnsi="Avenir"/>
                <w:sz w:val="18"/>
                <w:szCs w:val="18"/>
                <w:lang w:val="en-GB"/>
              </w:rPr>
            </w:pPr>
            <w:r w:rsidRPr="00431695">
              <w:rPr>
                <w:rFonts w:ascii="Avenir" w:hAnsi="Avenir"/>
                <w:sz w:val="18"/>
                <w:szCs w:val="18"/>
                <w:lang w:val="en-GB"/>
              </w:rPr>
              <w:t xml:space="preserve"> Pak’nSave Silverdale</w:t>
            </w:r>
          </w:p>
        </w:tc>
      </w:tr>
      <w:tr w:rsidR="002B2980" w14:paraId="058493F8" w14:textId="77777777">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FFDB00"/>
          </w:tcPr>
          <w:p w14:paraId="058493F6" w14:textId="77777777" w:rsidR="002B2980" w:rsidRDefault="002B2980">
            <w:pPr>
              <w:pStyle w:val="TableParagraph"/>
              <w:kinsoku w:val="0"/>
              <w:overflowPunct w:val="0"/>
              <w:spacing w:before="70"/>
              <w:ind w:left="70"/>
            </w:pPr>
            <w:r>
              <w:rPr>
                <w:rFonts w:ascii="Avenir Black" w:hAnsi="Avenir Black" w:cs="Avenir Black"/>
                <w:b/>
                <w:bCs/>
                <w:color w:val="1D1D1B"/>
                <w:spacing w:val="-5"/>
                <w:sz w:val="18"/>
                <w:szCs w:val="18"/>
              </w:rPr>
              <w:t>DATE</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058493F7" w14:textId="10E550EC" w:rsidR="002B2980" w:rsidRPr="00431695" w:rsidRDefault="00431695">
            <w:pPr>
              <w:rPr>
                <w:rFonts w:ascii="Avenir" w:hAnsi="Avenir"/>
                <w:sz w:val="18"/>
                <w:szCs w:val="18"/>
                <w:lang w:val="en-GB"/>
              </w:rPr>
            </w:pPr>
            <w:r w:rsidRPr="00431695">
              <w:rPr>
                <w:rFonts w:ascii="Avenir" w:hAnsi="Avenir"/>
                <w:sz w:val="18"/>
                <w:szCs w:val="18"/>
                <w:lang w:val="en-GB"/>
              </w:rPr>
              <w:t xml:space="preserve"> 12 September 2022</w:t>
            </w:r>
          </w:p>
        </w:tc>
      </w:tr>
      <w:tr w:rsidR="002B2980" w14:paraId="058493FB" w14:textId="77777777">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FFDB00"/>
          </w:tcPr>
          <w:p w14:paraId="058493F9" w14:textId="77777777" w:rsidR="002B2980" w:rsidRDefault="002B2980">
            <w:pPr>
              <w:pStyle w:val="TableParagraph"/>
              <w:kinsoku w:val="0"/>
              <w:overflowPunct w:val="0"/>
              <w:spacing w:before="70"/>
              <w:ind w:left="70"/>
            </w:pPr>
            <w:r>
              <w:rPr>
                <w:rFonts w:ascii="Avenir Black" w:hAnsi="Avenir Black" w:cs="Avenir Black"/>
                <w:b/>
                <w:bCs/>
                <w:color w:val="1D1D1B"/>
                <w:sz w:val="18"/>
                <w:szCs w:val="18"/>
              </w:rPr>
              <w:t>REPORTS</w:t>
            </w:r>
            <w:r>
              <w:rPr>
                <w:rFonts w:ascii="Avenir Black" w:hAnsi="Avenir Black" w:cs="Avenir Black"/>
                <w:b/>
                <w:bCs/>
                <w:color w:val="1D1D1B"/>
                <w:spacing w:val="-4"/>
                <w:sz w:val="18"/>
                <w:szCs w:val="18"/>
              </w:rPr>
              <w:t xml:space="preserve"> </w:t>
            </w:r>
            <w:r>
              <w:rPr>
                <w:rFonts w:ascii="Avenir Black" w:hAnsi="Avenir Black" w:cs="Avenir Black"/>
                <w:b/>
                <w:bCs/>
                <w:color w:val="1D1D1B"/>
                <w:sz w:val="18"/>
                <w:szCs w:val="18"/>
              </w:rPr>
              <w:t>TO</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058493FA" w14:textId="77777777" w:rsidR="002B2980" w:rsidRDefault="005D78D2">
            <w:pPr>
              <w:pStyle w:val="TableParagraph"/>
              <w:kinsoku w:val="0"/>
              <w:overflowPunct w:val="0"/>
              <w:spacing w:before="70"/>
              <w:ind w:left="75"/>
            </w:pPr>
            <w:r>
              <w:rPr>
                <w:rFonts w:ascii="Avenir" w:hAnsi="Avenir" w:cs="Avenir"/>
                <w:color w:val="1D1D1B"/>
                <w:sz w:val="18"/>
                <w:szCs w:val="18"/>
              </w:rPr>
              <w:t>Butchery</w:t>
            </w:r>
            <w:r w:rsidR="002B2980">
              <w:rPr>
                <w:rFonts w:ascii="Avenir" w:hAnsi="Avenir" w:cs="Avenir"/>
                <w:color w:val="1D1D1B"/>
                <w:sz w:val="18"/>
                <w:szCs w:val="18"/>
              </w:rPr>
              <w:t xml:space="preserve"> Manager</w:t>
            </w:r>
          </w:p>
        </w:tc>
      </w:tr>
      <w:tr w:rsidR="002B2980" w14:paraId="058493FF" w14:textId="77777777" w:rsidTr="005D78D2">
        <w:trPr>
          <w:trHeight w:hRule="exact" w:val="1085"/>
        </w:trPr>
        <w:tc>
          <w:tcPr>
            <w:tcW w:w="2835" w:type="dxa"/>
            <w:tcBorders>
              <w:top w:val="single" w:sz="4" w:space="0" w:color="575756"/>
              <w:left w:val="single" w:sz="8" w:space="0" w:color="FFFFFF"/>
              <w:bottom w:val="single" w:sz="4" w:space="0" w:color="575756"/>
              <w:right w:val="single" w:sz="4" w:space="0" w:color="575756"/>
            </w:tcBorders>
            <w:shd w:val="clear" w:color="auto" w:fill="FFDB00"/>
          </w:tcPr>
          <w:p w14:paraId="058493FC" w14:textId="77777777" w:rsidR="002B2980" w:rsidRDefault="002B2980">
            <w:pPr>
              <w:pStyle w:val="TableParagraph"/>
              <w:kinsoku w:val="0"/>
              <w:overflowPunct w:val="0"/>
              <w:spacing w:before="31"/>
              <w:ind w:left="70"/>
            </w:pPr>
            <w:r>
              <w:rPr>
                <w:rFonts w:ascii="Avenir Black" w:hAnsi="Avenir Black" w:cs="Avenir Black"/>
                <w:b/>
                <w:bCs/>
                <w:color w:val="1D1D1B"/>
                <w:sz w:val="18"/>
                <w:szCs w:val="18"/>
              </w:rPr>
              <w:t>PURPOSE OF POSITION</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058493FD" w14:textId="77777777" w:rsidR="005D78D2" w:rsidRPr="002542D6" w:rsidRDefault="005D78D2" w:rsidP="005D78D2">
            <w:pPr>
              <w:pStyle w:val="TableParagraph"/>
              <w:kinsoku w:val="0"/>
              <w:overflowPunct w:val="0"/>
              <w:spacing w:before="51" w:line="200" w:lineRule="exact"/>
              <w:ind w:left="75" w:right="67"/>
              <w:jc w:val="both"/>
              <w:rPr>
                <w:rFonts w:ascii="Avenir" w:hAnsi="Avenir"/>
                <w:sz w:val="18"/>
                <w:szCs w:val="18"/>
                <w:lang w:val="en-GB"/>
              </w:rPr>
            </w:pPr>
            <w:r w:rsidRPr="002542D6">
              <w:rPr>
                <w:rFonts w:ascii="Avenir" w:hAnsi="Avenir"/>
                <w:sz w:val="18"/>
                <w:szCs w:val="18"/>
                <w:lang w:val="en-GB"/>
              </w:rPr>
              <w:t>The primary role of the Butcher is to assist in the day-to-day running of the Butchery department, ensu</w:t>
            </w:r>
            <w:r>
              <w:rPr>
                <w:rFonts w:ascii="Avenir" w:hAnsi="Avenir"/>
                <w:sz w:val="18"/>
                <w:szCs w:val="18"/>
                <w:lang w:val="en-GB"/>
              </w:rPr>
              <w:t>ring that maximum range, and</w:t>
            </w:r>
            <w:r w:rsidRPr="002542D6">
              <w:rPr>
                <w:rFonts w:ascii="Avenir" w:hAnsi="Avenir"/>
                <w:sz w:val="18"/>
                <w:szCs w:val="18"/>
                <w:lang w:val="en-GB"/>
              </w:rPr>
              <w:t xml:space="preserve"> sufficient quantity of high quality fresh meat is available for sale at the correct price at all times during opening hours as well as keeping the department clean, tidy and attractively presented.</w:t>
            </w:r>
          </w:p>
          <w:p w14:paraId="058493FE" w14:textId="77777777" w:rsidR="002B2980" w:rsidRPr="00BB428A" w:rsidRDefault="002B2980">
            <w:pPr>
              <w:pStyle w:val="TableParagraph"/>
              <w:kinsoku w:val="0"/>
              <w:overflowPunct w:val="0"/>
              <w:spacing w:before="51" w:line="200" w:lineRule="exact"/>
              <w:ind w:left="75" w:right="67"/>
              <w:jc w:val="both"/>
              <w:rPr>
                <w:rFonts w:ascii="Avenir" w:hAnsi="Avenir"/>
                <w:sz w:val="18"/>
                <w:szCs w:val="18"/>
              </w:rPr>
            </w:pPr>
          </w:p>
        </w:tc>
      </w:tr>
      <w:tr w:rsidR="002B2980" w14:paraId="05849402" w14:textId="77777777">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FFDB00"/>
          </w:tcPr>
          <w:p w14:paraId="05849400" w14:textId="77777777" w:rsidR="002B2980" w:rsidRDefault="002B2980">
            <w:pPr>
              <w:pStyle w:val="TableParagraph"/>
              <w:kinsoku w:val="0"/>
              <w:overflowPunct w:val="0"/>
              <w:spacing w:before="32"/>
              <w:ind w:left="70"/>
            </w:pPr>
            <w:r>
              <w:rPr>
                <w:rFonts w:ascii="Avenir Black" w:hAnsi="Avenir Black" w:cs="Avenir Black"/>
                <w:b/>
                <w:bCs/>
                <w:color w:val="1D1D1B"/>
                <w:sz w:val="18"/>
                <w:szCs w:val="18"/>
              </w:rPr>
              <w:t>STORE VISION</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05849401" w14:textId="6803FFBA" w:rsidR="002B2980" w:rsidRPr="00431695" w:rsidRDefault="00431695">
            <w:pPr>
              <w:rPr>
                <w:rFonts w:ascii="Avenir" w:hAnsi="Avenir"/>
                <w:sz w:val="18"/>
                <w:szCs w:val="18"/>
                <w:lang w:val="en-GB"/>
              </w:rPr>
            </w:pPr>
            <w:r w:rsidRPr="00431695">
              <w:rPr>
                <w:rFonts w:ascii="Avenir" w:hAnsi="Avenir"/>
                <w:sz w:val="18"/>
                <w:szCs w:val="18"/>
                <w:lang w:val="en-GB"/>
              </w:rPr>
              <w:t xml:space="preserve"> To be the preferred Supermarket on the Hibiscus Coast</w:t>
            </w:r>
          </w:p>
        </w:tc>
      </w:tr>
      <w:tr w:rsidR="002B2980" w14:paraId="05849405" w14:textId="77777777">
        <w:trPr>
          <w:trHeight w:hRule="exact" w:val="374"/>
        </w:trPr>
        <w:tc>
          <w:tcPr>
            <w:tcW w:w="2835" w:type="dxa"/>
            <w:tcBorders>
              <w:top w:val="single" w:sz="4" w:space="0" w:color="575756"/>
              <w:left w:val="single" w:sz="8" w:space="0" w:color="FFFFFF"/>
              <w:bottom w:val="single" w:sz="8" w:space="0" w:color="FFFFFF"/>
              <w:right w:val="single" w:sz="4" w:space="0" w:color="575756"/>
            </w:tcBorders>
            <w:shd w:val="clear" w:color="auto" w:fill="FFDB00"/>
          </w:tcPr>
          <w:p w14:paraId="05849403" w14:textId="77777777" w:rsidR="002B2980" w:rsidRDefault="002B2980">
            <w:pPr>
              <w:pStyle w:val="TableParagraph"/>
              <w:kinsoku w:val="0"/>
              <w:overflowPunct w:val="0"/>
              <w:spacing w:before="31"/>
              <w:ind w:left="70"/>
            </w:pPr>
            <w:r>
              <w:rPr>
                <w:rFonts w:ascii="Avenir Black" w:hAnsi="Avenir Black" w:cs="Avenir Black"/>
                <w:b/>
                <w:bCs/>
                <w:color w:val="1D1D1B"/>
                <w:sz w:val="18"/>
                <w:szCs w:val="18"/>
              </w:rPr>
              <w:t>STORE</w:t>
            </w:r>
            <w:r>
              <w:rPr>
                <w:rFonts w:ascii="Avenir Black" w:hAnsi="Avenir Black" w:cs="Avenir Black"/>
                <w:b/>
                <w:bCs/>
                <w:color w:val="1D1D1B"/>
                <w:spacing w:val="-12"/>
                <w:sz w:val="18"/>
                <w:szCs w:val="18"/>
              </w:rPr>
              <w:t xml:space="preserve"> </w:t>
            </w:r>
            <w:r>
              <w:rPr>
                <w:rFonts w:ascii="Avenir Black" w:hAnsi="Avenir Black" w:cs="Avenir Black"/>
                <w:b/>
                <w:bCs/>
                <w:color w:val="1D1D1B"/>
                <w:sz w:val="18"/>
                <w:szCs w:val="18"/>
              </w:rPr>
              <w:t>VALUES</w:t>
            </w:r>
          </w:p>
        </w:tc>
        <w:tc>
          <w:tcPr>
            <w:tcW w:w="6783" w:type="dxa"/>
            <w:tcBorders>
              <w:top w:val="single" w:sz="4" w:space="0" w:color="575756"/>
              <w:left w:val="single" w:sz="4" w:space="0" w:color="575756"/>
              <w:bottom w:val="single" w:sz="8" w:space="0" w:color="FFFFFF"/>
              <w:right w:val="single" w:sz="8" w:space="0" w:color="FFFFFF"/>
            </w:tcBorders>
            <w:shd w:val="clear" w:color="auto" w:fill="EDEDED"/>
          </w:tcPr>
          <w:p w14:paraId="05849404" w14:textId="581D4238" w:rsidR="002B2980" w:rsidRPr="00431695" w:rsidRDefault="00431695">
            <w:pPr>
              <w:rPr>
                <w:rFonts w:ascii="Avenir" w:hAnsi="Avenir"/>
                <w:sz w:val="18"/>
                <w:szCs w:val="18"/>
                <w:lang w:val="en-GB"/>
              </w:rPr>
            </w:pPr>
            <w:r w:rsidRPr="00431695">
              <w:rPr>
                <w:rFonts w:ascii="Avenir" w:hAnsi="Avenir"/>
                <w:sz w:val="18"/>
                <w:szCs w:val="18"/>
                <w:lang w:val="en-GB"/>
              </w:rPr>
              <w:t xml:space="preserve"> Pride, Acknowledgement, Above the Line, in it Together</w:t>
            </w:r>
          </w:p>
        </w:tc>
      </w:tr>
    </w:tbl>
    <w:p w14:paraId="05849406" w14:textId="77777777" w:rsidR="002B2980" w:rsidRDefault="002B2980">
      <w:pPr>
        <w:pStyle w:val="BodyText"/>
        <w:kinsoku w:val="0"/>
        <w:overflowPunct w:val="0"/>
        <w:spacing w:before="2"/>
        <w:ind w:left="0" w:firstLine="0"/>
        <w:rPr>
          <w:rFonts w:ascii="Avenir Black" w:hAnsi="Avenir Black" w:cs="Avenir Black"/>
          <w:b/>
          <w:bCs/>
          <w:sz w:val="14"/>
          <w:szCs w:val="14"/>
        </w:rPr>
      </w:pPr>
    </w:p>
    <w:p w14:paraId="05849407" w14:textId="502F57FC" w:rsidR="00BB428A" w:rsidRPr="00BB428A" w:rsidRDefault="00A0196B" w:rsidP="00BB428A">
      <w:pPr>
        <w:pStyle w:val="BodyText"/>
        <w:kinsoku w:val="0"/>
        <w:overflowPunct w:val="0"/>
        <w:spacing w:before="0" w:line="372" w:lineRule="exact"/>
        <w:ind w:left="231" w:firstLine="0"/>
        <w:rPr>
          <w:rFonts w:ascii="Avenir Black" w:hAnsi="Avenir Black" w:cs="Avenir Black"/>
          <w:position w:val="-7"/>
          <w:sz w:val="20"/>
          <w:szCs w:val="20"/>
        </w:rPr>
      </w:pPr>
      <w:r>
        <w:rPr>
          <w:rFonts w:ascii="Avenir Black" w:hAnsi="Avenir Black" w:cs="Avenir Black"/>
          <w:noProof/>
          <w:position w:val="-7"/>
          <w:sz w:val="20"/>
          <w:szCs w:val="20"/>
        </w:rPr>
        <mc:AlternateContent>
          <mc:Choice Requires="wpg">
            <w:drawing>
              <wp:inline distT="0" distB="0" distL="0" distR="0" wp14:anchorId="0584946D" wp14:editId="60AFB7E9">
                <wp:extent cx="6148705" cy="236855"/>
                <wp:effectExtent l="635" t="1270" r="3810" b="0"/>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8705" cy="236855"/>
                          <a:chOff x="0" y="0"/>
                          <a:chExt cx="9683" cy="373"/>
                        </a:xfrm>
                      </wpg:grpSpPr>
                      <wps:wsp>
                        <wps:cNvPr id="41" name="Freeform 41"/>
                        <wps:cNvSpPr>
                          <a:spLocks/>
                        </wps:cNvSpPr>
                        <wps:spPr bwMode="auto">
                          <a:xfrm>
                            <a:off x="45" y="22"/>
                            <a:ext cx="9593" cy="328"/>
                          </a:xfrm>
                          <a:custGeom>
                            <a:avLst/>
                            <a:gdLst>
                              <a:gd name="T0" fmla="*/ 0 w 9593"/>
                              <a:gd name="T1" fmla="*/ 0 h 328"/>
                              <a:gd name="T2" fmla="*/ 9592 w 9593"/>
                              <a:gd name="T3" fmla="*/ 0 h 328"/>
                              <a:gd name="T4" fmla="*/ 9592 w 9593"/>
                              <a:gd name="T5" fmla="*/ 327 h 328"/>
                              <a:gd name="T6" fmla="*/ 0 w 9593"/>
                              <a:gd name="T7" fmla="*/ 327 h 328"/>
                              <a:gd name="T8" fmla="*/ 0 w 9593"/>
                              <a:gd name="T9" fmla="*/ 0 h 328"/>
                            </a:gdLst>
                            <a:ahLst/>
                            <a:cxnLst>
                              <a:cxn ang="0">
                                <a:pos x="T0" y="T1"/>
                              </a:cxn>
                              <a:cxn ang="0">
                                <a:pos x="T2" y="T3"/>
                              </a:cxn>
                              <a:cxn ang="0">
                                <a:pos x="T4" y="T5"/>
                              </a:cxn>
                              <a:cxn ang="0">
                                <a:pos x="T6" y="T7"/>
                              </a:cxn>
                              <a:cxn ang="0">
                                <a:pos x="T8" y="T9"/>
                              </a:cxn>
                            </a:cxnLst>
                            <a:rect l="0" t="0" r="r" b="b"/>
                            <a:pathLst>
                              <a:path w="9593" h="328">
                                <a:moveTo>
                                  <a:pt x="0" y="0"/>
                                </a:moveTo>
                                <a:lnTo>
                                  <a:pt x="9592" y="0"/>
                                </a:lnTo>
                                <a:lnTo>
                                  <a:pt x="9592" y="327"/>
                                </a:lnTo>
                                <a:lnTo>
                                  <a:pt x="0" y="327"/>
                                </a:lnTo>
                                <a:lnTo>
                                  <a:pt x="0" y="0"/>
                                </a:lnTo>
                                <a:close/>
                              </a:path>
                            </a:pathLst>
                          </a:custGeom>
                          <a:solidFill>
                            <a:srgbClr val="FFD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42"/>
                        <wps:cNvSpPr>
                          <a:spLocks/>
                        </wps:cNvSpPr>
                        <wps:spPr bwMode="auto">
                          <a:xfrm>
                            <a:off x="22" y="22"/>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43"/>
                        <wps:cNvSpPr>
                          <a:spLocks/>
                        </wps:cNvSpPr>
                        <wps:spPr bwMode="auto">
                          <a:xfrm>
                            <a:off x="45"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44"/>
                        <wps:cNvSpPr>
                          <a:spLocks/>
                        </wps:cNvSpPr>
                        <wps:spPr bwMode="auto">
                          <a:xfrm>
                            <a:off x="9637"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45"/>
                        <wps:cNvSpPr>
                          <a:spLocks/>
                        </wps:cNvSpPr>
                        <wps:spPr bwMode="auto">
                          <a:xfrm>
                            <a:off x="22" y="349"/>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Text Box 46"/>
                        <wps:cNvSpPr txBox="1">
                          <a:spLocks noChangeArrowheads="1"/>
                        </wps:cNvSpPr>
                        <wps:spPr bwMode="auto">
                          <a:xfrm>
                            <a:off x="0" y="0"/>
                            <a:ext cx="9683"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4947F"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REPO</w:t>
                              </w:r>
                              <w:r>
                                <w:rPr>
                                  <w:rFonts w:ascii="Avenir Black" w:hAnsi="Avenir Black" w:cs="Avenir Black"/>
                                  <w:b/>
                                  <w:bCs/>
                                  <w:color w:val="1D1D1B"/>
                                  <w:spacing w:val="-4"/>
                                  <w:sz w:val="22"/>
                                  <w:szCs w:val="22"/>
                                </w:rPr>
                                <w:t>R</w:t>
                              </w:r>
                              <w:r>
                                <w:rPr>
                                  <w:rFonts w:ascii="Avenir Black" w:hAnsi="Avenir Black" w:cs="Avenir Black"/>
                                  <w:b/>
                                  <w:bCs/>
                                  <w:color w:val="1D1D1B"/>
                                  <w:sz w:val="22"/>
                                  <w:szCs w:val="22"/>
                                </w:rPr>
                                <w:t>TING STRUCTURE</w:t>
                              </w:r>
                            </w:p>
                          </w:txbxContent>
                        </wps:txbx>
                        <wps:bodyPr rot="0" vert="horz" wrap="square" lIns="0" tIns="0" rIns="0" bIns="0" anchor="t" anchorCtr="0" upright="1">
                          <a:noAutofit/>
                        </wps:bodyPr>
                      </wps:wsp>
                    </wpg:wgp>
                  </a:graphicData>
                </a:graphic>
              </wp:inline>
            </w:drawing>
          </mc:Choice>
          <mc:Fallback>
            <w:pict>
              <v:group w14:anchorId="0584946D" id="Group 40" o:spid="_x0000_s1026" style="width:484.15pt;height:18.65pt;mso-position-horizontal-relative:char;mso-position-vertical-relative:line" coordsize="9683,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">
                <v:shape id="Freeform 41" o:spid="_x0000_s1027" style="position:absolute;left:45;top:22;width:9593;height:328;visibility:visible;mso-wrap-style:square;v-text-anchor:top" coordsize="959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" path="m,l9592,r,327l,327,,xe" fillcolor="#ffdb00" stroked="f">
                  <v:path arrowok="t" o:connecttype="custom" o:connectlocs="0,0;9592,0;9592,327;0,327;0,0" o:connectangles="0,0,0,0,0"/>
                </v:shape>
                <v:shape id="Freeform 42" o:spid="_x0000_s1028" style="position:absolute;left:22;top:22;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" path="m,l9637,e" filled="f" strokecolor="white" strokeweight="2.25pt">
                  <v:path arrowok="t" o:connecttype="custom" o:connectlocs="0,0;9637,0" o:connectangles="0,0"/>
                </v:shape>
                <v:shape id="Freeform 43" o:spid="_x0000_s1029" style="position:absolute;left:45;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" path="m,282l,e" filled="f" strokecolor="white" strokeweight="2.25pt">
                  <v:path arrowok="t" o:connecttype="custom" o:connectlocs="0,282;0,0" o:connectangles="0,0"/>
                </v:shape>
                <v:shape id="Freeform 44" o:spid="_x0000_s1030" style="position:absolute;left:9637;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" path="m,282l,e" filled="f" strokecolor="white" strokeweight="2.25pt">
                  <v:path arrowok="t" o:connecttype="custom" o:connectlocs="0,282;0,0" o:connectangles="0,0"/>
                </v:shape>
                <v:shape id="Freeform 45" o:spid="_x0000_s1031" style="position:absolute;left:22;top:349;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" path="m,l9637,e" filled="f" strokecolor="white" strokeweight="2.25pt">
                  <v:path arrowok="t" o:connecttype="custom" o:connectlocs="0,0;9637,0" o:connectangles="0,0"/>
                </v:shape>
                <v:shapetype id="_x0000_t202" coordsize="21600,21600" o:spt="202" path="m,l,21600r21600,l21600,xe">
                  <v:stroke joinstyle="miter"/>
                  <v:path gradientshapeok="t" o:connecttype="rect"/>
                </v:shapetype>
                <v:shape id="Text Box 46" o:spid="_x0000_s1032" type="#_x0000_t202" style="position:absolute;width:9683;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0584947F"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REPO</w:t>
                        </w:r>
                        <w:r>
                          <w:rPr>
                            <w:rFonts w:ascii="Avenir Black" w:hAnsi="Avenir Black" w:cs="Avenir Black"/>
                            <w:b/>
                            <w:bCs/>
                            <w:color w:val="1D1D1B"/>
                            <w:spacing w:val="-4"/>
                            <w:sz w:val="22"/>
                            <w:szCs w:val="22"/>
                          </w:rPr>
                          <w:t>R</w:t>
                        </w:r>
                        <w:r>
                          <w:rPr>
                            <w:rFonts w:ascii="Avenir Black" w:hAnsi="Avenir Black" w:cs="Avenir Black"/>
                            <w:b/>
                            <w:bCs/>
                            <w:color w:val="1D1D1B"/>
                            <w:sz w:val="22"/>
                            <w:szCs w:val="22"/>
                          </w:rPr>
                          <w:t>TING STRUCTURE</w:t>
                        </w:r>
                      </w:p>
                    </w:txbxContent>
                  </v:textbox>
                </v:shape>
                <w10:anchorlock/>
              </v:group>
            </w:pict>
          </mc:Fallback>
        </mc:AlternateContent>
      </w:r>
    </w:p>
    <w:p w14:paraId="05849408" w14:textId="306E8A87" w:rsidR="00BB428A" w:rsidRPr="00BB428A" w:rsidRDefault="00A0196B" w:rsidP="00BB428A">
      <w:pPr>
        <w:pStyle w:val="BodyText"/>
        <w:tabs>
          <w:tab w:val="left" w:pos="3862"/>
          <w:tab w:val="left" w:pos="7247"/>
        </w:tabs>
        <w:kinsoku w:val="0"/>
        <w:overflowPunct w:val="0"/>
        <w:spacing w:before="0" w:line="2785" w:lineRule="exact"/>
        <w:jc w:val="center"/>
        <w:rPr>
          <w:rFonts w:ascii="Avenir Black" w:hAnsi="Avenir Black" w:cs="Avenir Black"/>
          <w:position w:val="-56"/>
          <w:sz w:val="20"/>
          <w:szCs w:val="20"/>
        </w:rPr>
      </w:pPr>
      <w:r>
        <w:rPr>
          <w:rFonts w:ascii="Avenir Black" w:hAnsi="Avenir Black" w:cs="Avenir Black"/>
          <w:noProof/>
          <w:position w:val="-56"/>
          <w:sz w:val="20"/>
          <w:szCs w:val="20"/>
        </w:rPr>
        <w:drawing>
          <wp:inline distT="0" distB="0" distL="0" distR="0" wp14:anchorId="0584946F" wp14:editId="0CA2C356">
            <wp:extent cx="2745105" cy="1372870"/>
            <wp:effectExtent l="0" t="38100" r="0" b="36830"/>
            <wp:docPr id="47" name="Organization Chart 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05849409" w14:textId="77777777" w:rsidR="002B2980" w:rsidRDefault="002B2980">
      <w:pPr>
        <w:pStyle w:val="BodyText"/>
        <w:kinsoku w:val="0"/>
        <w:overflowPunct w:val="0"/>
        <w:spacing w:before="8"/>
        <w:ind w:left="0" w:firstLine="0"/>
        <w:rPr>
          <w:rFonts w:ascii="Avenir Black" w:hAnsi="Avenir Black" w:cs="Avenir Black"/>
          <w:b/>
          <w:bCs/>
          <w:sz w:val="26"/>
          <w:szCs w:val="26"/>
        </w:rPr>
      </w:pPr>
    </w:p>
    <w:p w14:paraId="0584940A" w14:textId="5118BF6E" w:rsidR="002B2980" w:rsidRDefault="00A0196B">
      <w:pPr>
        <w:pStyle w:val="BodyText"/>
        <w:kinsoku w:val="0"/>
        <w:overflowPunct w:val="0"/>
        <w:spacing w:before="0" w:line="372" w:lineRule="exact"/>
        <w:ind w:left="231" w:firstLine="0"/>
        <w:rPr>
          <w:rFonts w:ascii="Avenir Black" w:hAnsi="Avenir Black" w:cs="Avenir Black"/>
          <w:position w:val="-7"/>
          <w:sz w:val="20"/>
          <w:szCs w:val="20"/>
        </w:rPr>
      </w:pPr>
      <w:r>
        <w:rPr>
          <w:rFonts w:ascii="Avenir Black" w:hAnsi="Avenir Black" w:cs="Avenir Black"/>
          <w:noProof/>
          <w:position w:val="-7"/>
          <w:sz w:val="20"/>
          <w:szCs w:val="20"/>
        </w:rPr>
        <mc:AlternateContent>
          <mc:Choice Requires="wpg">
            <w:drawing>
              <wp:inline distT="0" distB="0" distL="0" distR="0" wp14:anchorId="05849471" wp14:editId="5998AC59">
                <wp:extent cx="6148705" cy="236855"/>
                <wp:effectExtent l="635" t="2540" r="3810" b="8255"/>
                <wp:docPr id="3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8705" cy="236855"/>
                          <a:chOff x="0" y="0"/>
                          <a:chExt cx="9683" cy="373"/>
                        </a:xfrm>
                      </wpg:grpSpPr>
                      <wps:wsp>
                        <wps:cNvPr id="34" name="Freeform 57"/>
                        <wps:cNvSpPr>
                          <a:spLocks/>
                        </wps:cNvSpPr>
                        <wps:spPr bwMode="auto">
                          <a:xfrm>
                            <a:off x="45" y="22"/>
                            <a:ext cx="9593" cy="328"/>
                          </a:xfrm>
                          <a:custGeom>
                            <a:avLst/>
                            <a:gdLst>
                              <a:gd name="T0" fmla="*/ 0 w 9593"/>
                              <a:gd name="T1" fmla="*/ 0 h 328"/>
                              <a:gd name="T2" fmla="*/ 9592 w 9593"/>
                              <a:gd name="T3" fmla="*/ 0 h 328"/>
                              <a:gd name="T4" fmla="*/ 9592 w 9593"/>
                              <a:gd name="T5" fmla="*/ 327 h 328"/>
                              <a:gd name="T6" fmla="*/ 0 w 9593"/>
                              <a:gd name="T7" fmla="*/ 327 h 328"/>
                              <a:gd name="T8" fmla="*/ 0 w 9593"/>
                              <a:gd name="T9" fmla="*/ 0 h 328"/>
                            </a:gdLst>
                            <a:ahLst/>
                            <a:cxnLst>
                              <a:cxn ang="0">
                                <a:pos x="T0" y="T1"/>
                              </a:cxn>
                              <a:cxn ang="0">
                                <a:pos x="T2" y="T3"/>
                              </a:cxn>
                              <a:cxn ang="0">
                                <a:pos x="T4" y="T5"/>
                              </a:cxn>
                              <a:cxn ang="0">
                                <a:pos x="T6" y="T7"/>
                              </a:cxn>
                              <a:cxn ang="0">
                                <a:pos x="T8" y="T9"/>
                              </a:cxn>
                            </a:cxnLst>
                            <a:rect l="0" t="0" r="r" b="b"/>
                            <a:pathLst>
                              <a:path w="9593" h="328">
                                <a:moveTo>
                                  <a:pt x="0" y="0"/>
                                </a:moveTo>
                                <a:lnTo>
                                  <a:pt x="9592" y="0"/>
                                </a:lnTo>
                                <a:lnTo>
                                  <a:pt x="9592" y="327"/>
                                </a:lnTo>
                                <a:lnTo>
                                  <a:pt x="0" y="327"/>
                                </a:lnTo>
                                <a:lnTo>
                                  <a:pt x="0" y="0"/>
                                </a:lnTo>
                                <a:close/>
                              </a:path>
                            </a:pathLst>
                          </a:custGeom>
                          <a:solidFill>
                            <a:srgbClr val="FFD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58"/>
                        <wps:cNvSpPr>
                          <a:spLocks/>
                        </wps:cNvSpPr>
                        <wps:spPr bwMode="auto">
                          <a:xfrm>
                            <a:off x="22" y="22"/>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59"/>
                        <wps:cNvSpPr>
                          <a:spLocks/>
                        </wps:cNvSpPr>
                        <wps:spPr bwMode="auto">
                          <a:xfrm>
                            <a:off x="45" y="45"/>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60"/>
                        <wps:cNvSpPr>
                          <a:spLocks/>
                        </wps:cNvSpPr>
                        <wps:spPr bwMode="auto">
                          <a:xfrm>
                            <a:off x="9637" y="45"/>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61"/>
                        <wps:cNvSpPr>
                          <a:spLocks/>
                        </wps:cNvSpPr>
                        <wps:spPr bwMode="auto">
                          <a:xfrm>
                            <a:off x="22" y="349"/>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Text Box 62"/>
                        <wps:cNvSpPr txBox="1">
                          <a:spLocks noChangeArrowheads="1"/>
                        </wps:cNvSpPr>
                        <wps:spPr bwMode="auto">
                          <a:xfrm>
                            <a:off x="0" y="0"/>
                            <a:ext cx="9683"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49484"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REL</w:t>
                              </w:r>
                              <w:r>
                                <w:rPr>
                                  <w:rFonts w:ascii="Avenir Black" w:hAnsi="Avenir Black" w:cs="Avenir Black"/>
                                  <w:b/>
                                  <w:bCs/>
                                  <w:color w:val="1D1D1B"/>
                                  <w:spacing w:val="-21"/>
                                  <w:sz w:val="22"/>
                                  <w:szCs w:val="22"/>
                                </w:rPr>
                                <w:t>A</w:t>
                              </w:r>
                              <w:r>
                                <w:rPr>
                                  <w:rFonts w:ascii="Avenir Black" w:hAnsi="Avenir Black" w:cs="Avenir Black"/>
                                  <w:b/>
                                  <w:bCs/>
                                  <w:color w:val="1D1D1B"/>
                                  <w:sz w:val="22"/>
                                  <w:szCs w:val="22"/>
                                </w:rPr>
                                <w:t>TIONSHIPS</w:t>
                              </w:r>
                            </w:p>
                          </w:txbxContent>
                        </wps:txbx>
                        <wps:bodyPr rot="0" vert="horz" wrap="square" lIns="0" tIns="0" rIns="0" bIns="0" anchor="t" anchorCtr="0" upright="1">
                          <a:noAutofit/>
                        </wps:bodyPr>
                      </wps:wsp>
                    </wpg:wgp>
                  </a:graphicData>
                </a:graphic>
              </wp:inline>
            </w:drawing>
          </mc:Choice>
          <mc:Fallback>
            <w:pict>
              <v:group w14:anchorId="05849471" id="Group 56" o:spid="_x0000_s1033" style="width:484.15pt;height:18.65pt;mso-position-horizontal-relative:char;mso-position-vertical-relative:line" coordsize="9683,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">
                <v:shape id="Freeform 57" o:spid="_x0000_s1034" style="position:absolute;left:45;top:22;width:9593;height:328;visibility:visible;mso-wrap-style:square;v-text-anchor:top" coordsize="959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" path="m,l9592,r,327l,327,,xe" fillcolor="#ffdb00" stroked="f">
                  <v:path arrowok="t" o:connecttype="custom" o:connectlocs="0,0;9592,0;9592,327;0,327;0,0" o:connectangles="0,0,0,0,0"/>
                </v:shape>
                <v:shape id="Freeform 58" o:spid="_x0000_s1035" style="position:absolute;left:22;top:22;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" path="m,l9637,e" filled="f" strokecolor="white" strokeweight="2.25pt">
                  <v:path arrowok="t" o:connecttype="custom" o:connectlocs="0,0;9637,0" o:connectangles="0,0"/>
                </v:shape>
                <v:shape id="Freeform 59" o:spid="_x0000_s1036" style="position:absolute;left:45;top:45;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" path="m,282l,e" filled="f" strokecolor="white" strokeweight="2.25pt">
                  <v:path arrowok="t" o:connecttype="custom" o:connectlocs="0,282;0,0" o:connectangles="0,0"/>
                </v:shape>
                <v:shape id="Freeform 60" o:spid="_x0000_s1037" style="position:absolute;left:9637;top:45;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" path="m,282l,e" filled="f" strokecolor="white" strokeweight="2.25pt">
                  <v:path arrowok="t" o:connecttype="custom" o:connectlocs="0,282;0,0" o:connectangles="0,0"/>
                </v:shape>
                <v:shape id="Freeform 61" o:spid="_x0000_s1038" style="position:absolute;left:22;top:349;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" path="m,l9637,e" filled="f" strokecolor="white" strokeweight="2.25pt">
                  <v:path arrowok="t" o:connecttype="custom" o:connectlocs="0,0;9637,0" o:connectangles="0,0"/>
                </v:shape>
                <v:shape id="Text Box 62" o:spid="_x0000_s1039" type="#_x0000_t202" style="position:absolute;width:9683;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05849484"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REL</w:t>
                        </w:r>
                        <w:r>
                          <w:rPr>
                            <w:rFonts w:ascii="Avenir Black" w:hAnsi="Avenir Black" w:cs="Avenir Black"/>
                            <w:b/>
                            <w:bCs/>
                            <w:color w:val="1D1D1B"/>
                            <w:spacing w:val="-21"/>
                            <w:sz w:val="22"/>
                            <w:szCs w:val="22"/>
                          </w:rPr>
                          <w:t>A</w:t>
                        </w:r>
                        <w:r>
                          <w:rPr>
                            <w:rFonts w:ascii="Avenir Black" w:hAnsi="Avenir Black" w:cs="Avenir Black"/>
                            <w:b/>
                            <w:bCs/>
                            <w:color w:val="1D1D1B"/>
                            <w:sz w:val="22"/>
                            <w:szCs w:val="22"/>
                          </w:rPr>
                          <w:t>TIONSHIPS</w:t>
                        </w:r>
                      </w:p>
                    </w:txbxContent>
                  </v:textbox>
                </v:shape>
                <w10:anchorlock/>
              </v:group>
            </w:pict>
          </mc:Fallback>
        </mc:AlternateContent>
      </w:r>
    </w:p>
    <w:p w14:paraId="0584940B" w14:textId="77777777" w:rsidR="002B2980" w:rsidRDefault="002B2980">
      <w:pPr>
        <w:pStyle w:val="BodyText"/>
        <w:kinsoku w:val="0"/>
        <w:overflowPunct w:val="0"/>
        <w:spacing w:before="0" w:line="372" w:lineRule="exact"/>
        <w:ind w:left="231" w:firstLine="0"/>
        <w:rPr>
          <w:rFonts w:ascii="Avenir Black" w:hAnsi="Avenir Black" w:cs="Avenir Black"/>
          <w:position w:val="-7"/>
          <w:sz w:val="20"/>
          <w:szCs w:val="20"/>
        </w:rPr>
        <w:sectPr w:rsidR="002B2980">
          <w:type w:val="continuous"/>
          <w:pgSz w:w="11910" w:h="16840"/>
          <w:pgMar w:top="580" w:right="880" w:bottom="280" w:left="880" w:header="720" w:footer="720" w:gutter="0"/>
          <w:cols w:space="720"/>
          <w:noEndnote/>
        </w:sectPr>
      </w:pPr>
    </w:p>
    <w:p w14:paraId="0584940C" w14:textId="77777777" w:rsidR="002B2980" w:rsidRDefault="002B2980">
      <w:pPr>
        <w:pStyle w:val="Heading1"/>
        <w:kinsoku w:val="0"/>
        <w:overflowPunct w:val="0"/>
        <w:spacing w:line="243" w:lineRule="exact"/>
        <w:rPr>
          <w:b w:val="0"/>
          <w:bCs w:val="0"/>
          <w:color w:val="000000"/>
        </w:rPr>
      </w:pPr>
      <w:r>
        <w:rPr>
          <w:color w:val="1D1D1B"/>
        </w:rPr>
        <w:t>INTERNAL</w:t>
      </w:r>
    </w:p>
    <w:p w14:paraId="0584940D" w14:textId="77777777" w:rsidR="002B2980" w:rsidRDefault="002B2980" w:rsidP="00825922">
      <w:pPr>
        <w:pStyle w:val="ListParagraph"/>
        <w:numPr>
          <w:ilvl w:val="0"/>
          <w:numId w:val="20"/>
        </w:numPr>
        <w:tabs>
          <w:tab w:val="left" w:pos="1011"/>
        </w:tabs>
        <w:kinsoku w:val="0"/>
        <w:overflowPunct w:val="0"/>
        <w:spacing w:line="223" w:lineRule="exact"/>
        <w:rPr>
          <w:rFonts w:ascii="Avenir" w:hAnsi="Avenir" w:cs="Avenir"/>
          <w:color w:val="000000"/>
          <w:sz w:val="18"/>
          <w:szCs w:val="18"/>
        </w:rPr>
      </w:pPr>
      <w:r>
        <w:rPr>
          <w:rFonts w:ascii="Avenir" w:hAnsi="Avenir" w:cs="Avenir"/>
          <w:color w:val="1D1D1B"/>
          <w:sz w:val="18"/>
          <w:szCs w:val="18"/>
        </w:rPr>
        <w:t>Owner Operator</w:t>
      </w:r>
    </w:p>
    <w:p w14:paraId="0584940E" w14:textId="77777777" w:rsidR="002B2980" w:rsidRDefault="00100521" w:rsidP="00825922">
      <w:pPr>
        <w:pStyle w:val="ListParagraph"/>
        <w:numPr>
          <w:ilvl w:val="0"/>
          <w:numId w:val="20"/>
        </w:numPr>
        <w:tabs>
          <w:tab w:val="left" w:pos="1011"/>
        </w:tabs>
        <w:kinsoku w:val="0"/>
        <w:overflowPunct w:val="0"/>
        <w:spacing w:line="223" w:lineRule="exact"/>
        <w:rPr>
          <w:rFonts w:ascii="Avenir" w:hAnsi="Avenir" w:cs="Avenir"/>
          <w:color w:val="000000"/>
          <w:sz w:val="18"/>
          <w:szCs w:val="18"/>
        </w:rPr>
      </w:pPr>
      <w:r>
        <w:rPr>
          <w:rFonts w:ascii="Avenir" w:hAnsi="Avenir" w:cs="Avenir"/>
          <w:color w:val="1D1D1B"/>
          <w:sz w:val="18"/>
          <w:szCs w:val="18"/>
        </w:rPr>
        <w:t>Department Manager</w:t>
      </w:r>
    </w:p>
    <w:p w14:paraId="0584940F" w14:textId="77777777" w:rsidR="002B2980" w:rsidRPr="00100521" w:rsidRDefault="002B2980" w:rsidP="00825922">
      <w:pPr>
        <w:pStyle w:val="ListParagraph"/>
        <w:numPr>
          <w:ilvl w:val="0"/>
          <w:numId w:val="20"/>
        </w:numPr>
        <w:tabs>
          <w:tab w:val="left" w:pos="1011"/>
        </w:tabs>
        <w:kinsoku w:val="0"/>
        <w:overflowPunct w:val="0"/>
        <w:spacing w:line="223" w:lineRule="exact"/>
        <w:rPr>
          <w:rFonts w:ascii="Avenir" w:hAnsi="Avenir" w:cs="Avenir"/>
          <w:color w:val="000000"/>
          <w:sz w:val="18"/>
          <w:szCs w:val="18"/>
        </w:rPr>
      </w:pPr>
      <w:r>
        <w:rPr>
          <w:rFonts w:ascii="Avenir" w:hAnsi="Avenir" w:cs="Avenir"/>
          <w:color w:val="1D1D1B"/>
          <w:spacing w:val="-5"/>
          <w:sz w:val="18"/>
          <w:szCs w:val="18"/>
        </w:rPr>
        <w:t>Team</w:t>
      </w:r>
      <w:r>
        <w:rPr>
          <w:rFonts w:ascii="Avenir" w:hAnsi="Avenir" w:cs="Avenir"/>
          <w:color w:val="1D1D1B"/>
          <w:sz w:val="18"/>
          <w:szCs w:val="18"/>
        </w:rPr>
        <w:t xml:space="preserve"> members</w:t>
      </w:r>
    </w:p>
    <w:p w14:paraId="05849410" w14:textId="77777777" w:rsidR="00100521" w:rsidRDefault="00100521" w:rsidP="00825922">
      <w:pPr>
        <w:pStyle w:val="ListParagraph"/>
        <w:numPr>
          <w:ilvl w:val="0"/>
          <w:numId w:val="20"/>
        </w:numPr>
        <w:tabs>
          <w:tab w:val="left" w:pos="1011"/>
        </w:tabs>
        <w:kinsoku w:val="0"/>
        <w:overflowPunct w:val="0"/>
        <w:spacing w:line="223" w:lineRule="exact"/>
        <w:rPr>
          <w:rFonts w:ascii="Avenir" w:hAnsi="Avenir" w:cs="Avenir"/>
          <w:color w:val="000000"/>
          <w:sz w:val="18"/>
          <w:szCs w:val="18"/>
        </w:rPr>
      </w:pPr>
      <w:r>
        <w:rPr>
          <w:rFonts w:ascii="Avenir" w:hAnsi="Avenir" w:cs="Avenir"/>
          <w:color w:val="1D1D1B"/>
          <w:sz w:val="18"/>
          <w:szCs w:val="18"/>
        </w:rPr>
        <w:t>Other store staff</w:t>
      </w:r>
    </w:p>
    <w:p w14:paraId="05849411" w14:textId="77777777" w:rsidR="002B2980" w:rsidRDefault="002B2980">
      <w:pPr>
        <w:pStyle w:val="Heading1"/>
        <w:kinsoku w:val="0"/>
        <w:overflowPunct w:val="0"/>
        <w:spacing w:line="243" w:lineRule="exact"/>
        <w:rPr>
          <w:b w:val="0"/>
          <w:bCs w:val="0"/>
          <w:color w:val="000000"/>
        </w:rPr>
      </w:pPr>
      <w:r>
        <w:rPr>
          <w:rFonts w:ascii="Times" w:hAnsi="Times" w:cs="Times"/>
          <w:b w:val="0"/>
          <w:bCs w:val="0"/>
          <w:sz w:val="24"/>
          <w:szCs w:val="24"/>
        </w:rPr>
        <w:br w:type="column"/>
      </w:r>
      <w:r>
        <w:rPr>
          <w:color w:val="1D1D1B"/>
        </w:rPr>
        <w:t>EXTERNAL</w:t>
      </w:r>
    </w:p>
    <w:p w14:paraId="05849412" w14:textId="77777777" w:rsidR="00100521" w:rsidRDefault="00100521" w:rsidP="00825922">
      <w:pPr>
        <w:pStyle w:val="ListParagraph"/>
        <w:numPr>
          <w:ilvl w:val="0"/>
          <w:numId w:val="21"/>
        </w:numPr>
        <w:tabs>
          <w:tab w:val="left" w:pos="1011"/>
        </w:tabs>
        <w:kinsoku w:val="0"/>
        <w:overflowPunct w:val="0"/>
        <w:spacing w:line="223" w:lineRule="exact"/>
        <w:rPr>
          <w:rFonts w:ascii="Avenir" w:hAnsi="Avenir" w:cs="Avenir"/>
          <w:color w:val="000000"/>
          <w:sz w:val="18"/>
          <w:szCs w:val="18"/>
        </w:rPr>
      </w:pPr>
      <w:r>
        <w:rPr>
          <w:rFonts w:ascii="Avenir" w:hAnsi="Avenir" w:cs="Avenir"/>
          <w:color w:val="1D1D1B"/>
          <w:sz w:val="18"/>
          <w:szCs w:val="18"/>
        </w:rPr>
        <w:t>Foodstuffs’</w:t>
      </w:r>
      <w:r>
        <w:rPr>
          <w:rFonts w:ascii="Avenir" w:hAnsi="Avenir" w:cs="Avenir"/>
          <w:color w:val="1D1D1B"/>
          <w:spacing w:val="-4"/>
          <w:sz w:val="18"/>
          <w:szCs w:val="18"/>
        </w:rPr>
        <w:t xml:space="preserve"> </w:t>
      </w:r>
      <w:r>
        <w:rPr>
          <w:rFonts w:ascii="Avenir" w:hAnsi="Avenir" w:cs="Avenir"/>
          <w:color w:val="1D1D1B"/>
          <w:sz w:val="18"/>
          <w:szCs w:val="18"/>
        </w:rPr>
        <w:t>employees</w:t>
      </w:r>
    </w:p>
    <w:p w14:paraId="05849413" w14:textId="77777777" w:rsidR="002B2980" w:rsidRDefault="002B2980" w:rsidP="00825922">
      <w:pPr>
        <w:pStyle w:val="ListParagraph"/>
        <w:numPr>
          <w:ilvl w:val="0"/>
          <w:numId w:val="21"/>
        </w:numPr>
        <w:tabs>
          <w:tab w:val="left" w:pos="1011"/>
        </w:tabs>
        <w:kinsoku w:val="0"/>
        <w:overflowPunct w:val="0"/>
        <w:spacing w:line="223" w:lineRule="exact"/>
        <w:rPr>
          <w:rFonts w:ascii="Avenir" w:hAnsi="Avenir" w:cs="Avenir"/>
          <w:color w:val="000000"/>
          <w:sz w:val="18"/>
          <w:szCs w:val="18"/>
        </w:rPr>
      </w:pPr>
      <w:r>
        <w:rPr>
          <w:rFonts w:ascii="Avenir" w:hAnsi="Avenir" w:cs="Avenir"/>
          <w:color w:val="1D1D1B"/>
          <w:sz w:val="18"/>
          <w:szCs w:val="18"/>
        </w:rPr>
        <w:t>Delivery drivers</w:t>
      </w:r>
    </w:p>
    <w:p w14:paraId="05849414" w14:textId="77777777" w:rsidR="002B2980" w:rsidRDefault="002B2980" w:rsidP="00825922">
      <w:pPr>
        <w:pStyle w:val="ListParagraph"/>
        <w:numPr>
          <w:ilvl w:val="0"/>
          <w:numId w:val="21"/>
        </w:numPr>
        <w:tabs>
          <w:tab w:val="left" w:pos="1011"/>
        </w:tabs>
        <w:kinsoku w:val="0"/>
        <w:overflowPunct w:val="0"/>
        <w:spacing w:line="223" w:lineRule="exact"/>
        <w:rPr>
          <w:rFonts w:ascii="Avenir" w:hAnsi="Avenir" w:cs="Avenir"/>
          <w:color w:val="000000"/>
          <w:sz w:val="18"/>
          <w:szCs w:val="18"/>
        </w:rPr>
      </w:pPr>
      <w:r>
        <w:rPr>
          <w:rFonts w:ascii="Avenir" w:hAnsi="Avenir" w:cs="Avenir"/>
          <w:color w:val="1D1D1B"/>
          <w:sz w:val="18"/>
          <w:szCs w:val="18"/>
        </w:rPr>
        <w:t>Customers</w:t>
      </w:r>
    </w:p>
    <w:p w14:paraId="05849415" w14:textId="77777777" w:rsidR="002B2980" w:rsidRDefault="002B2980">
      <w:pPr>
        <w:pStyle w:val="ListParagraph"/>
        <w:numPr>
          <w:ilvl w:val="0"/>
          <w:numId w:val="9"/>
        </w:numPr>
        <w:tabs>
          <w:tab w:val="left" w:pos="1011"/>
        </w:tabs>
        <w:kinsoku w:val="0"/>
        <w:overflowPunct w:val="0"/>
        <w:spacing w:before="67"/>
        <w:rPr>
          <w:rFonts w:ascii="Avenir" w:hAnsi="Avenir" w:cs="Avenir"/>
          <w:color w:val="000000"/>
          <w:sz w:val="18"/>
          <w:szCs w:val="18"/>
        </w:rPr>
        <w:sectPr w:rsidR="002B2980">
          <w:type w:val="continuous"/>
          <w:pgSz w:w="11910" w:h="16840"/>
          <w:pgMar w:top="580" w:right="880" w:bottom="280" w:left="880" w:header="720" w:footer="720" w:gutter="0"/>
          <w:cols w:num="2" w:space="720" w:equalWidth="0">
            <w:col w:w="2819" w:space="785"/>
            <w:col w:w="6546"/>
          </w:cols>
          <w:noEndnote/>
        </w:sectPr>
      </w:pPr>
    </w:p>
    <w:p w14:paraId="05849416" w14:textId="77777777" w:rsidR="002B2980" w:rsidRDefault="002B2980">
      <w:pPr>
        <w:pStyle w:val="BodyText"/>
        <w:kinsoku w:val="0"/>
        <w:overflowPunct w:val="0"/>
        <w:spacing w:before="5"/>
        <w:ind w:left="0" w:firstLine="0"/>
        <w:rPr>
          <w:sz w:val="13"/>
          <w:szCs w:val="13"/>
        </w:rPr>
      </w:pPr>
    </w:p>
    <w:p w14:paraId="05849417" w14:textId="77777777" w:rsidR="00100521" w:rsidRDefault="00100521">
      <w:pPr>
        <w:pStyle w:val="BodyText"/>
        <w:kinsoku w:val="0"/>
        <w:overflowPunct w:val="0"/>
        <w:spacing w:before="5"/>
        <w:ind w:left="0" w:firstLine="0"/>
        <w:rPr>
          <w:sz w:val="13"/>
          <w:szCs w:val="13"/>
        </w:rPr>
      </w:pPr>
    </w:p>
    <w:p w14:paraId="05849418" w14:textId="1637A185" w:rsidR="002B2980" w:rsidRDefault="00A0196B">
      <w:pPr>
        <w:pStyle w:val="BodyText"/>
        <w:kinsoku w:val="0"/>
        <w:overflowPunct w:val="0"/>
        <w:spacing w:before="0" w:line="372" w:lineRule="exact"/>
        <w:ind w:left="231" w:firstLine="0"/>
        <w:rPr>
          <w:position w:val="-7"/>
          <w:sz w:val="20"/>
          <w:szCs w:val="20"/>
        </w:rPr>
      </w:pPr>
      <w:r>
        <w:rPr>
          <w:noProof/>
          <w:position w:val="-7"/>
          <w:sz w:val="20"/>
          <w:szCs w:val="20"/>
        </w:rPr>
        <mc:AlternateContent>
          <mc:Choice Requires="wpg">
            <w:drawing>
              <wp:inline distT="0" distB="0" distL="0" distR="0" wp14:anchorId="05849473" wp14:editId="18126EF6">
                <wp:extent cx="6148705" cy="236855"/>
                <wp:effectExtent l="635" t="5715" r="3810" b="5080"/>
                <wp:docPr id="26"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8705" cy="236855"/>
                          <a:chOff x="0" y="0"/>
                          <a:chExt cx="9683" cy="373"/>
                        </a:xfrm>
                      </wpg:grpSpPr>
                      <wps:wsp>
                        <wps:cNvPr id="27" name="Freeform 64"/>
                        <wps:cNvSpPr>
                          <a:spLocks/>
                        </wps:cNvSpPr>
                        <wps:spPr bwMode="auto">
                          <a:xfrm>
                            <a:off x="45" y="22"/>
                            <a:ext cx="9593" cy="328"/>
                          </a:xfrm>
                          <a:custGeom>
                            <a:avLst/>
                            <a:gdLst>
                              <a:gd name="T0" fmla="*/ 0 w 9593"/>
                              <a:gd name="T1" fmla="*/ 0 h 328"/>
                              <a:gd name="T2" fmla="*/ 9592 w 9593"/>
                              <a:gd name="T3" fmla="*/ 0 h 328"/>
                              <a:gd name="T4" fmla="*/ 9592 w 9593"/>
                              <a:gd name="T5" fmla="*/ 327 h 328"/>
                              <a:gd name="T6" fmla="*/ 0 w 9593"/>
                              <a:gd name="T7" fmla="*/ 327 h 328"/>
                              <a:gd name="T8" fmla="*/ 0 w 9593"/>
                              <a:gd name="T9" fmla="*/ 0 h 328"/>
                            </a:gdLst>
                            <a:ahLst/>
                            <a:cxnLst>
                              <a:cxn ang="0">
                                <a:pos x="T0" y="T1"/>
                              </a:cxn>
                              <a:cxn ang="0">
                                <a:pos x="T2" y="T3"/>
                              </a:cxn>
                              <a:cxn ang="0">
                                <a:pos x="T4" y="T5"/>
                              </a:cxn>
                              <a:cxn ang="0">
                                <a:pos x="T6" y="T7"/>
                              </a:cxn>
                              <a:cxn ang="0">
                                <a:pos x="T8" y="T9"/>
                              </a:cxn>
                            </a:cxnLst>
                            <a:rect l="0" t="0" r="r" b="b"/>
                            <a:pathLst>
                              <a:path w="9593" h="328">
                                <a:moveTo>
                                  <a:pt x="0" y="0"/>
                                </a:moveTo>
                                <a:lnTo>
                                  <a:pt x="9592" y="0"/>
                                </a:lnTo>
                                <a:lnTo>
                                  <a:pt x="9592" y="327"/>
                                </a:lnTo>
                                <a:lnTo>
                                  <a:pt x="0" y="327"/>
                                </a:lnTo>
                                <a:lnTo>
                                  <a:pt x="0" y="0"/>
                                </a:lnTo>
                                <a:close/>
                              </a:path>
                            </a:pathLst>
                          </a:custGeom>
                          <a:solidFill>
                            <a:srgbClr val="FFD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65"/>
                        <wps:cNvSpPr>
                          <a:spLocks/>
                        </wps:cNvSpPr>
                        <wps:spPr bwMode="auto">
                          <a:xfrm>
                            <a:off x="22" y="22"/>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66"/>
                        <wps:cNvSpPr>
                          <a:spLocks/>
                        </wps:cNvSpPr>
                        <wps:spPr bwMode="auto">
                          <a:xfrm>
                            <a:off x="45"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67"/>
                        <wps:cNvSpPr>
                          <a:spLocks/>
                        </wps:cNvSpPr>
                        <wps:spPr bwMode="auto">
                          <a:xfrm>
                            <a:off x="9637"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68"/>
                        <wps:cNvSpPr>
                          <a:spLocks/>
                        </wps:cNvSpPr>
                        <wps:spPr bwMode="auto">
                          <a:xfrm>
                            <a:off x="22" y="349"/>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Text Box 69"/>
                        <wps:cNvSpPr txBox="1">
                          <a:spLocks noChangeArrowheads="1"/>
                        </wps:cNvSpPr>
                        <wps:spPr bwMode="auto">
                          <a:xfrm>
                            <a:off x="0" y="0"/>
                            <a:ext cx="9683"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49485"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ACCOUN</w:t>
                              </w:r>
                              <w:r>
                                <w:rPr>
                                  <w:rFonts w:ascii="Avenir Black" w:hAnsi="Avenir Black" w:cs="Avenir Black"/>
                                  <w:b/>
                                  <w:bCs/>
                                  <w:color w:val="1D1D1B"/>
                                  <w:spacing w:val="-21"/>
                                  <w:sz w:val="22"/>
                                  <w:szCs w:val="22"/>
                                </w:rPr>
                                <w:t>T</w:t>
                              </w:r>
                              <w:r>
                                <w:rPr>
                                  <w:rFonts w:ascii="Avenir Black" w:hAnsi="Avenir Black" w:cs="Avenir Black"/>
                                  <w:b/>
                                  <w:bCs/>
                                  <w:color w:val="1D1D1B"/>
                                  <w:sz w:val="22"/>
                                  <w:szCs w:val="22"/>
                                </w:rPr>
                                <w:t>ABILITIES</w:t>
                              </w:r>
                            </w:p>
                          </w:txbxContent>
                        </wps:txbx>
                        <wps:bodyPr rot="0" vert="horz" wrap="square" lIns="0" tIns="0" rIns="0" bIns="0" anchor="t" anchorCtr="0" upright="1">
                          <a:noAutofit/>
                        </wps:bodyPr>
                      </wps:wsp>
                    </wpg:wgp>
                  </a:graphicData>
                </a:graphic>
              </wp:inline>
            </w:drawing>
          </mc:Choice>
          <mc:Fallback>
            <w:pict>
              <v:group w14:anchorId="05849473" id="Group 63" o:spid="_x0000_s1040" style="width:484.15pt;height:18.65pt;mso-position-horizontal-relative:char;mso-position-vertical-relative:line" coordsize="9683,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">
                <v:shape id="Freeform 64" o:spid="_x0000_s1041" style="position:absolute;left:45;top:22;width:9593;height:328;visibility:visible;mso-wrap-style:square;v-text-anchor:top" coordsize="959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" path="m,l9592,r,327l,327,,xe" fillcolor="#ffdb00" stroked="f">
                  <v:path arrowok="t" o:connecttype="custom" o:connectlocs="0,0;9592,0;9592,327;0,327;0,0" o:connectangles="0,0,0,0,0"/>
                </v:shape>
                <v:shape id="Freeform 65" o:spid="_x0000_s1042" style="position:absolute;left:22;top:22;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" path="m,l9637,e" filled="f" strokecolor="white" strokeweight="2.25pt">
                  <v:path arrowok="t" o:connecttype="custom" o:connectlocs="0,0;9637,0" o:connectangles="0,0"/>
                </v:shape>
                <v:shape id="Freeform 66" o:spid="_x0000_s1043" style="position:absolute;left:45;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" path="m,282l,e" filled="f" strokecolor="white" strokeweight="2.25pt">
                  <v:path arrowok="t" o:connecttype="custom" o:connectlocs="0,282;0,0" o:connectangles="0,0"/>
                </v:shape>
                <v:shape id="Freeform 67" o:spid="_x0000_s1044" style="position:absolute;left:9637;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" path="m,282l,e" filled="f" strokecolor="white" strokeweight="2.25pt">
                  <v:path arrowok="t" o:connecttype="custom" o:connectlocs="0,282;0,0" o:connectangles="0,0"/>
                </v:shape>
                <v:shape id="Freeform 68" o:spid="_x0000_s1045" style="position:absolute;left:22;top:349;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" path="m,l9637,e" filled="f" strokecolor="white" strokeweight="2.25pt">
                  <v:path arrowok="t" o:connecttype="custom" o:connectlocs="0,0;9637,0" o:connectangles="0,0"/>
                </v:shape>
                <v:shape id="Text Box 69" o:spid="_x0000_s1046" type="#_x0000_t202" style="position:absolute;width:9683;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05849485"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ACCOUN</w:t>
                        </w:r>
                        <w:r>
                          <w:rPr>
                            <w:rFonts w:ascii="Avenir Black" w:hAnsi="Avenir Black" w:cs="Avenir Black"/>
                            <w:b/>
                            <w:bCs/>
                            <w:color w:val="1D1D1B"/>
                            <w:spacing w:val="-21"/>
                            <w:sz w:val="22"/>
                            <w:szCs w:val="22"/>
                          </w:rPr>
                          <w:t>T</w:t>
                        </w:r>
                        <w:r>
                          <w:rPr>
                            <w:rFonts w:ascii="Avenir Black" w:hAnsi="Avenir Black" w:cs="Avenir Black"/>
                            <w:b/>
                            <w:bCs/>
                            <w:color w:val="1D1D1B"/>
                            <w:sz w:val="22"/>
                            <w:szCs w:val="22"/>
                          </w:rPr>
                          <w:t>ABILITIES</w:t>
                        </w:r>
                      </w:p>
                    </w:txbxContent>
                  </v:textbox>
                </v:shape>
                <w10:anchorlock/>
              </v:group>
            </w:pict>
          </mc:Fallback>
        </mc:AlternateContent>
      </w:r>
    </w:p>
    <w:tbl>
      <w:tblPr>
        <w:tblW w:w="0" w:type="auto"/>
        <w:tblInd w:w="114" w:type="dxa"/>
        <w:tblLayout w:type="fixed"/>
        <w:tblCellMar>
          <w:left w:w="0" w:type="dxa"/>
          <w:right w:w="0" w:type="dxa"/>
        </w:tblCellMar>
        <w:tblLook w:val="0000" w:firstRow="0" w:lastRow="0" w:firstColumn="0" w:lastColumn="0" w:noHBand="0" w:noVBand="0"/>
      </w:tblPr>
      <w:tblGrid>
        <w:gridCol w:w="1920"/>
        <w:gridCol w:w="7998"/>
      </w:tblGrid>
      <w:tr w:rsidR="002B2980" w14:paraId="05849423" w14:textId="77777777" w:rsidTr="005D78D2">
        <w:trPr>
          <w:trHeight w:hRule="exact" w:val="2987"/>
        </w:trPr>
        <w:tc>
          <w:tcPr>
            <w:tcW w:w="1920" w:type="dxa"/>
            <w:tcBorders>
              <w:top w:val="nil"/>
              <w:left w:val="nil"/>
              <w:bottom w:val="nil"/>
              <w:right w:val="nil"/>
            </w:tcBorders>
          </w:tcPr>
          <w:p w14:paraId="05849419" w14:textId="77777777" w:rsidR="002B2980" w:rsidRDefault="002B2980" w:rsidP="00825922">
            <w:pPr>
              <w:pStyle w:val="TableParagraph"/>
              <w:kinsoku w:val="0"/>
              <w:overflowPunct w:val="0"/>
              <w:spacing w:before="48" w:line="223" w:lineRule="exact"/>
              <w:ind w:left="232"/>
            </w:pPr>
            <w:r>
              <w:rPr>
                <w:rFonts w:ascii="Avenir Black" w:hAnsi="Avenir Black" w:cs="Avenir Black"/>
                <w:b/>
                <w:bCs/>
                <w:color w:val="1D1D1B"/>
                <w:sz w:val="18"/>
                <w:szCs w:val="18"/>
              </w:rPr>
              <w:t>OPERATIONAL</w:t>
            </w:r>
          </w:p>
        </w:tc>
        <w:tc>
          <w:tcPr>
            <w:tcW w:w="7998" w:type="dxa"/>
            <w:tcBorders>
              <w:top w:val="nil"/>
              <w:left w:val="nil"/>
              <w:bottom w:val="nil"/>
              <w:right w:val="nil"/>
            </w:tcBorders>
          </w:tcPr>
          <w:p w14:paraId="0584941A" w14:textId="77777777" w:rsidR="005D78D2" w:rsidRPr="00B412F9" w:rsidRDefault="005D78D2" w:rsidP="00825922">
            <w:pPr>
              <w:widowControl/>
              <w:numPr>
                <w:ilvl w:val="0"/>
                <w:numId w:val="14"/>
              </w:numPr>
              <w:autoSpaceDE/>
              <w:autoSpaceDN/>
              <w:adjustRightInd/>
              <w:spacing w:before="48" w:line="223" w:lineRule="exact"/>
              <w:ind w:left="714" w:hanging="357"/>
              <w:rPr>
                <w:rFonts w:ascii="Arial" w:hAnsi="Arial" w:cs="Arial"/>
                <w:sz w:val="18"/>
                <w:szCs w:val="18"/>
                <w:lang w:val="en-US" w:eastAsia="en-US"/>
              </w:rPr>
            </w:pPr>
            <w:r>
              <w:rPr>
                <w:rFonts w:ascii="Arial" w:hAnsi="Arial" w:cs="Arial"/>
                <w:sz w:val="18"/>
                <w:szCs w:val="18"/>
                <w:lang w:val="en-US" w:eastAsia="en-US"/>
              </w:rPr>
              <w:t>Tasks required of a Butcher including (but not limited to):</w:t>
            </w:r>
          </w:p>
          <w:p w14:paraId="0584941B" w14:textId="77777777" w:rsidR="005D78D2" w:rsidRDefault="005D78D2" w:rsidP="005D78D2">
            <w:pPr>
              <w:widowControl/>
              <w:numPr>
                <w:ilvl w:val="0"/>
                <w:numId w:val="14"/>
              </w:numPr>
              <w:autoSpaceDE/>
              <w:autoSpaceDN/>
              <w:adjustRightInd/>
              <w:ind w:left="1083" w:hanging="357"/>
              <w:rPr>
                <w:rFonts w:ascii="Arial" w:hAnsi="Arial" w:cs="Arial"/>
                <w:sz w:val="18"/>
                <w:szCs w:val="18"/>
                <w:lang w:val="en-US" w:eastAsia="en-US"/>
              </w:rPr>
            </w:pPr>
            <w:r w:rsidRPr="00B412F9">
              <w:rPr>
                <w:rFonts w:ascii="Arial" w:hAnsi="Arial" w:cs="Arial"/>
                <w:sz w:val="18"/>
                <w:szCs w:val="18"/>
                <w:lang w:val="en-GB"/>
              </w:rPr>
              <w:t>Correctly &amp; e</w:t>
            </w:r>
            <w:r>
              <w:rPr>
                <w:rFonts w:ascii="Arial" w:hAnsi="Arial" w:cs="Arial"/>
                <w:sz w:val="18"/>
                <w:szCs w:val="18"/>
                <w:lang w:val="en-GB"/>
              </w:rPr>
              <w:t>fficiently breaking bones and slicing and cutting</w:t>
            </w:r>
            <w:r w:rsidRPr="00B412F9">
              <w:rPr>
                <w:rFonts w:ascii="Arial" w:hAnsi="Arial" w:cs="Arial"/>
                <w:sz w:val="18"/>
                <w:szCs w:val="18"/>
                <w:lang w:val="en-GB"/>
              </w:rPr>
              <w:t xml:space="preserve"> </w:t>
            </w:r>
            <w:r>
              <w:rPr>
                <w:rFonts w:ascii="Arial" w:hAnsi="Arial" w:cs="Arial"/>
                <w:sz w:val="18"/>
                <w:szCs w:val="18"/>
                <w:lang w:val="en-GB"/>
              </w:rPr>
              <w:t>all meat whilst</w:t>
            </w:r>
            <w:r w:rsidRPr="00B412F9">
              <w:rPr>
                <w:rFonts w:ascii="Arial" w:hAnsi="Arial" w:cs="Arial"/>
                <w:sz w:val="18"/>
                <w:szCs w:val="18"/>
                <w:lang w:val="en-GB"/>
              </w:rPr>
              <w:t xml:space="preserve"> reducing wastage and maximising GP / CTP.   </w:t>
            </w:r>
            <w:r w:rsidRPr="002542D6">
              <w:rPr>
                <w:rFonts w:ascii="Arial" w:hAnsi="Arial" w:cs="Arial"/>
                <w:sz w:val="18"/>
                <w:szCs w:val="18"/>
                <w:lang w:val="en-US" w:eastAsia="en-US"/>
              </w:rPr>
              <w:t xml:space="preserve"> </w:t>
            </w:r>
          </w:p>
          <w:p w14:paraId="0584941C" w14:textId="77777777" w:rsidR="005D78D2" w:rsidRPr="00B412F9" w:rsidRDefault="005D78D2" w:rsidP="005D78D2">
            <w:pPr>
              <w:widowControl/>
              <w:numPr>
                <w:ilvl w:val="0"/>
                <w:numId w:val="14"/>
              </w:numPr>
              <w:autoSpaceDE/>
              <w:autoSpaceDN/>
              <w:adjustRightInd/>
              <w:ind w:left="1083" w:hanging="357"/>
              <w:rPr>
                <w:rFonts w:ascii="Arial" w:hAnsi="Arial" w:cs="Arial"/>
                <w:sz w:val="18"/>
                <w:szCs w:val="18"/>
                <w:lang w:val="en-US" w:eastAsia="en-US"/>
              </w:rPr>
            </w:pPr>
            <w:r w:rsidRPr="002542D6">
              <w:rPr>
                <w:rFonts w:ascii="Arial" w:hAnsi="Arial" w:cs="Arial"/>
                <w:sz w:val="18"/>
                <w:szCs w:val="18"/>
                <w:lang w:val="en-US" w:eastAsia="en-US"/>
              </w:rPr>
              <w:t xml:space="preserve">Assisting in the traying up of meat as required. </w:t>
            </w:r>
          </w:p>
          <w:p w14:paraId="0584941D" w14:textId="77777777" w:rsidR="005D78D2" w:rsidRPr="00B412F9" w:rsidRDefault="005D78D2" w:rsidP="005D78D2">
            <w:pPr>
              <w:widowControl/>
              <w:numPr>
                <w:ilvl w:val="0"/>
                <w:numId w:val="14"/>
              </w:numPr>
              <w:autoSpaceDE/>
              <w:autoSpaceDN/>
              <w:adjustRightInd/>
              <w:ind w:left="1083" w:hanging="357"/>
              <w:rPr>
                <w:rFonts w:ascii="Arial" w:hAnsi="Arial" w:cs="Arial"/>
                <w:sz w:val="18"/>
                <w:szCs w:val="18"/>
                <w:lang w:val="en-US" w:eastAsia="en-US"/>
              </w:rPr>
            </w:pPr>
            <w:r>
              <w:rPr>
                <w:rFonts w:ascii="Arial" w:hAnsi="Arial" w:cs="Arial"/>
                <w:sz w:val="18"/>
                <w:szCs w:val="18"/>
                <w:lang w:val="en-US" w:eastAsia="en-US"/>
              </w:rPr>
              <w:t xml:space="preserve">Undertaking </w:t>
            </w:r>
            <w:proofErr w:type="spellStart"/>
            <w:r>
              <w:rPr>
                <w:rFonts w:ascii="Arial" w:hAnsi="Arial" w:cs="Arial"/>
                <w:sz w:val="18"/>
                <w:szCs w:val="18"/>
                <w:lang w:val="en-US" w:eastAsia="en-US"/>
              </w:rPr>
              <w:t>stocktake</w:t>
            </w:r>
            <w:proofErr w:type="spellEnd"/>
            <w:r w:rsidRPr="002542D6">
              <w:rPr>
                <w:rFonts w:ascii="Arial" w:hAnsi="Arial" w:cs="Arial"/>
                <w:sz w:val="18"/>
                <w:szCs w:val="18"/>
                <w:lang w:val="en-US" w:eastAsia="en-US"/>
              </w:rPr>
              <w:t xml:space="preserve"> on a weekly or </w:t>
            </w:r>
            <w:r>
              <w:rPr>
                <w:rFonts w:ascii="Arial" w:hAnsi="Arial" w:cs="Arial"/>
                <w:sz w:val="18"/>
                <w:szCs w:val="18"/>
                <w:lang w:val="en-US" w:eastAsia="en-US"/>
              </w:rPr>
              <w:t>fortnightly basis.</w:t>
            </w:r>
          </w:p>
          <w:p w14:paraId="0584941E" w14:textId="77777777" w:rsidR="005D78D2" w:rsidRPr="00373CE2" w:rsidRDefault="005D78D2" w:rsidP="005D78D2">
            <w:pPr>
              <w:widowControl/>
              <w:numPr>
                <w:ilvl w:val="0"/>
                <w:numId w:val="14"/>
              </w:numPr>
              <w:autoSpaceDE/>
              <w:autoSpaceDN/>
              <w:adjustRightInd/>
              <w:ind w:left="1083" w:hanging="357"/>
              <w:rPr>
                <w:rFonts w:ascii="Arial" w:hAnsi="Arial" w:cs="Arial"/>
                <w:sz w:val="18"/>
                <w:szCs w:val="18"/>
                <w:lang w:val="en-US" w:eastAsia="en-US"/>
              </w:rPr>
            </w:pPr>
            <w:r>
              <w:rPr>
                <w:rFonts w:ascii="Arial" w:hAnsi="Arial" w:cs="Arial"/>
                <w:sz w:val="18"/>
                <w:szCs w:val="18"/>
                <w:lang w:val="en-US" w:eastAsia="en-US"/>
              </w:rPr>
              <w:t>Ensuring the meat cases and f</w:t>
            </w:r>
            <w:r w:rsidRPr="002542D6">
              <w:rPr>
                <w:rFonts w:ascii="Arial" w:hAnsi="Arial" w:cs="Arial"/>
                <w:sz w:val="18"/>
                <w:szCs w:val="18"/>
                <w:lang w:val="en-US" w:eastAsia="en-US"/>
              </w:rPr>
              <w:t>reezers are appropriately stocked and relevant merchandising standa</w:t>
            </w:r>
            <w:r>
              <w:rPr>
                <w:rFonts w:ascii="Arial" w:hAnsi="Arial" w:cs="Arial"/>
                <w:sz w:val="18"/>
                <w:szCs w:val="18"/>
                <w:lang w:val="en-US" w:eastAsia="en-US"/>
              </w:rPr>
              <w:t>rds are maintained at all times</w:t>
            </w:r>
          </w:p>
          <w:p w14:paraId="0584941F" w14:textId="77777777" w:rsidR="005D78D2" w:rsidRPr="00B412F9" w:rsidRDefault="005D78D2" w:rsidP="005D78D2">
            <w:pPr>
              <w:widowControl/>
              <w:numPr>
                <w:ilvl w:val="0"/>
                <w:numId w:val="14"/>
              </w:numPr>
              <w:autoSpaceDE/>
              <w:autoSpaceDN/>
              <w:adjustRightInd/>
              <w:ind w:left="1083" w:hanging="357"/>
              <w:rPr>
                <w:rFonts w:ascii="Arial" w:hAnsi="Arial" w:cs="Arial"/>
                <w:sz w:val="18"/>
                <w:szCs w:val="18"/>
                <w:lang w:val="en-GB"/>
              </w:rPr>
            </w:pPr>
            <w:r>
              <w:rPr>
                <w:rFonts w:ascii="Arial" w:hAnsi="Arial" w:cs="Arial"/>
                <w:sz w:val="18"/>
                <w:szCs w:val="18"/>
                <w:lang w:val="en-GB"/>
              </w:rPr>
              <w:t>Ensuring all c</w:t>
            </w:r>
            <w:r w:rsidRPr="00B412F9">
              <w:rPr>
                <w:rFonts w:ascii="Arial" w:hAnsi="Arial" w:cs="Arial"/>
                <w:sz w:val="18"/>
                <w:szCs w:val="18"/>
                <w:lang w:val="en-GB"/>
              </w:rPr>
              <w:t>ustomer special orders are prepared to agreed timeframes</w:t>
            </w:r>
          </w:p>
          <w:p w14:paraId="05849420" w14:textId="77777777" w:rsidR="005D78D2" w:rsidRPr="00B412F9" w:rsidRDefault="005D78D2" w:rsidP="005D78D2">
            <w:pPr>
              <w:widowControl/>
              <w:numPr>
                <w:ilvl w:val="0"/>
                <w:numId w:val="14"/>
              </w:numPr>
              <w:autoSpaceDE/>
              <w:autoSpaceDN/>
              <w:adjustRightInd/>
              <w:ind w:left="1083" w:hanging="357"/>
              <w:rPr>
                <w:rFonts w:ascii="Arial" w:hAnsi="Arial" w:cs="Arial"/>
                <w:sz w:val="18"/>
                <w:szCs w:val="18"/>
                <w:lang w:val="en-GB"/>
              </w:rPr>
            </w:pPr>
            <w:r>
              <w:rPr>
                <w:rFonts w:ascii="Arial" w:hAnsi="Arial" w:cs="Arial"/>
                <w:sz w:val="18"/>
                <w:szCs w:val="18"/>
                <w:lang w:val="en-GB"/>
              </w:rPr>
              <w:t>Enhancing</w:t>
            </w:r>
            <w:r w:rsidRPr="00B412F9">
              <w:rPr>
                <w:rFonts w:ascii="Arial" w:hAnsi="Arial" w:cs="Arial"/>
                <w:sz w:val="18"/>
                <w:szCs w:val="18"/>
                <w:lang w:val="en-GB"/>
              </w:rPr>
              <w:t xml:space="preserve"> the image of the department by implementation of agreed standards of display and presentation of stock.</w:t>
            </w:r>
          </w:p>
          <w:p w14:paraId="05849421" w14:textId="77777777" w:rsidR="005D78D2" w:rsidRPr="00373CE2" w:rsidRDefault="005D78D2" w:rsidP="005D78D2">
            <w:pPr>
              <w:widowControl/>
              <w:numPr>
                <w:ilvl w:val="0"/>
                <w:numId w:val="14"/>
              </w:numPr>
              <w:autoSpaceDE/>
              <w:autoSpaceDN/>
              <w:adjustRightInd/>
              <w:ind w:left="1083" w:hanging="357"/>
              <w:rPr>
                <w:rFonts w:ascii="Arial" w:hAnsi="Arial" w:cs="Arial"/>
                <w:sz w:val="18"/>
                <w:szCs w:val="18"/>
              </w:rPr>
            </w:pPr>
            <w:r>
              <w:rPr>
                <w:rFonts w:ascii="Arial" w:hAnsi="Arial" w:cs="Arial"/>
                <w:sz w:val="18"/>
                <w:szCs w:val="18"/>
                <w:lang w:val="en-GB"/>
              </w:rPr>
              <w:t>Assisting</w:t>
            </w:r>
            <w:r w:rsidRPr="00B412F9">
              <w:rPr>
                <w:rFonts w:ascii="Arial" w:hAnsi="Arial" w:cs="Arial"/>
                <w:sz w:val="18"/>
                <w:szCs w:val="18"/>
                <w:lang w:val="en-GB"/>
              </w:rPr>
              <w:t xml:space="preserve"> in ensuring all appropriate cleaning and stocktaking is completed.</w:t>
            </w:r>
          </w:p>
          <w:p w14:paraId="05849422" w14:textId="77777777" w:rsidR="00100521" w:rsidRPr="00100521" w:rsidRDefault="005D78D2" w:rsidP="005D78D2">
            <w:pPr>
              <w:widowControl/>
              <w:numPr>
                <w:ilvl w:val="0"/>
                <w:numId w:val="14"/>
              </w:numPr>
              <w:autoSpaceDE/>
              <w:autoSpaceDN/>
              <w:adjustRightInd/>
              <w:ind w:left="1083" w:hanging="357"/>
              <w:rPr>
                <w:rFonts w:ascii="Arial" w:hAnsi="Arial" w:cs="Arial"/>
                <w:sz w:val="18"/>
                <w:szCs w:val="18"/>
              </w:rPr>
            </w:pPr>
            <w:r>
              <w:rPr>
                <w:rFonts w:ascii="Avenir" w:hAnsi="Avenir"/>
                <w:sz w:val="18"/>
                <w:szCs w:val="18"/>
                <w:lang w:val="en-GB"/>
              </w:rPr>
              <w:t>Effectively resolving</w:t>
            </w:r>
            <w:r w:rsidRPr="00100521">
              <w:rPr>
                <w:rFonts w:ascii="Avenir" w:hAnsi="Avenir"/>
                <w:sz w:val="18"/>
                <w:szCs w:val="18"/>
                <w:lang w:val="en-GB"/>
              </w:rPr>
              <w:t xml:space="preserve"> all customers related enquiries and complaints unless management approval is required.</w:t>
            </w:r>
          </w:p>
        </w:tc>
      </w:tr>
      <w:tr w:rsidR="002B2980" w14:paraId="05849428" w14:textId="77777777" w:rsidTr="00825922">
        <w:trPr>
          <w:trHeight w:hRule="exact" w:val="1340"/>
        </w:trPr>
        <w:tc>
          <w:tcPr>
            <w:tcW w:w="1920" w:type="dxa"/>
            <w:tcBorders>
              <w:top w:val="nil"/>
              <w:left w:val="nil"/>
              <w:bottom w:val="nil"/>
              <w:right w:val="nil"/>
            </w:tcBorders>
          </w:tcPr>
          <w:p w14:paraId="05849424" w14:textId="77777777" w:rsidR="002B2980" w:rsidRDefault="002B2980" w:rsidP="00825922">
            <w:pPr>
              <w:pStyle w:val="TableParagraph"/>
              <w:kinsoku w:val="0"/>
              <w:overflowPunct w:val="0"/>
              <w:spacing w:before="48" w:line="223" w:lineRule="exact"/>
              <w:ind w:left="232"/>
            </w:pPr>
            <w:r>
              <w:rPr>
                <w:rFonts w:ascii="Avenir Black" w:hAnsi="Avenir Black" w:cs="Avenir Black"/>
                <w:b/>
                <w:bCs/>
                <w:color w:val="1D1D1B"/>
                <w:sz w:val="18"/>
                <w:szCs w:val="18"/>
              </w:rPr>
              <w:t>COMPLIANCE</w:t>
            </w:r>
          </w:p>
        </w:tc>
        <w:tc>
          <w:tcPr>
            <w:tcW w:w="7998" w:type="dxa"/>
            <w:tcBorders>
              <w:top w:val="nil"/>
              <w:left w:val="nil"/>
              <w:bottom w:val="nil"/>
              <w:right w:val="nil"/>
            </w:tcBorders>
          </w:tcPr>
          <w:p w14:paraId="05849425" w14:textId="77777777" w:rsidR="00100521" w:rsidRDefault="002B2980" w:rsidP="00825922">
            <w:pPr>
              <w:widowControl/>
              <w:numPr>
                <w:ilvl w:val="0"/>
                <w:numId w:val="15"/>
              </w:numPr>
              <w:autoSpaceDE/>
              <w:autoSpaceDN/>
              <w:adjustRightInd/>
              <w:spacing w:before="48" w:line="223" w:lineRule="exact"/>
              <w:ind w:left="714" w:hanging="357"/>
              <w:rPr>
                <w:rFonts w:ascii="Arial" w:hAnsi="Arial" w:cs="Arial"/>
                <w:sz w:val="18"/>
                <w:szCs w:val="18"/>
              </w:rPr>
            </w:pPr>
            <w:r>
              <w:rPr>
                <w:rFonts w:ascii="Avenir" w:hAnsi="Avenir" w:cs="Avenir"/>
                <w:color w:val="1D1D1B"/>
                <w:sz w:val="18"/>
                <w:szCs w:val="18"/>
              </w:rPr>
              <w:t>Follow</w:t>
            </w:r>
            <w:r>
              <w:rPr>
                <w:rFonts w:ascii="Avenir" w:hAnsi="Avenir" w:cs="Avenir"/>
                <w:color w:val="1D1D1B"/>
                <w:spacing w:val="14"/>
                <w:sz w:val="18"/>
                <w:szCs w:val="18"/>
              </w:rPr>
              <w:t xml:space="preserve"> </w:t>
            </w:r>
            <w:r w:rsidR="006109C0">
              <w:rPr>
                <w:rFonts w:ascii="Avenir" w:hAnsi="Avenir" w:cs="Avenir"/>
                <w:color w:val="1D1D1B"/>
                <w:sz w:val="18"/>
                <w:szCs w:val="18"/>
              </w:rPr>
              <w:t>H</w:t>
            </w:r>
            <w:r>
              <w:rPr>
                <w:rFonts w:ascii="Avenir" w:hAnsi="Avenir" w:cs="Avenir"/>
                <w:color w:val="1D1D1B"/>
                <w:sz w:val="18"/>
                <w:szCs w:val="18"/>
              </w:rPr>
              <w:t>ealth</w:t>
            </w:r>
            <w:r>
              <w:rPr>
                <w:rFonts w:ascii="Avenir" w:hAnsi="Avenir" w:cs="Avenir"/>
                <w:color w:val="1D1D1B"/>
                <w:spacing w:val="14"/>
                <w:sz w:val="18"/>
                <w:szCs w:val="18"/>
              </w:rPr>
              <w:t xml:space="preserve"> </w:t>
            </w:r>
            <w:r>
              <w:rPr>
                <w:rFonts w:ascii="Avenir" w:hAnsi="Avenir" w:cs="Avenir"/>
                <w:color w:val="1D1D1B"/>
                <w:sz w:val="18"/>
                <w:szCs w:val="18"/>
              </w:rPr>
              <w:t>and</w:t>
            </w:r>
            <w:r>
              <w:rPr>
                <w:rFonts w:ascii="Avenir" w:hAnsi="Avenir" w:cs="Avenir"/>
                <w:color w:val="1D1D1B"/>
                <w:spacing w:val="14"/>
                <w:sz w:val="18"/>
                <w:szCs w:val="18"/>
              </w:rPr>
              <w:t xml:space="preserve"> </w:t>
            </w:r>
            <w:r>
              <w:rPr>
                <w:rFonts w:ascii="Avenir" w:hAnsi="Avenir" w:cs="Avenir"/>
                <w:color w:val="1D1D1B"/>
                <w:sz w:val="18"/>
                <w:szCs w:val="18"/>
              </w:rPr>
              <w:t>Safety</w:t>
            </w:r>
            <w:r>
              <w:rPr>
                <w:rFonts w:ascii="Avenir" w:hAnsi="Avenir" w:cs="Avenir"/>
                <w:color w:val="1D1D1B"/>
                <w:spacing w:val="14"/>
                <w:sz w:val="18"/>
                <w:szCs w:val="18"/>
              </w:rPr>
              <w:t xml:space="preserve"> </w:t>
            </w:r>
            <w:r>
              <w:rPr>
                <w:rFonts w:ascii="Avenir" w:hAnsi="Avenir" w:cs="Avenir"/>
                <w:color w:val="1D1D1B"/>
                <w:spacing w:val="-3"/>
                <w:sz w:val="18"/>
                <w:szCs w:val="18"/>
              </w:rPr>
              <w:t>Policy,</w:t>
            </w:r>
            <w:r>
              <w:rPr>
                <w:rFonts w:ascii="Avenir" w:hAnsi="Avenir" w:cs="Avenir"/>
                <w:color w:val="1D1D1B"/>
                <w:spacing w:val="14"/>
                <w:sz w:val="18"/>
                <w:szCs w:val="18"/>
              </w:rPr>
              <w:t xml:space="preserve"> </w:t>
            </w:r>
            <w:r>
              <w:rPr>
                <w:rFonts w:ascii="Avenir" w:hAnsi="Avenir" w:cs="Avenir"/>
                <w:color w:val="1D1D1B"/>
                <w:sz w:val="18"/>
                <w:szCs w:val="18"/>
              </w:rPr>
              <w:t>Food</w:t>
            </w:r>
            <w:r>
              <w:rPr>
                <w:rFonts w:ascii="Avenir" w:hAnsi="Avenir" w:cs="Avenir"/>
                <w:color w:val="1D1D1B"/>
                <w:spacing w:val="14"/>
                <w:sz w:val="18"/>
                <w:szCs w:val="18"/>
              </w:rPr>
              <w:t xml:space="preserve"> </w:t>
            </w:r>
            <w:r>
              <w:rPr>
                <w:rFonts w:ascii="Avenir" w:hAnsi="Avenir" w:cs="Avenir"/>
                <w:color w:val="1D1D1B"/>
                <w:sz w:val="18"/>
                <w:szCs w:val="18"/>
              </w:rPr>
              <w:t>Safety</w:t>
            </w:r>
            <w:r>
              <w:rPr>
                <w:rFonts w:ascii="Avenir" w:hAnsi="Avenir" w:cs="Avenir"/>
                <w:color w:val="1D1D1B"/>
                <w:spacing w:val="14"/>
                <w:sz w:val="18"/>
                <w:szCs w:val="18"/>
              </w:rPr>
              <w:t xml:space="preserve"> </w:t>
            </w:r>
            <w:r>
              <w:rPr>
                <w:rFonts w:ascii="Avenir" w:hAnsi="Avenir" w:cs="Avenir"/>
                <w:color w:val="1D1D1B"/>
                <w:sz w:val="18"/>
                <w:szCs w:val="18"/>
              </w:rPr>
              <w:t>Policy</w:t>
            </w:r>
            <w:r>
              <w:rPr>
                <w:rFonts w:ascii="Avenir" w:hAnsi="Avenir" w:cs="Avenir"/>
                <w:color w:val="1D1D1B"/>
                <w:spacing w:val="14"/>
                <w:sz w:val="18"/>
                <w:szCs w:val="18"/>
              </w:rPr>
              <w:t xml:space="preserve"> </w:t>
            </w:r>
            <w:r>
              <w:rPr>
                <w:rFonts w:ascii="Avenir" w:hAnsi="Avenir" w:cs="Avenir"/>
                <w:color w:val="1D1D1B"/>
                <w:sz w:val="18"/>
                <w:szCs w:val="18"/>
              </w:rPr>
              <w:t>and</w:t>
            </w:r>
            <w:r>
              <w:rPr>
                <w:rFonts w:ascii="Avenir" w:hAnsi="Avenir" w:cs="Avenir"/>
                <w:color w:val="1D1D1B"/>
                <w:spacing w:val="14"/>
                <w:sz w:val="18"/>
                <w:szCs w:val="18"/>
              </w:rPr>
              <w:t xml:space="preserve"> </w:t>
            </w:r>
            <w:r>
              <w:rPr>
                <w:rFonts w:ascii="Avenir" w:hAnsi="Avenir" w:cs="Avenir"/>
                <w:color w:val="1D1D1B"/>
                <w:sz w:val="18"/>
                <w:szCs w:val="18"/>
              </w:rPr>
              <w:t>compliance</w:t>
            </w:r>
            <w:r>
              <w:rPr>
                <w:rFonts w:ascii="Avenir" w:hAnsi="Avenir" w:cs="Avenir"/>
                <w:color w:val="1D1D1B"/>
                <w:spacing w:val="14"/>
                <w:sz w:val="18"/>
                <w:szCs w:val="18"/>
              </w:rPr>
              <w:t xml:space="preserve"> </w:t>
            </w:r>
            <w:r>
              <w:rPr>
                <w:rFonts w:ascii="Avenir" w:hAnsi="Avenir" w:cs="Avenir"/>
                <w:color w:val="1D1D1B"/>
                <w:sz w:val="18"/>
                <w:szCs w:val="18"/>
              </w:rPr>
              <w:t>procedures</w:t>
            </w:r>
            <w:r>
              <w:rPr>
                <w:rFonts w:ascii="Avenir" w:hAnsi="Avenir" w:cs="Avenir"/>
                <w:color w:val="1D1D1B"/>
                <w:spacing w:val="14"/>
                <w:sz w:val="18"/>
                <w:szCs w:val="18"/>
              </w:rPr>
              <w:t xml:space="preserve"> </w:t>
            </w:r>
            <w:r>
              <w:rPr>
                <w:rFonts w:ascii="Avenir" w:hAnsi="Avenir" w:cs="Avenir"/>
                <w:color w:val="1D1D1B"/>
                <w:sz w:val="18"/>
                <w:szCs w:val="18"/>
              </w:rPr>
              <w:t>in</w:t>
            </w:r>
            <w:r>
              <w:rPr>
                <w:rFonts w:ascii="Avenir" w:hAnsi="Avenir" w:cs="Avenir"/>
                <w:color w:val="1D1D1B"/>
                <w:spacing w:val="14"/>
                <w:sz w:val="18"/>
                <w:szCs w:val="18"/>
              </w:rPr>
              <w:t xml:space="preserve"> </w:t>
            </w:r>
            <w:r>
              <w:rPr>
                <w:rFonts w:ascii="Avenir" w:hAnsi="Avenir" w:cs="Avenir"/>
                <w:color w:val="1D1D1B"/>
                <w:sz w:val="18"/>
                <w:szCs w:val="18"/>
              </w:rPr>
              <w:t>the store.</w:t>
            </w:r>
            <w:r w:rsidR="00100521">
              <w:rPr>
                <w:rFonts w:ascii="Arial" w:hAnsi="Arial" w:cs="Arial"/>
                <w:sz w:val="18"/>
                <w:szCs w:val="18"/>
              </w:rPr>
              <w:t xml:space="preserve"> </w:t>
            </w:r>
          </w:p>
          <w:p w14:paraId="05849426" w14:textId="77777777" w:rsidR="00100521" w:rsidRDefault="00100521" w:rsidP="00825922">
            <w:pPr>
              <w:widowControl/>
              <w:numPr>
                <w:ilvl w:val="0"/>
                <w:numId w:val="15"/>
              </w:numPr>
              <w:autoSpaceDE/>
              <w:autoSpaceDN/>
              <w:adjustRightInd/>
              <w:spacing w:line="223" w:lineRule="exact"/>
              <w:ind w:left="714" w:hanging="357"/>
              <w:rPr>
                <w:rFonts w:ascii="Arial" w:hAnsi="Arial" w:cs="Arial"/>
                <w:sz w:val="18"/>
                <w:szCs w:val="18"/>
              </w:rPr>
            </w:pPr>
            <w:r>
              <w:rPr>
                <w:rFonts w:ascii="Arial" w:hAnsi="Arial" w:cs="Arial"/>
                <w:sz w:val="18"/>
                <w:szCs w:val="18"/>
              </w:rPr>
              <w:t>Ensure Food Safety standards are maintained through completion of appropriate daily, weekly and monthly cleaning.</w:t>
            </w:r>
          </w:p>
          <w:p w14:paraId="05849427" w14:textId="77777777" w:rsidR="005D78D2" w:rsidRPr="00042CCE" w:rsidRDefault="00100521" w:rsidP="00825922">
            <w:pPr>
              <w:widowControl/>
              <w:numPr>
                <w:ilvl w:val="0"/>
                <w:numId w:val="15"/>
              </w:numPr>
              <w:autoSpaceDE/>
              <w:autoSpaceDN/>
              <w:adjustRightInd/>
              <w:spacing w:line="223" w:lineRule="exact"/>
              <w:ind w:left="714" w:hanging="357"/>
              <w:rPr>
                <w:rFonts w:ascii="Arial" w:hAnsi="Arial" w:cs="Arial"/>
                <w:sz w:val="18"/>
                <w:szCs w:val="18"/>
              </w:rPr>
            </w:pPr>
            <w:r>
              <w:rPr>
                <w:rFonts w:ascii="Arial" w:hAnsi="Arial" w:cs="Arial"/>
                <w:sz w:val="18"/>
                <w:szCs w:val="18"/>
              </w:rPr>
              <w:t>Complete th</w:t>
            </w:r>
            <w:r w:rsidR="005D78D2">
              <w:rPr>
                <w:rFonts w:ascii="Arial" w:hAnsi="Arial" w:cs="Arial"/>
                <w:sz w:val="18"/>
                <w:szCs w:val="18"/>
              </w:rPr>
              <w:t>e t</w:t>
            </w:r>
            <w:r w:rsidR="006109C0">
              <w:rPr>
                <w:rFonts w:ascii="Arial" w:hAnsi="Arial" w:cs="Arial"/>
                <w:sz w:val="18"/>
                <w:szCs w:val="18"/>
              </w:rPr>
              <w:t>raceability forms as required</w:t>
            </w:r>
            <w:r w:rsidR="00042CCE">
              <w:rPr>
                <w:rFonts w:ascii="Arial" w:hAnsi="Arial" w:cs="Arial"/>
                <w:sz w:val="18"/>
                <w:szCs w:val="18"/>
              </w:rPr>
              <w:t xml:space="preserve">. </w:t>
            </w:r>
          </w:p>
        </w:tc>
      </w:tr>
      <w:tr w:rsidR="002B2980" w14:paraId="0584942C" w14:textId="77777777" w:rsidTr="006109C0">
        <w:trPr>
          <w:trHeight w:hRule="exact" w:val="706"/>
        </w:trPr>
        <w:tc>
          <w:tcPr>
            <w:tcW w:w="1920" w:type="dxa"/>
            <w:tcBorders>
              <w:top w:val="nil"/>
              <w:left w:val="nil"/>
              <w:bottom w:val="nil"/>
              <w:right w:val="nil"/>
            </w:tcBorders>
          </w:tcPr>
          <w:p w14:paraId="05849429" w14:textId="77777777" w:rsidR="002B2980" w:rsidRDefault="002B2980" w:rsidP="00825922">
            <w:pPr>
              <w:pStyle w:val="TableParagraph"/>
              <w:kinsoku w:val="0"/>
              <w:overflowPunct w:val="0"/>
              <w:spacing w:before="48" w:line="223" w:lineRule="exact"/>
              <w:ind w:left="232"/>
            </w:pPr>
            <w:r>
              <w:rPr>
                <w:rFonts w:ascii="Avenir Black" w:hAnsi="Avenir Black" w:cs="Avenir Black"/>
                <w:b/>
                <w:bCs/>
                <w:color w:val="1D1D1B"/>
                <w:spacing w:val="-3"/>
                <w:sz w:val="18"/>
                <w:szCs w:val="18"/>
              </w:rPr>
              <w:t>CULTURAL</w:t>
            </w:r>
          </w:p>
        </w:tc>
        <w:tc>
          <w:tcPr>
            <w:tcW w:w="7998" w:type="dxa"/>
            <w:tcBorders>
              <w:top w:val="nil"/>
              <w:left w:val="nil"/>
              <w:bottom w:val="nil"/>
              <w:right w:val="nil"/>
            </w:tcBorders>
          </w:tcPr>
          <w:p w14:paraId="0584942A" w14:textId="77777777" w:rsidR="002B2980" w:rsidRPr="006109C0" w:rsidRDefault="002B2980" w:rsidP="00825922">
            <w:pPr>
              <w:pStyle w:val="TableParagraph"/>
              <w:numPr>
                <w:ilvl w:val="0"/>
                <w:numId w:val="17"/>
              </w:numPr>
              <w:tabs>
                <w:tab w:val="left" w:pos="758"/>
              </w:tabs>
              <w:kinsoku w:val="0"/>
              <w:overflowPunct w:val="0"/>
              <w:spacing w:before="48" w:line="223" w:lineRule="exact"/>
              <w:ind w:left="714" w:hanging="357"/>
              <w:rPr>
                <w:rFonts w:ascii="Avenir" w:hAnsi="Avenir" w:cs="Avenir"/>
                <w:color w:val="000000"/>
                <w:spacing w:val="-3"/>
                <w:sz w:val="18"/>
                <w:szCs w:val="18"/>
              </w:rPr>
            </w:pPr>
            <w:r>
              <w:rPr>
                <w:rFonts w:ascii="Avenir" w:hAnsi="Avenir" w:cs="Avenir"/>
                <w:color w:val="1D1D1B"/>
                <w:sz w:val="18"/>
                <w:szCs w:val="18"/>
              </w:rPr>
              <w:t xml:space="preserve">Contribute effectively as a team </w:t>
            </w:r>
            <w:r>
              <w:rPr>
                <w:rFonts w:ascii="Avenir" w:hAnsi="Avenir" w:cs="Avenir"/>
                <w:color w:val="1D1D1B"/>
                <w:spacing w:val="-3"/>
                <w:sz w:val="18"/>
                <w:szCs w:val="18"/>
              </w:rPr>
              <w:t>member.</w:t>
            </w:r>
          </w:p>
          <w:p w14:paraId="0584942B" w14:textId="77777777" w:rsidR="002B2980" w:rsidRPr="006109C0" w:rsidRDefault="006109C0" w:rsidP="006109C0">
            <w:pPr>
              <w:pStyle w:val="TableParagraph"/>
              <w:numPr>
                <w:ilvl w:val="0"/>
                <w:numId w:val="17"/>
              </w:numPr>
              <w:tabs>
                <w:tab w:val="left" w:pos="758"/>
              </w:tabs>
              <w:kinsoku w:val="0"/>
              <w:overflowPunct w:val="0"/>
              <w:spacing w:before="22" w:line="223" w:lineRule="exact"/>
              <w:rPr>
                <w:rFonts w:ascii="Avenir" w:hAnsi="Avenir" w:cs="Avenir"/>
                <w:color w:val="000000"/>
                <w:spacing w:val="-3"/>
                <w:sz w:val="18"/>
                <w:szCs w:val="18"/>
              </w:rPr>
            </w:pPr>
            <w:r>
              <w:rPr>
                <w:rFonts w:ascii="Avenir" w:hAnsi="Avenir" w:cs="Avenir"/>
                <w:color w:val="1D1D1B"/>
                <w:sz w:val="18"/>
                <w:szCs w:val="18"/>
              </w:rPr>
              <w:t>Live the store</w:t>
            </w:r>
            <w:r>
              <w:rPr>
                <w:rFonts w:ascii="Avenir" w:hAnsi="Avenir" w:cs="Avenir"/>
                <w:color w:val="1D1D1B"/>
                <w:spacing w:val="-1"/>
                <w:sz w:val="18"/>
                <w:szCs w:val="18"/>
              </w:rPr>
              <w:t xml:space="preserve"> </w:t>
            </w:r>
            <w:r>
              <w:rPr>
                <w:rFonts w:ascii="Avenir" w:hAnsi="Avenir" w:cs="Avenir"/>
                <w:color w:val="1D1D1B"/>
                <w:sz w:val="18"/>
                <w:szCs w:val="18"/>
              </w:rPr>
              <w:t>values.</w:t>
            </w:r>
          </w:p>
        </w:tc>
      </w:tr>
    </w:tbl>
    <w:p w14:paraId="0584942D" w14:textId="77777777" w:rsidR="002B2980" w:rsidRDefault="002B2980">
      <w:pPr>
        <w:sectPr w:rsidR="002B2980">
          <w:type w:val="continuous"/>
          <w:pgSz w:w="11910" w:h="16840"/>
          <w:pgMar w:top="580" w:right="880" w:bottom="280" w:left="880" w:header="720" w:footer="720" w:gutter="0"/>
          <w:cols w:space="720" w:equalWidth="0">
            <w:col w:w="10150"/>
          </w:cols>
          <w:noEndnote/>
        </w:sectPr>
      </w:pPr>
    </w:p>
    <w:p w14:paraId="0584942E" w14:textId="77777777" w:rsidR="002B2980" w:rsidRDefault="002B2980">
      <w:pPr>
        <w:pStyle w:val="BodyText"/>
        <w:kinsoku w:val="0"/>
        <w:overflowPunct w:val="0"/>
        <w:spacing w:before="1"/>
        <w:ind w:left="0" w:firstLine="0"/>
        <w:rPr>
          <w:sz w:val="6"/>
          <w:szCs w:val="6"/>
        </w:rPr>
      </w:pPr>
    </w:p>
    <w:p w14:paraId="0584942F" w14:textId="766A5B8F" w:rsidR="002B2980" w:rsidRDefault="00A0196B">
      <w:pPr>
        <w:pStyle w:val="BodyText"/>
        <w:kinsoku w:val="0"/>
        <w:overflowPunct w:val="0"/>
        <w:spacing w:before="0" w:line="372" w:lineRule="exact"/>
        <w:ind w:left="231" w:firstLine="0"/>
        <w:rPr>
          <w:position w:val="-7"/>
          <w:sz w:val="20"/>
          <w:szCs w:val="20"/>
        </w:rPr>
      </w:pPr>
      <w:r>
        <w:rPr>
          <w:noProof/>
          <w:position w:val="-7"/>
          <w:sz w:val="20"/>
          <w:szCs w:val="20"/>
        </w:rPr>
        <mc:AlternateContent>
          <mc:Choice Requires="wpg">
            <w:drawing>
              <wp:inline distT="0" distB="0" distL="0" distR="0" wp14:anchorId="05849475" wp14:editId="26B7DB72">
                <wp:extent cx="6148705" cy="236855"/>
                <wp:effectExtent l="635" t="1270" r="3810" b="0"/>
                <wp:docPr id="19"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8705" cy="236855"/>
                          <a:chOff x="0" y="0"/>
                          <a:chExt cx="9683" cy="373"/>
                        </a:xfrm>
                      </wpg:grpSpPr>
                      <wps:wsp>
                        <wps:cNvPr id="20" name="Freeform 71"/>
                        <wps:cNvSpPr>
                          <a:spLocks/>
                        </wps:cNvSpPr>
                        <wps:spPr bwMode="auto">
                          <a:xfrm>
                            <a:off x="45" y="22"/>
                            <a:ext cx="9593" cy="328"/>
                          </a:xfrm>
                          <a:custGeom>
                            <a:avLst/>
                            <a:gdLst>
                              <a:gd name="T0" fmla="*/ 0 w 9593"/>
                              <a:gd name="T1" fmla="*/ 0 h 328"/>
                              <a:gd name="T2" fmla="*/ 9592 w 9593"/>
                              <a:gd name="T3" fmla="*/ 0 h 328"/>
                              <a:gd name="T4" fmla="*/ 9592 w 9593"/>
                              <a:gd name="T5" fmla="*/ 327 h 328"/>
                              <a:gd name="T6" fmla="*/ 0 w 9593"/>
                              <a:gd name="T7" fmla="*/ 327 h 328"/>
                              <a:gd name="T8" fmla="*/ 0 w 9593"/>
                              <a:gd name="T9" fmla="*/ 0 h 328"/>
                            </a:gdLst>
                            <a:ahLst/>
                            <a:cxnLst>
                              <a:cxn ang="0">
                                <a:pos x="T0" y="T1"/>
                              </a:cxn>
                              <a:cxn ang="0">
                                <a:pos x="T2" y="T3"/>
                              </a:cxn>
                              <a:cxn ang="0">
                                <a:pos x="T4" y="T5"/>
                              </a:cxn>
                              <a:cxn ang="0">
                                <a:pos x="T6" y="T7"/>
                              </a:cxn>
                              <a:cxn ang="0">
                                <a:pos x="T8" y="T9"/>
                              </a:cxn>
                            </a:cxnLst>
                            <a:rect l="0" t="0" r="r" b="b"/>
                            <a:pathLst>
                              <a:path w="9593" h="328">
                                <a:moveTo>
                                  <a:pt x="0" y="0"/>
                                </a:moveTo>
                                <a:lnTo>
                                  <a:pt x="9592" y="0"/>
                                </a:lnTo>
                                <a:lnTo>
                                  <a:pt x="9592" y="327"/>
                                </a:lnTo>
                                <a:lnTo>
                                  <a:pt x="0" y="327"/>
                                </a:lnTo>
                                <a:lnTo>
                                  <a:pt x="0" y="0"/>
                                </a:lnTo>
                                <a:close/>
                              </a:path>
                            </a:pathLst>
                          </a:custGeom>
                          <a:solidFill>
                            <a:srgbClr val="FFD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72"/>
                        <wps:cNvSpPr>
                          <a:spLocks/>
                        </wps:cNvSpPr>
                        <wps:spPr bwMode="auto">
                          <a:xfrm>
                            <a:off x="22" y="22"/>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73"/>
                        <wps:cNvSpPr>
                          <a:spLocks/>
                        </wps:cNvSpPr>
                        <wps:spPr bwMode="auto">
                          <a:xfrm>
                            <a:off x="45"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74"/>
                        <wps:cNvSpPr>
                          <a:spLocks/>
                        </wps:cNvSpPr>
                        <wps:spPr bwMode="auto">
                          <a:xfrm>
                            <a:off x="9637"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75"/>
                        <wps:cNvSpPr>
                          <a:spLocks/>
                        </wps:cNvSpPr>
                        <wps:spPr bwMode="auto">
                          <a:xfrm>
                            <a:off x="22" y="349"/>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Text Box 76"/>
                        <wps:cNvSpPr txBox="1">
                          <a:spLocks noChangeArrowheads="1"/>
                        </wps:cNvSpPr>
                        <wps:spPr bwMode="auto">
                          <a:xfrm>
                            <a:off x="0" y="0"/>
                            <a:ext cx="9683"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49486"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PERSON SPECIFIC</w:t>
                              </w:r>
                              <w:r>
                                <w:rPr>
                                  <w:rFonts w:ascii="Avenir Black" w:hAnsi="Avenir Black" w:cs="Avenir Black"/>
                                  <w:b/>
                                  <w:bCs/>
                                  <w:color w:val="1D1D1B"/>
                                  <w:spacing w:val="-21"/>
                                  <w:sz w:val="22"/>
                                  <w:szCs w:val="22"/>
                                </w:rPr>
                                <w:t>A</w:t>
                              </w:r>
                              <w:r>
                                <w:rPr>
                                  <w:rFonts w:ascii="Avenir Black" w:hAnsi="Avenir Black" w:cs="Avenir Black"/>
                                  <w:b/>
                                  <w:bCs/>
                                  <w:color w:val="1D1D1B"/>
                                  <w:sz w:val="22"/>
                                  <w:szCs w:val="22"/>
                                </w:rPr>
                                <w:t>TION</w:t>
                              </w:r>
                            </w:p>
                          </w:txbxContent>
                        </wps:txbx>
                        <wps:bodyPr rot="0" vert="horz" wrap="square" lIns="0" tIns="0" rIns="0" bIns="0" anchor="t" anchorCtr="0" upright="1">
                          <a:noAutofit/>
                        </wps:bodyPr>
                      </wps:wsp>
                    </wpg:wgp>
                  </a:graphicData>
                </a:graphic>
              </wp:inline>
            </w:drawing>
          </mc:Choice>
          <mc:Fallback>
            <w:pict>
              <v:group w14:anchorId="05849475" id="Group 70" o:spid="_x0000_s1047" style="width:484.15pt;height:18.65pt;mso-position-horizontal-relative:char;mso-position-vertical-relative:line" coordsize="9683,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">
                <v:shape id="Freeform 71" o:spid="_x0000_s1048" style="position:absolute;left:45;top:22;width:9593;height:328;visibility:visible;mso-wrap-style:square;v-text-anchor:top" coordsize="959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" path="m,l9592,r,327l,327,,xe" fillcolor="#ffdb00" stroked="f">
                  <v:path arrowok="t" o:connecttype="custom" o:connectlocs="0,0;9592,0;9592,327;0,327;0,0" o:connectangles="0,0,0,0,0"/>
                </v:shape>
                <v:shape id="Freeform 72" o:spid="_x0000_s1049" style="position:absolute;left:22;top:22;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" path="m,l9637,e" filled="f" strokecolor="white" strokeweight="2.25pt">
                  <v:path arrowok="t" o:connecttype="custom" o:connectlocs="0,0;9637,0" o:connectangles="0,0"/>
                </v:shape>
                <v:shape id="Freeform 73" o:spid="_x0000_s1050" style="position:absolute;left:45;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" path="m,282l,e" filled="f" strokecolor="white" strokeweight="2.25pt">
                  <v:path arrowok="t" o:connecttype="custom" o:connectlocs="0,282;0,0" o:connectangles="0,0"/>
                </v:shape>
                <v:shape id="Freeform 74" o:spid="_x0000_s1051" style="position:absolute;left:9637;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" path="m,282l,e" filled="f" strokecolor="white" strokeweight="2.25pt">
                  <v:path arrowok="t" o:connecttype="custom" o:connectlocs="0,282;0,0" o:connectangles="0,0"/>
                </v:shape>
                <v:shape id="Freeform 75" o:spid="_x0000_s1052" style="position:absolute;left:22;top:349;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" path="m,l9637,e" filled="f" strokecolor="white" strokeweight="2.25pt">
                  <v:path arrowok="t" o:connecttype="custom" o:connectlocs="0,0;9637,0" o:connectangles="0,0"/>
                </v:shape>
                <v:shape id="Text Box 76" o:spid="_x0000_s1053" type="#_x0000_t202" style="position:absolute;width:9683;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05849486"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PERSON SPECIFIC</w:t>
                        </w:r>
                        <w:r>
                          <w:rPr>
                            <w:rFonts w:ascii="Avenir Black" w:hAnsi="Avenir Black" w:cs="Avenir Black"/>
                            <w:b/>
                            <w:bCs/>
                            <w:color w:val="1D1D1B"/>
                            <w:spacing w:val="-21"/>
                            <w:sz w:val="22"/>
                            <w:szCs w:val="22"/>
                          </w:rPr>
                          <w:t>A</w:t>
                        </w:r>
                        <w:r>
                          <w:rPr>
                            <w:rFonts w:ascii="Avenir Black" w:hAnsi="Avenir Black" w:cs="Avenir Black"/>
                            <w:b/>
                            <w:bCs/>
                            <w:color w:val="1D1D1B"/>
                            <w:sz w:val="22"/>
                            <w:szCs w:val="22"/>
                          </w:rPr>
                          <w:t>TION</w:t>
                        </w:r>
                      </w:p>
                    </w:txbxContent>
                  </v:textbox>
                </v:shape>
                <w10:anchorlock/>
              </v:group>
            </w:pict>
          </mc:Fallback>
        </mc:AlternateContent>
      </w:r>
    </w:p>
    <w:tbl>
      <w:tblPr>
        <w:tblW w:w="0" w:type="auto"/>
        <w:tblInd w:w="114" w:type="dxa"/>
        <w:tblLayout w:type="fixed"/>
        <w:tblCellMar>
          <w:left w:w="0" w:type="dxa"/>
          <w:right w:w="0" w:type="dxa"/>
        </w:tblCellMar>
        <w:tblLook w:val="0000" w:firstRow="0" w:lastRow="0" w:firstColumn="0" w:lastColumn="0" w:noHBand="0" w:noVBand="0"/>
      </w:tblPr>
      <w:tblGrid>
        <w:gridCol w:w="2101"/>
        <w:gridCol w:w="7817"/>
      </w:tblGrid>
      <w:tr w:rsidR="002B2980" w14:paraId="05849438" w14:textId="77777777">
        <w:trPr>
          <w:trHeight w:hRule="exact" w:val="2149"/>
        </w:trPr>
        <w:tc>
          <w:tcPr>
            <w:tcW w:w="2101" w:type="dxa"/>
            <w:tcBorders>
              <w:top w:val="nil"/>
              <w:left w:val="nil"/>
              <w:bottom w:val="nil"/>
              <w:right w:val="nil"/>
            </w:tcBorders>
          </w:tcPr>
          <w:p w14:paraId="05849430" w14:textId="77777777" w:rsidR="002B2980" w:rsidRDefault="002B2980" w:rsidP="00825922">
            <w:pPr>
              <w:pStyle w:val="TableParagraph"/>
              <w:kinsoku w:val="0"/>
              <w:overflowPunct w:val="0"/>
              <w:spacing w:before="48" w:line="223" w:lineRule="exact"/>
              <w:ind w:left="232"/>
            </w:pPr>
            <w:r>
              <w:rPr>
                <w:rFonts w:ascii="Avenir Black" w:hAnsi="Avenir Black" w:cs="Avenir Black"/>
                <w:b/>
                <w:bCs/>
                <w:color w:val="1D1D1B"/>
                <w:sz w:val="18"/>
                <w:szCs w:val="18"/>
              </w:rPr>
              <w:t>PEOPLE FOCUS</w:t>
            </w:r>
          </w:p>
        </w:tc>
        <w:tc>
          <w:tcPr>
            <w:tcW w:w="7817" w:type="dxa"/>
            <w:tcBorders>
              <w:top w:val="nil"/>
              <w:left w:val="nil"/>
              <w:bottom w:val="nil"/>
              <w:right w:val="nil"/>
            </w:tcBorders>
          </w:tcPr>
          <w:p w14:paraId="05849431" w14:textId="77777777" w:rsidR="002B2980" w:rsidRDefault="002B2980" w:rsidP="00825922">
            <w:pPr>
              <w:pStyle w:val="TableParagraph"/>
              <w:kinsoku w:val="0"/>
              <w:overflowPunct w:val="0"/>
              <w:spacing w:before="48" w:line="223" w:lineRule="exact"/>
              <w:ind w:left="187"/>
              <w:rPr>
                <w:rFonts w:ascii="Avenir Black" w:hAnsi="Avenir Black" w:cs="Avenir Black"/>
                <w:color w:val="000000"/>
                <w:sz w:val="18"/>
                <w:szCs w:val="18"/>
              </w:rPr>
            </w:pPr>
            <w:r>
              <w:rPr>
                <w:rFonts w:ascii="Avenir Black" w:hAnsi="Avenir Black" w:cs="Avenir Black"/>
                <w:b/>
                <w:bCs/>
                <w:color w:val="1D1D1B"/>
                <w:sz w:val="18"/>
                <w:szCs w:val="18"/>
              </w:rPr>
              <w:t>WORKING WITH PEOPLE</w:t>
            </w:r>
          </w:p>
          <w:p w14:paraId="05849432" w14:textId="77777777" w:rsidR="002B2980" w:rsidRDefault="002B2980" w:rsidP="00825922">
            <w:pPr>
              <w:pStyle w:val="TableParagraph"/>
              <w:numPr>
                <w:ilvl w:val="0"/>
                <w:numId w:val="22"/>
              </w:numPr>
              <w:kinsoku w:val="0"/>
              <w:overflowPunct w:val="0"/>
              <w:spacing w:line="200" w:lineRule="exact"/>
              <w:ind w:left="544" w:hanging="357"/>
              <w:rPr>
                <w:rFonts w:ascii="Avenir" w:hAnsi="Avenir" w:cs="Avenir"/>
                <w:color w:val="000000"/>
                <w:sz w:val="18"/>
                <w:szCs w:val="18"/>
              </w:rPr>
            </w:pPr>
            <w:r>
              <w:rPr>
                <w:rFonts w:ascii="Avenir" w:hAnsi="Avenir" w:cs="Avenir"/>
                <w:color w:val="1D1D1B"/>
                <w:sz w:val="18"/>
                <w:szCs w:val="18"/>
              </w:rPr>
              <w:t>Is self -aware, approachable and mindful of their impact on</w:t>
            </w:r>
            <w:r>
              <w:rPr>
                <w:rFonts w:ascii="Avenir" w:hAnsi="Avenir" w:cs="Avenir"/>
                <w:color w:val="1D1D1B"/>
                <w:spacing w:val="-2"/>
                <w:sz w:val="18"/>
                <w:szCs w:val="18"/>
              </w:rPr>
              <w:t xml:space="preserve"> </w:t>
            </w:r>
            <w:r>
              <w:rPr>
                <w:rFonts w:ascii="Avenir" w:hAnsi="Avenir" w:cs="Avenir"/>
                <w:color w:val="1D1D1B"/>
                <w:sz w:val="18"/>
                <w:szCs w:val="18"/>
              </w:rPr>
              <w:t>others</w:t>
            </w:r>
          </w:p>
          <w:p w14:paraId="05849433" w14:textId="77777777" w:rsidR="002B2980" w:rsidRDefault="002B2980" w:rsidP="00825922">
            <w:pPr>
              <w:pStyle w:val="TableParagraph"/>
              <w:numPr>
                <w:ilvl w:val="0"/>
                <w:numId w:val="22"/>
              </w:numPr>
              <w:kinsoku w:val="0"/>
              <w:overflowPunct w:val="0"/>
              <w:spacing w:before="11" w:line="194" w:lineRule="auto"/>
              <w:ind w:left="544" w:right="228" w:hanging="357"/>
              <w:rPr>
                <w:rFonts w:ascii="Avenir" w:hAnsi="Avenir" w:cs="Avenir"/>
                <w:color w:val="000000"/>
                <w:sz w:val="18"/>
                <w:szCs w:val="18"/>
              </w:rPr>
            </w:pPr>
            <w:r>
              <w:rPr>
                <w:rFonts w:ascii="Avenir" w:hAnsi="Avenir" w:cs="Avenir"/>
                <w:color w:val="1D1D1B"/>
                <w:sz w:val="18"/>
                <w:szCs w:val="18"/>
              </w:rPr>
              <w:t>Demonstrates an interest in, and understanding of people, behaving in a</w:t>
            </w:r>
            <w:r>
              <w:rPr>
                <w:rFonts w:ascii="Avenir" w:hAnsi="Avenir" w:cs="Avenir"/>
                <w:color w:val="1D1D1B"/>
                <w:spacing w:val="10"/>
                <w:sz w:val="18"/>
                <w:szCs w:val="18"/>
              </w:rPr>
              <w:t xml:space="preserve"> </w:t>
            </w:r>
            <w:r>
              <w:rPr>
                <w:rFonts w:ascii="Avenir" w:hAnsi="Avenir" w:cs="Avenir"/>
                <w:color w:val="1D1D1B"/>
                <w:sz w:val="18"/>
                <w:szCs w:val="18"/>
              </w:rPr>
              <w:t>culturally sensitive manner</w:t>
            </w:r>
          </w:p>
          <w:p w14:paraId="05849434" w14:textId="77777777" w:rsidR="002B2980" w:rsidRDefault="002B2980" w:rsidP="00825922">
            <w:pPr>
              <w:pStyle w:val="TableParagraph"/>
              <w:numPr>
                <w:ilvl w:val="0"/>
                <w:numId w:val="22"/>
              </w:numPr>
              <w:kinsoku w:val="0"/>
              <w:overflowPunct w:val="0"/>
              <w:spacing w:line="190" w:lineRule="exact"/>
              <w:ind w:left="544" w:hanging="357"/>
              <w:rPr>
                <w:rFonts w:ascii="Avenir" w:hAnsi="Avenir" w:cs="Avenir"/>
                <w:color w:val="000000"/>
                <w:sz w:val="18"/>
                <w:szCs w:val="18"/>
              </w:rPr>
            </w:pPr>
            <w:r>
              <w:rPr>
                <w:rFonts w:ascii="Avenir" w:hAnsi="Avenir" w:cs="Avenir"/>
                <w:color w:val="1D1D1B"/>
                <w:sz w:val="18"/>
                <w:szCs w:val="18"/>
              </w:rPr>
              <w:t>Is outgoing and supportive; recognising and acknowledging the contribution of</w:t>
            </w:r>
            <w:r>
              <w:rPr>
                <w:rFonts w:ascii="Avenir" w:hAnsi="Avenir" w:cs="Avenir"/>
                <w:color w:val="1D1D1B"/>
                <w:spacing w:val="-3"/>
                <w:sz w:val="18"/>
                <w:szCs w:val="18"/>
              </w:rPr>
              <w:t xml:space="preserve"> </w:t>
            </w:r>
            <w:r>
              <w:rPr>
                <w:rFonts w:ascii="Avenir" w:hAnsi="Avenir" w:cs="Avenir"/>
                <w:color w:val="1D1D1B"/>
                <w:sz w:val="18"/>
                <w:szCs w:val="18"/>
              </w:rPr>
              <w:t>others</w:t>
            </w:r>
          </w:p>
          <w:p w14:paraId="05849435" w14:textId="77777777" w:rsidR="002B2980" w:rsidRDefault="002B2980" w:rsidP="00825922">
            <w:pPr>
              <w:pStyle w:val="TableParagraph"/>
              <w:numPr>
                <w:ilvl w:val="0"/>
                <w:numId w:val="22"/>
              </w:numPr>
              <w:kinsoku w:val="0"/>
              <w:overflowPunct w:val="0"/>
              <w:spacing w:before="11" w:line="194" w:lineRule="auto"/>
              <w:ind w:left="544" w:right="228" w:hanging="357"/>
              <w:rPr>
                <w:rFonts w:ascii="Avenir" w:hAnsi="Avenir" w:cs="Avenir"/>
                <w:color w:val="000000"/>
                <w:sz w:val="18"/>
                <w:szCs w:val="18"/>
              </w:rPr>
            </w:pPr>
            <w:r>
              <w:rPr>
                <w:rFonts w:ascii="Avenir" w:hAnsi="Avenir" w:cs="Avenir"/>
                <w:color w:val="1D1D1B"/>
                <w:sz w:val="18"/>
                <w:szCs w:val="18"/>
              </w:rPr>
              <w:t>Actively contributes to a team spirit of openness and inclusiveness where colleagues</w:t>
            </w:r>
            <w:r>
              <w:rPr>
                <w:rFonts w:ascii="Avenir" w:hAnsi="Avenir" w:cs="Avenir"/>
                <w:color w:val="1D1D1B"/>
                <w:spacing w:val="-23"/>
                <w:sz w:val="18"/>
                <w:szCs w:val="18"/>
              </w:rPr>
              <w:t xml:space="preserve"> </w:t>
            </w:r>
            <w:r>
              <w:rPr>
                <w:rFonts w:ascii="Avenir" w:hAnsi="Avenir" w:cs="Avenir"/>
                <w:color w:val="1D1D1B"/>
                <w:sz w:val="18"/>
                <w:szCs w:val="18"/>
              </w:rPr>
              <w:t>feel able to offer</w:t>
            </w:r>
            <w:r>
              <w:rPr>
                <w:rFonts w:ascii="Avenir" w:hAnsi="Avenir" w:cs="Avenir"/>
                <w:color w:val="1D1D1B"/>
                <w:spacing w:val="-1"/>
                <w:sz w:val="18"/>
                <w:szCs w:val="18"/>
              </w:rPr>
              <w:t xml:space="preserve"> </w:t>
            </w:r>
            <w:r>
              <w:rPr>
                <w:rFonts w:ascii="Avenir" w:hAnsi="Avenir" w:cs="Avenir"/>
                <w:color w:val="1D1D1B"/>
                <w:sz w:val="18"/>
                <w:szCs w:val="18"/>
              </w:rPr>
              <w:t>ideas</w:t>
            </w:r>
          </w:p>
          <w:p w14:paraId="05849436" w14:textId="77777777" w:rsidR="002B2980" w:rsidRDefault="002B2980" w:rsidP="00825922">
            <w:pPr>
              <w:pStyle w:val="TableParagraph"/>
              <w:numPr>
                <w:ilvl w:val="0"/>
                <w:numId w:val="22"/>
              </w:numPr>
              <w:kinsoku w:val="0"/>
              <w:overflowPunct w:val="0"/>
              <w:spacing w:line="190" w:lineRule="exact"/>
              <w:ind w:left="544" w:hanging="357"/>
              <w:rPr>
                <w:rFonts w:ascii="Avenir" w:hAnsi="Avenir" w:cs="Avenir"/>
                <w:color w:val="000000"/>
                <w:sz w:val="18"/>
                <w:szCs w:val="18"/>
              </w:rPr>
            </w:pPr>
            <w:r>
              <w:rPr>
                <w:rFonts w:ascii="Avenir" w:hAnsi="Avenir" w:cs="Avenir"/>
                <w:color w:val="1D1D1B"/>
                <w:sz w:val="18"/>
                <w:szCs w:val="18"/>
              </w:rPr>
              <w:t>Listens and communicates openly and</w:t>
            </w:r>
            <w:r>
              <w:rPr>
                <w:rFonts w:ascii="Avenir" w:hAnsi="Avenir" w:cs="Avenir"/>
                <w:color w:val="1D1D1B"/>
                <w:spacing w:val="-1"/>
                <w:sz w:val="18"/>
                <w:szCs w:val="18"/>
              </w:rPr>
              <w:t xml:space="preserve"> </w:t>
            </w:r>
            <w:r>
              <w:rPr>
                <w:rFonts w:ascii="Avenir" w:hAnsi="Avenir" w:cs="Avenir"/>
                <w:color w:val="1D1D1B"/>
                <w:sz w:val="18"/>
                <w:szCs w:val="18"/>
              </w:rPr>
              <w:t>proactively</w:t>
            </w:r>
          </w:p>
          <w:p w14:paraId="05849437" w14:textId="77777777" w:rsidR="002B2980" w:rsidRDefault="002B2980" w:rsidP="00825922">
            <w:pPr>
              <w:pStyle w:val="TableParagraph"/>
              <w:numPr>
                <w:ilvl w:val="0"/>
                <w:numId w:val="22"/>
              </w:numPr>
              <w:kinsoku w:val="0"/>
              <w:overflowPunct w:val="0"/>
              <w:spacing w:before="11" w:line="194" w:lineRule="auto"/>
              <w:ind w:left="544" w:right="228" w:hanging="357"/>
            </w:pPr>
            <w:r>
              <w:rPr>
                <w:rFonts w:ascii="Avenir" w:hAnsi="Avenir" w:cs="Avenir"/>
                <w:color w:val="1D1D1B"/>
                <w:sz w:val="18"/>
                <w:szCs w:val="18"/>
              </w:rPr>
              <w:t>Adapts</w:t>
            </w:r>
            <w:r>
              <w:rPr>
                <w:rFonts w:ascii="Avenir" w:hAnsi="Avenir" w:cs="Avenir"/>
                <w:color w:val="1D1D1B"/>
                <w:spacing w:val="19"/>
                <w:sz w:val="18"/>
                <w:szCs w:val="18"/>
              </w:rPr>
              <w:t xml:space="preserve"> </w:t>
            </w:r>
            <w:r>
              <w:rPr>
                <w:rFonts w:ascii="Avenir" w:hAnsi="Avenir" w:cs="Avenir"/>
                <w:color w:val="1D1D1B"/>
                <w:sz w:val="18"/>
                <w:szCs w:val="18"/>
              </w:rPr>
              <w:t>their</w:t>
            </w:r>
            <w:r>
              <w:rPr>
                <w:rFonts w:ascii="Avenir" w:hAnsi="Avenir" w:cs="Avenir"/>
                <w:color w:val="1D1D1B"/>
                <w:spacing w:val="19"/>
                <w:sz w:val="18"/>
                <w:szCs w:val="18"/>
              </w:rPr>
              <w:t xml:space="preserve"> </w:t>
            </w:r>
            <w:r>
              <w:rPr>
                <w:rFonts w:ascii="Avenir" w:hAnsi="Avenir" w:cs="Avenir"/>
                <w:color w:val="1D1D1B"/>
                <w:sz w:val="18"/>
                <w:szCs w:val="18"/>
              </w:rPr>
              <w:t>style</w:t>
            </w:r>
            <w:r>
              <w:rPr>
                <w:rFonts w:ascii="Avenir" w:hAnsi="Avenir" w:cs="Avenir"/>
                <w:color w:val="1D1D1B"/>
                <w:spacing w:val="19"/>
                <w:sz w:val="18"/>
                <w:szCs w:val="18"/>
              </w:rPr>
              <w:t xml:space="preserve"> </w:t>
            </w:r>
            <w:r>
              <w:rPr>
                <w:rFonts w:ascii="Avenir" w:hAnsi="Avenir" w:cs="Avenir"/>
                <w:color w:val="1D1D1B"/>
                <w:sz w:val="18"/>
                <w:szCs w:val="18"/>
              </w:rPr>
              <w:t>to</w:t>
            </w:r>
            <w:r>
              <w:rPr>
                <w:rFonts w:ascii="Avenir" w:hAnsi="Avenir" w:cs="Avenir"/>
                <w:color w:val="1D1D1B"/>
                <w:spacing w:val="19"/>
                <w:sz w:val="18"/>
                <w:szCs w:val="18"/>
              </w:rPr>
              <w:t xml:space="preserve"> </w:t>
            </w:r>
            <w:r>
              <w:rPr>
                <w:rFonts w:ascii="Avenir" w:hAnsi="Avenir" w:cs="Avenir"/>
                <w:color w:val="1D1D1B"/>
                <w:sz w:val="18"/>
                <w:szCs w:val="18"/>
              </w:rPr>
              <w:t>build</w:t>
            </w:r>
            <w:r>
              <w:rPr>
                <w:rFonts w:ascii="Avenir" w:hAnsi="Avenir" w:cs="Avenir"/>
                <w:color w:val="1D1D1B"/>
                <w:spacing w:val="19"/>
                <w:sz w:val="18"/>
                <w:szCs w:val="18"/>
              </w:rPr>
              <w:t xml:space="preserve"> </w:t>
            </w:r>
            <w:r>
              <w:rPr>
                <w:rFonts w:ascii="Avenir" w:hAnsi="Avenir" w:cs="Avenir"/>
                <w:color w:val="1D1D1B"/>
                <w:sz w:val="18"/>
                <w:szCs w:val="18"/>
              </w:rPr>
              <w:t>and</w:t>
            </w:r>
            <w:r>
              <w:rPr>
                <w:rFonts w:ascii="Avenir" w:hAnsi="Avenir" w:cs="Avenir"/>
                <w:color w:val="1D1D1B"/>
                <w:spacing w:val="19"/>
                <w:sz w:val="18"/>
                <w:szCs w:val="18"/>
              </w:rPr>
              <w:t xml:space="preserve"> </w:t>
            </w:r>
            <w:r>
              <w:rPr>
                <w:rFonts w:ascii="Avenir" w:hAnsi="Avenir" w:cs="Avenir"/>
                <w:color w:val="1D1D1B"/>
                <w:sz w:val="18"/>
                <w:szCs w:val="18"/>
              </w:rPr>
              <w:t>maintain</w:t>
            </w:r>
            <w:r>
              <w:rPr>
                <w:rFonts w:ascii="Avenir" w:hAnsi="Avenir" w:cs="Avenir"/>
                <w:color w:val="1D1D1B"/>
                <w:spacing w:val="19"/>
                <w:sz w:val="18"/>
                <w:szCs w:val="18"/>
              </w:rPr>
              <w:t xml:space="preserve"> </w:t>
            </w:r>
            <w:r>
              <w:rPr>
                <w:rFonts w:ascii="Avenir" w:hAnsi="Avenir" w:cs="Avenir"/>
                <w:color w:val="1D1D1B"/>
                <w:sz w:val="18"/>
                <w:szCs w:val="18"/>
              </w:rPr>
              <w:t>relationships</w:t>
            </w:r>
            <w:r>
              <w:rPr>
                <w:rFonts w:ascii="Avenir" w:hAnsi="Avenir" w:cs="Avenir"/>
                <w:color w:val="1D1D1B"/>
                <w:spacing w:val="19"/>
                <w:sz w:val="18"/>
                <w:szCs w:val="18"/>
              </w:rPr>
              <w:t xml:space="preserve"> </w:t>
            </w:r>
            <w:r>
              <w:rPr>
                <w:rFonts w:ascii="Avenir" w:hAnsi="Avenir" w:cs="Avenir"/>
                <w:color w:val="1D1D1B"/>
                <w:sz w:val="18"/>
                <w:szCs w:val="18"/>
              </w:rPr>
              <w:t>with</w:t>
            </w:r>
            <w:r>
              <w:rPr>
                <w:rFonts w:ascii="Avenir" w:hAnsi="Avenir" w:cs="Avenir"/>
                <w:color w:val="1D1D1B"/>
                <w:spacing w:val="19"/>
                <w:sz w:val="18"/>
                <w:szCs w:val="18"/>
              </w:rPr>
              <w:t xml:space="preserve"> </w:t>
            </w:r>
            <w:r>
              <w:rPr>
                <w:rFonts w:ascii="Avenir" w:hAnsi="Avenir" w:cs="Avenir"/>
                <w:color w:val="1D1D1B"/>
                <w:sz w:val="18"/>
                <w:szCs w:val="18"/>
              </w:rPr>
              <w:t>multiple</w:t>
            </w:r>
            <w:r>
              <w:rPr>
                <w:rFonts w:ascii="Avenir" w:hAnsi="Avenir" w:cs="Avenir"/>
                <w:color w:val="1D1D1B"/>
                <w:spacing w:val="19"/>
                <w:sz w:val="18"/>
                <w:szCs w:val="18"/>
              </w:rPr>
              <w:t xml:space="preserve"> </w:t>
            </w:r>
            <w:r>
              <w:rPr>
                <w:rFonts w:ascii="Avenir" w:hAnsi="Avenir" w:cs="Avenir"/>
                <w:color w:val="1D1D1B"/>
                <w:sz w:val="18"/>
                <w:szCs w:val="18"/>
              </w:rPr>
              <w:t>stakeholders</w:t>
            </w:r>
            <w:r>
              <w:rPr>
                <w:rFonts w:ascii="Avenir" w:hAnsi="Avenir" w:cs="Avenir"/>
                <w:color w:val="1D1D1B"/>
                <w:spacing w:val="19"/>
                <w:sz w:val="18"/>
                <w:szCs w:val="18"/>
              </w:rPr>
              <w:t xml:space="preserve"> </w:t>
            </w:r>
            <w:r>
              <w:rPr>
                <w:rFonts w:ascii="Avenir" w:hAnsi="Avenir" w:cs="Avenir"/>
                <w:color w:val="1D1D1B"/>
                <w:sz w:val="18"/>
                <w:szCs w:val="18"/>
              </w:rPr>
              <w:t>(staff, suppliers, peers etc)</w:t>
            </w:r>
          </w:p>
        </w:tc>
      </w:tr>
      <w:tr w:rsidR="002B2980" w14:paraId="05849441" w14:textId="77777777" w:rsidTr="00825922">
        <w:trPr>
          <w:trHeight w:hRule="exact" w:val="2227"/>
        </w:trPr>
        <w:tc>
          <w:tcPr>
            <w:tcW w:w="2101" w:type="dxa"/>
            <w:tcBorders>
              <w:top w:val="nil"/>
              <w:left w:val="nil"/>
              <w:bottom w:val="nil"/>
              <w:right w:val="nil"/>
            </w:tcBorders>
          </w:tcPr>
          <w:p w14:paraId="05849439" w14:textId="77777777" w:rsidR="002B2980" w:rsidRDefault="002B2980" w:rsidP="00825922">
            <w:pPr>
              <w:pStyle w:val="TableParagraph"/>
              <w:kinsoku w:val="0"/>
              <w:overflowPunct w:val="0"/>
              <w:spacing w:before="48" w:line="223" w:lineRule="exact"/>
              <w:ind w:left="232"/>
            </w:pPr>
            <w:r>
              <w:rPr>
                <w:rFonts w:ascii="Avenir Black" w:hAnsi="Avenir Black" w:cs="Avenir Black"/>
                <w:b/>
                <w:bCs/>
                <w:color w:val="1D1D1B"/>
                <w:sz w:val="18"/>
                <w:szCs w:val="18"/>
              </w:rPr>
              <w:t>CUSTOMER FOCUS</w:t>
            </w:r>
          </w:p>
        </w:tc>
        <w:tc>
          <w:tcPr>
            <w:tcW w:w="7817" w:type="dxa"/>
            <w:tcBorders>
              <w:top w:val="nil"/>
              <w:left w:val="nil"/>
              <w:bottom w:val="nil"/>
              <w:right w:val="nil"/>
            </w:tcBorders>
          </w:tcPr>
          <w:p w14:paraId="0584943A" w14:textId="77777777" w:rsidR="002B2980" w:rsidRDefault="002B2980" w:rsidP="00825922">
            <w:pPr>
              <w:pStyle w:val="TableParagraph"/>
              <w:kinsoku w:val="0"/>
              <w:overflowPunct w:val="0"/>
              <w:spacing w:before="48" w:line="223" w:lineRule="exact"/>
              <w:ind w:left="187"/>
              <w:rPr>
                <w:rFonts w:ascii="Avenir Black" w:hAnsi="Avenir Black" w:cs="Avenir Black"/>
                <w:color w:val="000000"/>
                <w:spacing w:val="-3"/>
                <w:sz w:val="18"/>
                <w:szCs w:val="18"/>
              </w:rPr>
            </w:pPr>
            <w:r>
              <w:rPr>
                <w:rFonts w:ascii="Avenir Black" w:hAnsi="Avenir Black" w:cs="Avenir Black"/>
                <w:b/>
                <w:bCs/>
                <w:color w:val="1D1D1B"/>
                <w:sz w:val="18"/>
                <w:szCs w:val="18"/>
              </w:rPr>
              <w:t>MEETING CUSTOMER</w:t>
            </w:r>
            <w:r>
              <w:rPr>
                <w:rFonts w:ascii="Avenir Black" w:hAnsi="Avenir Black" w:cs="Avenir Black"/>
                <w:b/>
                <w:bCs/>
                <w:color w:val="1D1D1B"/>
                <w:spacing w:val="2"/>
                <w:sz w:val="18"/>
                <w:szCs w:val="18"/>
              </w:rPr>
              <w:t xml:space="preserve"> </w:t>
            </w:r>
            <w:r>
              <w:rPr>
                <w:rFonts w:ascii="Avenir Black" w:hAnsi="Avenir Black" w:cs="Avenir Black"/>
                <w:b/>
                <w:bCs/>
                <w:color w:val="1D1D1B"/>
                <w:spacing w:val="-3"/>
                <w:sz w:val="18"/>
                <w:szCs w:val="18"/>
              </w:rPr>
              <w:t>EXPECTATIONS</w:t>
            </w:r>
          </w:p>
          <w:p w14:paraId="0584943B" w14:textId="77777777" w:rsidR="002B2980" w:rsidRDefault="002B2980" w:rsidP="00825922">
            <w:pPr>
              <w:pStyle w:val="TableParagraph"/>
              <w:numPr>
                <w:ilvl w:val="0"/>
                <w:numId w:val="23"/>
              </w:numPr>
              <w:kinsoku w:val="0"/>
              <w:overflowPunct w:val="0"/>
              <w:spacing w:before="11" w:line="194" w:lineRule="auto"/>
              <w:ind w:left="544" w:right="228" w:hanging="357"/>
              <w:rPr>
                <w:rFonts w:ascii="Avenir" w:hAnsi="Avenir" w:cs="Avenir"/>
                <w:color w:val="000000"/>
                <w:sz w:val="18"/>
                <w:szCs w:val="18"/>
              </w:rPr>
            </w:pPr>
            <w:r>
              <w:rPr>
                <w:rFonts w:ascii="Avenir" w:hAnsi="Avenir" w:cs="Avenir"/>
                <w:color w:val="1D1D1B"/>
                <w:sz w:val="18"/>
                <w:szCs w:val="18"/>
              </w:rPr>
              <w:t>Brings</w:t>
            </w:r>
            <w:r>
              <w:rPr>
                <w:rFonts w:ascii="Avenir" w:hAnsi="Avenir" w:cs="Avenir"/>
                <w:color w:val="1D1D1B"/>
                <w:spacing w:val="25"/>
                <w:sz w:val="18"/>
                <w:szCs w:val="18"/>
              </w:rPr>
              <w:t xml:space="preserve"> </w:t>
            </w:r>
            <w:r>
              <w:rPr>
                <w:rFonts w:ascii="Avenir" w:hAnsi="Avenir" w:cs="Avenir"/>
                <w:color w:val="1D1D1B"/>
                <w:sz w:val="18"/>
                <w:szCs w:val="18"/>
              </w:rPr>
              <w:t>everything</w:t>
            </w:r>
            <w:r>
              <w:rPr>
                <w:rFonts w:ascii="Avenir" w:hAnsi="Avenir" w:cs="Avenir"/>
                <w:color w:val="1D1D1B"/>
                <w:spacing w:val="25"/>
                <w:sz w:val="18"/>
                <w:szCs w:val="18"/>
              </w:rPr>
              <w:t xml:space="preserve"> </w:t>
            </w:r>
            <w:r>
              <w:rPr>
                <w:rFonts w:ascii="Avenir" w:hAnsi="Avenir" w:cs="Avenir"/>
                <w:color w:val="1D1D1B"/>
                <w:sz w:val="18"/>
                <w:szCs w:val="18"/>
              </w:rPr>
              <w:t>back</w:t>
            </w:r>
            <w:r>
              <w:rPr>
                <w:rFonts w:ascii="Avenir" w:hAnsi="Avenir" w:cs="Avenir"/>
                <w:color w:val="1D1D1B"/>
                <w:spacing w:val="25"/>
                <w:sz w:val="18"/>
                <w:szCs w:val="18"/>
              </w:rPr>
              <w:t xml:space="preserve"> </w:t>
            </w:r>
            <w:r>
              <w:rPr>
                <w:rFonts w:ascii="Avenir" w:hAnsi="Avenir" w:cs="Avenir"/>
                <w:color w:val="1D1D1B"/>
                <w:sz w:val="18"/>
                <w:szCs w:val="18"/>
              </w:rPr>
              <w:t>to</w:t>
            </w:r>
            <w:r>
              <w:rPr>
                <w:rFonts w:ascii="Avenir" w:hAnsi="Avenir" w:cs="Avenir"/>
                <w:color w:val="1D1D1B"/>
                <w:spacing w:val="25"/>
                <w:sz w:val="18"/>
                <w:szCs w:val="18"/>
              </w:rPr>
              <w:t xml:space="preserve"> </w:t>
            </w:r>
            <w:r>
              <w:rPr>
                <w:rFonts w:ascii="Avenir" w:hAnsi="Avenir" w:cs="Avenir"/>
                <w:color w:val="1D1D1B"/>
                <w:sz w:val="18"/>
                <w:szCs w:val="18"/>
              </w:rPr>
              <w:t>the</w:t>
            </w:r>
            <w:r>
              <w:rPr>
                <w:rFonts w:ascii="Avenir" w:hAnsi="Avenir" w:cs="Avenir"/>
                <w:color w:val="1D1D1B"/>
                <w:spacing w:val="25"/>
                <w:sz w:val="18"/>
                <w:szCs w:val="18"/>
              </w:rPr>
              <w:t xml:space="preserve"> </w:t>
            </w:r>
            <w:r>
              <w:rPr>
                <w:rFonts w:ascii="Avenir" w:hAnsi="Avenir" w:cs="Avenir"/>
                <w:color w:val="1D1D1B"/>
                <w:sz w:val="18"/>
                <w:szCs w:val="18"/>
              </w:rPr>
              <w:t>customer;</w:t>
            </w:r>
            <w:r>
              <w:rPr>
                <w:rFonts w:ascii="Avenir" w:hAnsi="Avenir" w:cs="Avenir"/>
                <w:color w:val="1D1D1B"/>
                <w:spacing w:val="25"/>
                <w:sz w:val="18"/>
                <w:szCs w:val="18"/>
              </w:rPr>
              <w:t xml:space="preserve"> </w:t>
            </w:r>
            <w:r>
              <w:rPr>
                <w:rFonts w:ascii="Avenir" w:hAnsi="Avenir" w:cs="Avenir"/>
                <w:color w:val="1D1D1B"/>
                <w:sz w:val="18"/>
                <w:szCs w:val="18"/>
              </w:rPr>
              <w:t>identifying</w:t>
            </w:r>
            <w:r>
              <w:rPr>
                <w:rFonts w:ascii="Avenir" w:hAnsi="Avenir" w:cs="Avenir"/>
                <w:color w:val="1D1D1B"/>
                <w:spacing w:val="25"/>
                <w:sz w:val="18"/>
                <w:szCs w:val="18"/>
              </w:rPr>
              <w:t xml:space="preserve"> </w:t>
            </w:r>
            <w:r>
              <w:rPr>
                <w:rFonts w:ascii="Avenir" w:hAnsi="Avenir" w:cs="Avenir"/>
                <w:color w:val="1D1D1B"/>
                <w:sz w:val="18"/>
                <w:szCs w:val="18"/>
              </w:rPr>
              <w:t>and</w:t>
            </w:r>
            <w:r>
              <w:rPr>
                <w:rFonts w:ascii="Avenir" w:hAnsi="Avenir" w:cs="Avenir"/>
                <w:color w:val="1D1D1B"/>
                <w:spacing w:val="25"/>
                <w:sz w:val="18"/>
                <w:szCs w:val="18"/>
              </w:rPr>
              <w:t xml:space="preserve"> </w:t>
            </w:r>
            <w:r>
              <w:rPr>
                <w:rFonts w:ascii="Avenir" w:hAnsi="Avenir" w:cs="Avenir"/>
                <w:color w:val="1D1D1B"/>
                <w:sz w:val="18"/>
                <w:szCs w:val="18"/>
              </w:rPr>
              <w:t>focusing</w:t>
            </w:r>
            <w:r>
              <w:rPr>
                <w:rFonts w:ascii="Avenir" w:hAnsi="Avenir" w:cs="Avenir"/>
                <w:color w:val="1D1D1B"/>
                <w:spacing w:val="25"/>
                <w:sz w:val="18"/>
                <w:szCs w:val="18"/>
              </w:rPr>
              <w:t xml:space="preserve"> </w:t>
            </w:r>
            <w:r>
              <w:rPr>
                <w:rFonts w:ascii="Avenir" w:hAnsi="Avenir" w:cs="Avenir"/>
                <w:color w:val="1D1D1B"/>
                <w:sz w:val="18"/>
                <w:szCs w:val="18"/>
              </w:rPr>
              <w:t>upon</w:t>
            </w:r>
            <w:r>
              <w:rPr>
                <w:rFonts w:ascii="Avenir" w:hAnsi="Avenir" w:cs="Avenir"/>
                <w:color w:val="1D1D1B"/>
                <w:spacing w:val="25"/>
                <w:sz w:val="18"/>
                <w:szCs w:val="18"/>
              </w:rPr>
              <w:t xml:space="preserve"> </w:t>
            </w:r>
            <w:r>
              <w:rPr>
                <w:rFonts w:ascii="Avenir" w:hAnsi="Avenir" w:cs="Avenir"/>
                <w:color w:val="1D1D1B"/>
                <w:sz w:val="18"/>
                <w:szCs w:val="18"/>
              </w:rPr>
              <w:t>their</w:t>
            </w:r>
            <w:r>
              <w:rPr>
                <w:rFonts w:ascii="Avenir" w:hAnsi="Avenir" w:cs="Avenir"/>
                <w:color w:val="1D1D1B"/>
                <w:spacing w:val="25"/>
                <w:sz w:val="18"/>
                <w:szCs w:val="18"/>
              </w:rPr>
              <w:t xml:space="preserve"> </w:t>
            </w:r>
            <w:r>
              <w:rPr>
                <w:rFonts w:ascii="Avenir" w:hAnsi="Avenir" w:cs="Avenir"/>
                <w:color w:val="1D1D1B"/>
                <w:sz w:val="18"/>
                <w:szCs w:val="18"/>
              </w:rPr>
              <w:t>needs</w:t>
            </w:r>
            <w:r>
              <w:rPr>
                <w:rFonts w:ascii="Avenir" w:hAnsi="Avenir" w:cs="Avenir"/>
                <w:color w:val="1D1D1B"/>
                <w:spacing w:val="25"/>
                <w:sz w:val="18"/>
                <w:szCs w:val="18"/>
              </w:rPr>
              <w:t xml:space="preserve"> </w:t>
            </w:r>
            <w:r>
              <w:rPr>
                <w:rFonts w:ascii="Avenir" w:hAnsi="Avenir" w:cs="Avenir"/>
                <w:color w:val="1D1D1B"/>
                <w:sz w:val="18"/>
                <w:szCs w:val="18"/>
              </w:rPr>
              <w:t>&amp; expectations</w:t>
            </w:r>
          </w:p>
          <w:p w14:paraId="0584943C" w14:textId="77777777" w:rsidR="002B2980" w:rsidRDefault="002B2980" w:rsidP="00825922">
            <w:pPr>
              <w:pStyle w:val="TableParagraph"/>
              <w:numPr>
                <w:ilvl w:val="0"/>
                <w:numId w:val="23"/>
              </w:numPr>
              <w:kinsoku w:val="0"/>
              <w:overflowPunct w:val="0"/>
              <w:spacing w:line="190" w:lineRule="exact"/>
              <w:ind w:left="544" w:hanging="357"/>
              <w:rPr>
                <w:rFonts w:ascii="Avenir" w:hAnsi="Avenir" w:cs="Avenir"/>
                <w:color w:val="000000"/>
                <w:sz w:val="18"/>
                <w:szCs w:val="18"/>
              </w:rPr>
            </w:pPr>
            <w:r>
              <w:rPr>
                <w:rFonts w:ascii="Avenir" w:hAnsi="Avenir" w:cs="Avenir"/>
                <w:color w:val="1D1D1B"/>
                <w:sz w:val="18"/>
                <w:szCs w:val="18"/>
              </w:rPr>
              <w:t>Actively sets, monitors and maintains consistently high standards of customer</w:t>
            </w:r>
            <w:r>
              <w:rPr>
                <w:rFonts w:ascii="Avenir" w:hAnsi="Avenir" w:cs="Avenir"/>
                <w:color w:val="1D1D1B"/>
                <w:spacing w:val="-2"/>
                <w:sz w:val="18"/>
                <w:szCs w:val="18"/>
              </w:rPr>
              <w:t xml:space="preserve"> </w:t>
            </w:r>
            <w:r>
              <w:rPr>
                <w:rFonts w:ascii="Avenir" w:hAnsi="Avenir" w:cs="Avenir"/>
                <w:color w:val="1D1D1B"/>
                <w:sz w:val="18"/>
                <w:szCs w:val="18"/>
              </w:rPr>
              <w:t>service</w:t>
            </w:r>
          </w:p>
          <w:p w14:paraId="0584943D" w14:textId="77777777" w:rsidR="002B2980" w:rsidRDefault="002B2980" w:rsidP="00825922">
            <w:pPr>
              <w:pStyle w:val="TableParagraph"/>
              <w:numPr>
                <w:ilvl w:val="0"/>
                <w:numId w:val="23"/>
              </w:numPr>
              <w:kinsoku w:val="0"/>
              <w:overflowPunct w:val="0"/>
              <w:spacing w:before="11" w:line="194" w:lineRule="auto"/>
              <w:ind w:left="544" w:right="230" w:hanging="357"/>
              <w:rPr>
                <w:rFonts w:ascii="Avenir" w:hAnsi="Avenir" w:cs="Avenir"/>
                <w:color w:val="000000"/>
                <w:sz w:val="18"/>
                <w:szCs w:val="18"/>
              </w:rPr>
            </w:pPr>
            <w:r>
              <w:rPr>
                <w:rFonts w:ascii="Avenir" w:hAnsi="Avenir" w:cs="Avenir"/>
                <w:color w:val="1D1D1B"/>
                <w:sz w:val="18"/>
                <w:szCs w:val="18"/>
              </w:rPr>
              <w:t>Continuously</w:t>
            </w:r>
            <w:r>
              <w:rPr>
                <w:rFonts w:ascii="Avenir" w:hAnsi="Avenir" w:cs="Avenir"/>
                <w:color w:val="1D1D1B"/>
                <w:spacing w:val="-10"/>
                <w:sz w:val="18"/>
                <w:szCs w:val="18"/>
              </w:rPr>
              <w:t xml:space="preserve"> </w:t>
            </w:r>
            <w:r>
              <w:rPr>
                <w:rFonts w:ascii="Avenir" w:hAnsi="Avenir" w:cs="Avenir"/>
                <w:color w:val="1D1D1B"/>
                <w:sz w:val="18"/>
                <w:szCs w:val="18"/>
              </w:rPr>
              <w:t>makes</w:t>
            </w:r>
            <w:r>
              <w:rPr>
                <w:rFonts w:ascii="Avenir" w:hAnsi="Avenir" w:cs="Avenir"/>
                <w:color w:val="1D1D1B"/>
                <w:spacing w:val="-10"/>
                <w:sz w:val="18"/>
                <w:szCs w:val="18"/>
              </w:rPr>
              <w:t xml:space="preserve"> </w:t>
            </w:r>
            <w:r>
              <w:rPr>
                <w:rFonts w:ascii="Avenir" w:hAnsi="Avenir" w:cs="Avenir"/>
                <w:color w:val="1D1D1B"/>
                <w:sz w:val="18"/>
                <w:szCs w:val="18"/>
              </w:rPr>
              <w:t>improvements</w:t>
            </w:r>
            <w:r>
              <w:rPr>
                <w:rFonts w:ascii="Avenir" w:hAnsi="Avenir" w:cs="Avenir"/>
                <w:color w:val="1D1D1B"/>
                <w:spacing w:val="-10"/>
                <w:sz w:val="18"/>
                <w:szCs w:val="18"/>
              </w:rPr>
              <w:t xml:space="preserve"> </w:t>
            </w:r>
            <w:r>
              <w:rPr>
                <w:rFonts w:ascii="Avenir" w:hAnsi="Avenir" w:cs="Avenir"/>
                <w:color w:val="1D1D1B"/>
                <w:sz w:val="18"/>
                <w:szCs w:val="18"/>
              </w:rPr>
              <w:t>for</w:t>
            </w:r>
            <w:r>
              <w:rPr>
                <w:rFonts w:ascii="Avenir" w:hAnsi="Avenir" w:cs="Avenir"/>
                <w:color w:val="1D1D1B"/>
                <w:spacing w:val="-10"/>
                <w:sz w:val="18"/>
                <w:szCs w:val="18"/>
              </w:rPr>
              <w:t xml:space="preserve"> </w:t>
            </w:r>
            <w:r>
              <w:rPr>
                <w:rFonts w:ascii="Avenir" w:hAnsi="Avenir" w:cs="Avenir"/>
                <w:color w:val="1D1D1B"/>
                <w:sz w:val="18"/>
                <w:szCs w:val="18"/>
              </w:rPr>
              <w:t>customers;</w:t>
            </w:r>
            <w:r>
              <w:rPr>
                <w:rFonts w:ascii="Avenir" w:hAnsi="Avenir" w:cs="Avenir"/>
                <w:color w:val="1D1D1B"/>
                <w:spacing w:val="-10"/>
                <w:sz w:val="18"/>
                <w:szCs w:val="18"/>
              </w:rPr>
              <w:t xml:space="preserve"> </w:t>
            </w:r>
            <w:r>
              <w:rPr>
                <w:rFonts w:ascii="Avenir" w:hAnsi="Avenir" w:cs="Avenir"/>
                <w:color w:val="1D1D1B"/>
                <w:sz w:val="18"/>
                <w:szCs w:val="18"/>
              </w:rPr>
              <w:t>seeking</w:t>
            </w:r>
            <w:r>
              <w:rPr>
                <w:rFonts w:ascii="Avenir" w:hAnsi="Avenir" w:cs="Avenir"/>
                <w:color w:val="1D1D1B"/>
                <w:spacing w:val="-10"/>
                <w:sz w:val="18"/>
                <w:szCs w:val="18"/>
              </w:rPr>
              <w:t xml:space="preserve"> </w:t>
            </w:r>
            <w:r>
              <w:rPr>
                <w:rFonts w:ascii="Avenir" w:hAnsi="Avenir" w:cs="Avenir"/>
                <w:color w:val="1D1D1B"/>
                <w:sz w:val="18"/>
                <w:szCs w:val="18"/>
              </w:rPr>
              <w:t>input</w:t>
            </w:r>
            <w:r>
              <w:rPr>
                <w:rFonts w:ascii="Avenir" w:hAnsi="Avenir" w:cs="Avenir"/>
                <w:color w:val="1D1D1B"/>
                <w:spacing w:val="-10"/>
                <w:sz w:val="18"/>
                <w:szCs w:val="18"/>
              </w:rPr>
              <w:t xml:space="preserve"> </w:t>
            </w:r>
            <w:r>
              <w:rPr>
                <w:rFonts w:ascii="Avenir" w:hAnsi="Avenir" w:cs="Avenir"/>
                <w:color w:val="1D1D1B"/>
                <w:sz w:val="18"/>
                <w:szCs w:val="18"/>
              </w:rPr>
              <w:t>from</w:t>
            </w:r>
            <w:r>
              <w:rPr>
                <w:rFonts w:ascii="Avenir" w:hAnsi="Avenir" w:cs="Avenir"/>
                <w:color w:val="1D1D1B"/>
                <w:spacing w:val="-10"/>
                <w:sz w:val="18"/>
                <w:szCs w:val="18"/>
              </w:rPr>
              <w:t xml:space="preserve"> </w:t>
            </w:r>
            <w:r>
              <w:rPr>
                <w:rFonts w:ascii="Avenir" w:hAnsi="Avenir" w:cs="Avenir"/>
                <w:color w:val="1D1D1B"/>
                <w:sz w:val="18"/>
                <w:szCs w:val="18"/>
              </w:rPr>
              <w:t>staff</w:t>
            </w:r>
            <w:r>
              <w:rPr>
                <w:rFonts w:ascii="Avenir" w:hAnsi="Avenir" w:cs="Avenir"/>
                <w:color w:val="1D1D1B"/>
                <w:spacing w:val="-10"/>
                <w:sz w:val="18"/>
                <w:szCs w:val="18"/>
              </w:rPr>
              <w:t xml:space="preserve"> </w:t>
            </w:r>
            <w:r>
              <w:rPr>
                <w:rFonts w:ascii="Avenir" w:hAnsi="Avenir" w:cs="Avenir"/>
                <w:color w:val="1D1D1B"/>
                <w:sz w:val="18"/>
                <w:szCs w:val="18"/>
              </w:rPr>
              <w:t>and</w:t>
            </w:r>
            <w:r>
              <w:rPr>
                <w:rFonts w:ascii="Avenir" w:hAnsi="Avenir" w:cs="Avenir"/>
                <w:color w:val="1D1D1B"/>
                <w:spacing w:val="-10"/>
                <w:sz w:val="18"/>
                <w:szCs w:val="18"/>
              </w:rPr>
              <w:t xml:space="preserve"> </w:t>
            </w:r>
            <w:r>
              <w:rPr>
                <w:rFonts w:ascii="Avenir" w:hAnsi="Avenir" w:cs="Avenir"/>
                <w:color w:val="1D1D1B"/>
                <w:sz w:val="18"/>
                <w:szCs w:val="18"/>
              </w:rPr>
              <w:t>customers to do so</w:t>
            </w:r>
          </w:p>
          <w:p w14:paraId="0584943E" w14:textId="77777777" w:rsidR="002B2980" w:rsidRDefault="002B2980" w:rsidP="00825922">
            <w:pPr>
              <w:pStyle w:val="TableParagraph"/>
              <w:numPr>
                <w:ilvl w:val="0"/>
                <w:numId w:val="23"/>
              </w:numPr>
              <w:kinsoku w:val="0"/>
              <w:overflowPunct w:val="0"/>
              <w:spacing w:line="190" w:lineRule="exact"/>
              <w:ind w:left="544" w:hanging="357"/>
              <w:rPr>
                <w:rFonts w:ascii="Avenir" w:hAnsi="Avenir" w:cs="Avenir"/>
                <w:color w:val="000000"/>
                <w:sz w:val="18"/>
                <w:szCs w:val="18"/>
              </w:rPr>
            </w:pPr>
            <w:r>
              <w:rPr>
                <w:rFonts w:ascii="Avenir" w:hAnsi="Avenir" w:cs="Avenir"/>
                <w:color w:val="1D1D1B"/>
                <w:sz w:val="18"/>
                <w:szCs w:val="18"/>
              </w:rPr>
              <w:t>Creates an environment that customers want to</w:t>
            </w:r>
            <w:r>
              <w:rPr>
                <w:rFonts w:ascii="Avenir" w:hAnsi="Avenir" w:cs="Avenir"/>
                <w:color w:val="1D1D1B"/>
                <w:spacing w:val="-1"/>
                <w:sz w:val="18"/>
                <w:szCs w:val="18"/>
              </w:rPr>
              <w:t xml:space="preserve"> </w:t>
            </w:r>
            <w:r>
              <w:rPr>
                <w:rFonts w:ascii="Avenir" w:hAnsi="Avenir" w:cs="Avenir"/>
                <w:color w:val="1D1D1B"/>
                <w:sz w:val="18"/>
                <w:szCs w:val="18"/>
              </w:rPr>
              <w:t>shop</w:t>
            </w:r>
          </w:p>
          <w:p w14:paraId="0584943F" w14:textId="77777777" w:rsidR="002B2980" w:rsidRDefault="002B2980" w:rsidP="00825922">
            <w:pPr>
              <w:pStyle w:val="TableParagraph"/>
              <w:numPr>
                <w:ilvl w:val="0"/>
                <w:numId w:val="23"/>
              </w:numPr>
              <w:kinsoku w:val="0"/>
              <w:overflowPunct w:val="0"/>
              <w:spacing w:line="200" w:lineRule="exact"/>
              <w:ind w:left="544" w:hanging="357"/>
              <w:rPr>
                <w:rFonts w:ascii="Avenir" w:hAnsi="Avenir" w:cs="Avenir"/>
                <w:color w:val="000000"/>
                <w:sz w:val="18"/>
                <w:szCs w:val="18"/>
              </w:rPr>
            </w:pPr>
            <w:r>
              <w:rPr>
                <w:rFonts w:ascii="Avenir" w:hAnsi="Avenir" w:cs="Avenir"/>
                <w:color w:val="1D1D1B"/>
                <w:sz w:val="18"/>
                <w:szCs w:val="18"/>
              </w:rPr>
              <w:t>Is responsive to feedback from all</w:t>
            </w:r>
            <w:r>
              <w:rPr>
                <w:rFonts w:ascii="Avenir" w:hAnsi="Avenir" w:cs="Avenir"/>
                <w:color w:val="1D1D1B"/>
                <w:spacing w:val="-1"/>
                <w:sz w:val="18"/>
                <w:szCs w:val="18"/>
              </w:rPr>
              <w:t xml:space="preserve"> </w:t>
            </w:r>
            <w:r>
              <w:rPr>
                <w:rFonts w:ascii="Avenir" w:hAnsi="Avenir" w:cs="Avenir"/>
                <w:color w:val="1D1D1B"/>
                <w:sz w:val="18"/>
                <w:szCs w:val="18"/>
              </w:rPr>
              <w:t>sources</w:t>
            </w:r>
          </w:p>
          <w:p w14:paraId="05849440" w14:textId="77777777" w:rsidR="002B2980" w:rsidRDefault="002B2980" w:rsidP="00825922">
            <w:pPr>
              <w:pStyle w:val="TableParagraph"/>
              <w:numPr>
                <w:ilvl w:val="0"/>
                <w:numId w:val="23"/>
              </w:numPr>
              <w:kinsoku w:val="0"/>
              <w:overflowPunct w:val="0"/>
              <w:spacing w:before="11" w:line="194" w:lineRule="auto"/>
              <w:ind w:left="544" w:right="228" w:hanging="357"/>
              <w:jc w:val="both"/>
            </w:pPr>
            <w:r>
              <w:rPr>
                <w:rFonts w:ascii="Avenir" w:hAnsi="Avenir" w:cs="Avenir"/>
                <w:color w:val="1D1D1B"/>
                <w:sz w:val="18"/>
                <w:szCs w:val="18"/>
              </w:rPr>
              <w:t>Adopts</w:t>
            </w:r>
            <w:r>
              <w:rPr>
                <w:rFonts w:ascii="Avenir" w:hAnsi="Avenir" w:cs="Avenir"/>
                <w:color w:val="1D1D1B"/>
                <w:spacing w:val="37"/>
                <w:sz w:val="18"/>
                <w:szCs w:val="18"/>
              </w:rPr>
              <w:t xml:space="preserve"> </w:t>
            </w:r>
            <w:r>
              <w:rPr>
                <w:rFonts w:ascii="Avenir" w:hAnsi="Avenir" w:cs="Avenir"/>
                <w:color w:val="1D1D1B"/>
                <w:sz w:val="18"/>
                <w:szCs w:val="18"/>
              </w:rPr>
              <w:t>a</w:t>
            </w:r>
            <w:r>
              <w:rPr>
                <w:rFonts w:ascii="Avenir" w:hAnsi="Avenir" w:cs="Avenir"/>
                <w:color w:val="1D1D1B"/>
                <w:spacing w:val="37"/>
                <w:sz w:val="18"/>
                <w:szCs w:val="18"/>
              </w:rPr>
              <w:t xml:space="preserve"> </w:t>
            </w:r>
            <w:r>
              <w:rPr>
                <w:rFonts w:ascii="Avenir" w:hAnsi="Avenir" w:cs="Avenir"/>
                <w:color w:val="1D1D1B"/>
                <w:sz w:val="18"/>
                <w:szCs w:val="18"/>
              </w:rPr>
              <w:t>“service”</w:t>
            </w:r>
            <w:r>
              <w:rPr>
                <w:rFonts w:ascii="Avenir" w:hAnsi="Avenir" w:cs="Avenir"/>
                <w:color w:val="1D1D1B"/>
                <w:spacing w:val="37"/>
                <w:sz w:val="18"/>
                <w:szCs w:val="18"/>
              </w:rPr>
              <w:t xml:space="preserve"> </w:t>
            </w:r>
            <w:r>
              <w:rPr>
                <w:rFonts w:ascii="Avenir" w:hAnsi="Avenir" w:cs="Avenir"/>
                <w:color w:val="1D1D1B"/>
                <w:sz w:val="18"/>
                <w:szCs w:val="18"/>
              </w:rPr>
              <w:t>mentality</w:t>
            </w:r>
            <w:r>
              <w:rPr>
                <w:rFonts w:ascii="Avenir" w:hAnsi="Avenir" w:cs="Avenir"/>
                <w:color w:val="1D1D1B"/>
                <w:spacing w:val="37"/>
                <w:sz w:val="18"/>
                <w:szCs w:val="18"/>
              </w:rPr>
              <w:t xml:space="preserve"> </w:t>
            </w:r>
            <w:r>
              <w:rPr>
                <w:rFonts w:ascii="Avenir" w:hAnsi="Avenir" w:cs="Avenir"/>
                <w:color w:val="1D1D1B"/>
                <w:sz w:val="18"/>
                <w:szCs w:val="18"/>
              </w:rPr>
              <w:t>at</w:t>
            </w:r>
            <w:r>
              <w:rPr>
                <w:rFonts w:ascii="Avenir" w:hAnsi="Avenir" w:cs="Avenir"/>
                <w:color w:val="1D1D1B"/>
                <w:spacing w:val="37"/>
                <w:sz w:val="18"/>
                <w:szCs w:val="18"/>
              </w:rPr>
              <w:t xml:space="preserve"> </w:t>
            </w:r>
            <w:r>
              <w:rPr>
                <w:rFonts w:ascii="Avenir" w:hAnsi="Avenir" w:cs="Avenir"/>
                <w:color w:val="1D1D1B"/>
                <w:sz w:val="18"/>
                <w:szCs w:val="18"/>
              </w:rPr>
              <w:t>all</w:t>
            </w:r>
            <w:r>
              <w:rPr>
                <w:rFonts w:ascii="Avenir" w:hAnsi="Avenir" w:cs="Avenir"/>
                <w:color w:val="1D1D1B"/>
                <w:spacing w:val="37"/>
                <w:sz w:val="18"/>
                <w:szCs w:val="18"/>
              </w:rPr>
              <w:t xml:space="preserve"> </w:t>
            </w:r>
            <w:r>
              <w:rPr>
                <w:rFonts w:ascii="Avenir" w:hAnsi="Avenir" w:cs="Avenir"/>
                <w:color w:val="1D1D1B"/>
                <w:sz w:val="18"/>
                <w:szCs w:val="18"/>
              </w:rPr>
              <w:t>times</w:t>
            </w:r>
            <w:r>
              <w:rPr>
                <w:rFonts w:ascii="Avenir" w:hAnsi="Avenir" w:cs="Avenir"/>
                <w:color w:val="1D1D1B"/>
                <w:spacing w:val="37"/>
                <w:sz w:val="18"/>
                <w:szCs w:val="18"/>
              </w:rPr>
              <w:t xml:space="preserve"> </w:t>
            </w:r>
            <w:r>
              <w:rPr>
                <w:rFonts w:ascii="Avenir" w:hAnsi="Avenir" w:cs="Avenir"/>
                <w:color w:val="1D1D1B"/>
                <w:sz w:val="18"/>
                <w:szCs w:val="18"/>
              </w:rPr>
              <w:t>regardless</w:t>
            </w:r>
            <w:r>
              <w:rPr>
                <w:rFonts w:ascii="Avenir" w:hAnsi="Avenir" w:cs="Avenir"/>
                <w:color w:val="1D1D1B"/>
                <w:spacing w:val="37"/>
                <w:sz w:val="18"/>
                <w:szCs w:val="18"/>
              </w:rPr>
              <w:t xml:space="preserve"> </w:t>
            </w:r>
            <w:r>
              <w:rPr>
                <w:rFonts w:ascii="Avenir" w:hAnsi="Avenir" w:cs="Avenir"/>
                <w:color w:val="1D1D1B"/>
                <w:sz w:val="18"/>
                <w:szCs w:val="18"/>
              </w:rPr>
              <w:t>of</w:t>
            </w:r>
            <w:r>
              <w:rPr>
                <w:rFonts w:ascii="Avenir" w:hAnsi="Avenir" w:cs="Avenir"/>
                <w:color w:val="1D1D1B"/>
                <w:spacing w:val="37"/>
                <w:sz w:val="18"/>
                <w:szCs w:val="18"/>
              </w:rPr>
              <w:t xml:space="preserve"> </w:t>
            </w:r>
            <w:r>
              <w:rPr>
                <w:rFonts w:ascii="Avenir" w:hAnsi="Avenir" w:cs="Avenir"/>
                <w:color w:val="1D1D1B"/>
                <w:sz w:val="18"/>
                <w:szCs w:val="18"/>
              </w:rPr>
              <w:t>their</w:t>
            </w:r>
            <w:r>
              <w:rPr>
                <w:rFonts w:ascii="Avenir" w:hAnsi="Avenir" w:cs="Avenir"/>
                <w:color w:val="1D1D1B"/>
                <w:spacing w:val="37"/>
                <w:sz w:val="18"/>
                <w:szCs w:val="18"/>
              </w:rPr>
              <w:t xml:space="preserve"> </w:t>
            </w:r>
            <w:r>
              <w:rPr>
                <w:rFonts w:ascii="Avenir" w:hAnsi="Avenir" w:cs="Avenir"/>
                <w:color w:val="1D1D1B"/>
                <w:sz w:val="18"/>
                <w:szCs w:val="18"/>
              </w:rPr>
              <w:t>position</w:t>
            </w:r>
            <w:r>
              <w:rPr>
                <w:rFonts w:ascii="Avenir" w:hAnsi="Avenir" w:cs="Avenir"/>
                <w:color w:val="1D1D1B"/>
                <w:spacing w:val="37"/>
                <w:sz w:val="18"/>
                <w:szCs w:val="18"/>
              </w:rPr>
              <w:t xml:space="preserve"> </w:t>
            </w:r>
            <w:r>
              <w:rPr>
                <w:rFonts w:ascii="Avenir" w:hAnsi="Avenir" w:cs="Avenir"/>
                <w:color w:val="1D1D1B"/>
                <w:sz w:val="18"/>
                <w:szCs w:val="18"/>
              </w:rPr>
              <w:t>or</w:t>
            </w:r>
            <w:r>
              <w:rPr>
                <w:rFonts w:ascii="Avenir" w:hAnsi="Avenir" w:cs="Avenir"/>
                <w:color w:val="1D1D1B"/>
                <w:spacing w:val="37"/>
                <w:sz w:val="18"/>
                <w:szCs w:val="18"/>
              </w:rPr>
              <w:t xml:space="preserve"> </w:t>
            </w:r>
            <w:r>
              <w:rPr>
                <w:rFonts w:ascii="Avenir" w:hAnsi="Avenir" w:cs="Avenir"/>
                <w:color w:val="1D1D1B"/>
                <w:sz w:val="18"/>
                <w:szCs w:val="18"/>
              </w:rPr>
              <w:t>experience, genuinely enthusiastic about the difference service makes to the customer and</w:t>
            </w:r>
            <w:r>
              <w:rPr>
                <w:rFonts w:ascii="Avenir" w:hAnsi="Avenir" w:cs="Avenir"/>
                <w:color w:val="1D1D1B"/>
                <w:spacing w:val="30"/>
                <w:sz w:val="18"/>
                <w:szCs w:val="18"/>
              </w:rPr>
              <w:t xml:space="preserve"> </w:t>
            </w:r>
            <w:r>
              <w:rPr>
                <w:rFonts w:ascii="Avenir" w:hAnsi="Avenir" w:cs="Avenir"/>
                <w:color w:val="1D1D1B"/>
                <w:sz w:val="18"/>
                <w:szCs w:val="18"/>
              </w:rPr>
              <w:t>success of the business</w:t>
            </w:r>
          </w:p>
        </w:tc>
      </w:tr>
      <w:tr w:rsidR="00B633B4" w14:paraId="05849448" w14:textId="77777777" w:rsidTr="00825922">
        <w:trPr>
          <w:trHeight w:hRule="exact" w:val="1281"/>
        </w:trPr>
        <w:tc>
          <w:tcPr>
            <w:tcW w:w="2101" w:type="dxa"/>
            <w:tcBorders>
              <w:top w:val="nil"/>
              <w:left w:val="nil"/>
              <w:bottom w:val="nil"/>
              <w:right w:val="nil"/>
            </w:tcBorders>
          </w:tcPr>
          <w:p w14:paraId="05849442" w14:textId="77777777" w:rsidR="00B633B4" w:rsidRDefault="00B633B4">
            <w:pPr>
              <w:pStyle w:val="TableParagraph"/>
              <w:kinsoku w:val="0"/>
              <w:overflowPunct w:val="0"/>
              <w:spacing w:before="72"/>
              <w:ind w:left="230"/>
              <w:rPr>
                <w:rFonts w:ascii="Avenir Black" w:hAnsi="Avenir Black" w:cs="Avenir Black"/>
                <w:b/>
                <w:bCs/>
                <w:color w:val="1D1D1B"/>
                <w:sz w:val="18"/>
                <w:szCs w:val="18"/>
              </w:rPr>
            </w:pPr>
          </w:p>
        </w:tc>
        <w:tc>
          <w:tcPr>
            <w:tcW w:w="7817" w:type="dxa"/>
            <w:tcBorders>
              <w:top w:val="nil"/>
              <w:left w:val="nil"/>
              <w:bottom w:val="nil"/>
              <w:right w:val="nil"/>
            </w:tcBorders>
          </w:tcPr>
          <w:p w14:paraId="05849443" w14:textId="77777777" w:rsidR="00B633B4" w:rsidRPr="00B633B4" w:rsidRDefault="00B633B4" w:rsidP="00825922">
            <w:pPr>
              <w:pStyle w:val="TableParagraph"/>
              <w:kinsoku w:val="0"/>
              <w:overflowPunct w:val="0"/>
              <w:spacing w:before="48" w:line="223" w:lineRule="exact"/>
              <w:ind w:left="187"/>
              <w:rPr>
                <w:rFonts w:ascii="Avenir Black" w:hAnsi="Avenir Black" w:cs="Avenir Black"/>
                <w:b/>
                <w:bCs/>
                <w:color w:val="1D1D1B"/>
                <w:sz w:val="18"/>
                <w:szCs w:val="18"/>
              </w:rPr>
            </w:pPr>
            <w:r w:rsidRPr="00B633B4">
              <w:rPr>
                <w:rFonts w:ascii="Avenir Black" w:hAnsi="Avenir Black" w:cs="Avenir Black"/>
                <w:b/>
                <w:bCs/>
                <w:color w:val="1D1D1B"/>
                <w:sz w:val="18"/>
                <w:szCs w:val="18"/>
              </w:rPr>
              <w:t>ADAPTING AND RESPONDING TO CHANGE</w:t>
            </w:r>
          </w:p>
          <w:p w14:paraId="05849444" w14:textId="77777777" w:rsidR="00B633B4" w:rsidRPr="00B633B4" w:rsidRDefault="00B633B4" w:rsidP="00825922">
            <w:pPr>
              <w:pStyle w:val="TableParagraph"/>
              <w:numPr>
                <w:ilvl w:val="0"/>
                <w:numId w:val="24"/>
              </w:numPr>
              <w:kinsoku w:val="0"/>
              <w:overflowPunct w:val="0"/>
              <w:spacing w:line="223" w:lineRule="exact"/>
              <w:ind w:left="479" w:hanging="284"/>
              <w:rPr>
                <w:rFonts w:ascii="Avenir" w:hAnsi="Avenir" w:cs="Avenir Black"/>
                <w:bCs/>
                <w:color w:val="1D1D1B"/>
                <w:sz w:val="18"/>
                <w:szCs w:val="18"/>
              </w:rPr>
            </w:pPr>
            <w:r w:rsidRPr="00B633B4">
              <w:rPr>
                <w:rFonts w:ascii="Avenir" w:hAnsi="Avenir" w:cs="Avenir Black"/>
                <w:bCs/>
                <w:color w:val="1D1D1B"/>
                <w:sz w:val="18"/>
                <w:szCs w:val="18"/>
              </w:rPr>
              <w:t>Adapts to changing circumstances and accepts new ideas and initiatives</w:t>
            </w:r>
          </w:p>
          <w:p w14:paraId="05849445" w14:textId="77777777" w:rsidR="00B633B4" w:rsidRPr="00B633B4" w:rsidRDefault="00B633B4" w:rsidP="00825922">
            <w:pPr>
              <w:pStyle w:val="TableParagraph"/>
              <w:numPr>
                <w:ilvl w:val="0"/>
                <w:numId w:val="24"/>
              </w:numPr>
              <w:kinsoku w:val="0"/>
              <w:overflowPunct w:val="0"/>
              <w:spacing w:line="223" w:lineRule="exact"/>
              <w:ind w:left="479" w:hanging="284"/>
              <w:rPr>
                <w:rFonts w:ascii="Avenir" w:hAnsi="Avenir" w:cs="Avenir Black"/>
                <w:bCs/>
                <w:color w:val="1D1D1B"/>
                <w:sz w:val="18"/>
                <w:szCs w:val="18"/>
              </w:rPr>
            </w:pPr>
            <w:r w:rsidRPr="00B633B4">
              <w:rPr>
                <w:rFonts w:ascii="Avenir" w:hAnsi="Avenir" w:cs="Avenir Black"/>
                <w:bCs/>
                <w:color w:val="1D1D1B"/>
                <w:sz w:val="18"/>
                <w:szCs w:val="18"/>
              </w:rPr>
              <w:t>Tolerates ambiguity</w:t>
            </w:r>
          </w:p>
          <w:p w14:paraId="05849446" w14:textId="77777777" w:rsidR="00B633B4" w:rsidRPr="00B633B4" w:rsidRDefault="00B633B4" w:rsidP="00825922">
            <w:pPr>
              <w:pStyle w:val="TableParagraph"/>
              <w:numPr>
                <w:ilvl w:val="0"/>
                <w:numId w:val="24"/>
              </w:numPr>
              <w:kinsoku w:val="0"/>
              <w:overflowPunct w:val="0"/>
              <w:spacing w:line="223" w:lineRule="exact"/>
              <w:ind w:left="479" w:hanging="284"/>
              <w:rPr>
                <w:rFonts w:ascii="Avenir" w:hAnsi="Avenir" w:cs="Avenir Black"/>
                <w:bCs/>
                <w:color w:val="1D1D1B"/>
                <w:sz w:val="18"/>
                <w:szCs w:val="18"/>
              </w:rPr>
            </w:pPr>
            <w:r w:rsidRPr="00B633B4">
              <w:rPr>
                <w:rFonts w:ascii="Avenir" w:hAnsi="Avenir" w:cs="Avenir Black"/>
                <w:bCs/>
                <w:color w:val="1D1D1B"/>
                <w:sz w:val="18"/>
                <w:szCs w:val="18"/>
              </w:rPr>
              <w:t>Adapts personal style to suit different people and situations</w:t>
            </w:r>
          </w:p>
          <w:p w14:paraId="05849447" w14:textId="77777777" w:rsidR="00B633B4" w:rsidRDefault="00B633B4" w:rsidP="00825922">
            <w:pPr>
              <w:pStyle w:val="TableParagraph"/>
              <w:numPr>
                <w:ilvl w:val="0"/>
                <w:numId w:val="24"/>
              </w:numPr>
              <w:kinsoku w:val="0"/>
              <w:overflowPunct w:val="0"/>
              <w:spacing w:line="223" w:lineRule="exact"/>
              <w:ind w:left="479" w:hanging="284"/>
              <w:rPr>
                <w:rFonts w:ascii="Avenir Black" w:hAnsi="Avenir Black" w:cs="Avenir Black"/>
                <w:b/>
                <w:bCs/>
                <w:color w:val="1D1D1B"/>
                <w:sz w:val="18"/>
                <w:szCs w:val="18"/>
              </w:rPr>
            </w:pPr>
            <w:r w:rsidRPr="00B633B4">
              <w:rPr>
                <w:rFonts w:ascii="Avenir" w:hAnsi="Avenir" w:cs="Avenir Black"/>
                <w:bCs/>
                <w:color w:val="1D1D1B"/>
                <w:sz w:val="18"/>
                <w:szCs w:val="18"/>
              </w:rPr>
              <w:t>Shows an interest in new experiences</w:t>
            </w:r>
          </w:p>
        </w:tc>
      </w:tr>
      <w:tr w:rsidR="002B2980" w14:paraId="05849451" w14:textId="77777777">
        <w:trPr>
          <w:trHeight w:hRule="exact" w:val="2142"/>
        </w:trPr>
        <w:tc>
          <w:tcPr>
            <w:tcW w:w="2101" w:type="dxa"/>
            <w:tcBorders>
              <w:top w:val="nil"/>
              <w:left w:val="nil"/>
              <w:bottom w:val="nil"/>
              <w:right w:val="nil"/>
            </w:tcBorders>
          </w:tcPr>
          <w:p w14:paraId="05849449" w14:textId="77777777" w:rsidR="002B2980" w:rsidRDefault="002B2980" w:rsidP="00825922">
            <w:pPr>
              <w:pStyle w:val="TableParagraph"/>
              <w:kinsoku w:val="0"/>
              <w:overflowPunct w:val="0"/>
              <w:spacing w:before="48" w:line="223" w:lineRule="exact"/>
              <w:ind w:left="232" w:right="533"/>
            </w:pPr>
            <w:r>
              <w:rPr>
                <w:rFonts w:ascii="Avenir Black" w:hAnsi="Avenir Black" w:cs="Avenir Black"/>
                <w:b/>
                <w:bCs/>
                <w:color w:val="1D1D1B"/>
                <w:spacing w:val="-2"/>
                <w:sz w:val="18"/>
                <w:szCs w:val="18"/>
              </w:rPr>
              <w:t>CO-OPERATIVE</w:t>
            </w:r>
            <w:r>
              <w:rPr>
                <w:rFonts w:ascii="Avenir Black" w:hAnsi="Avenir Black" w:cs="Avenir Black"/>
                <w:b/>
                <w:bCs/>
                <w:color w:val="1D1D1B"/>
                <w:spacing w:val="-47"/>
                <w:sz w:val="18"/>
                <w:szCs w:val="18"/>
              </w:rPr>
              <w:t xml:space="preserve"> </w:t>
            </w:r>
            <w:r>
              <w:rPr>
                <w:rFonts w:ascii="Avenir Black" w:hAnsi="Avenir Black" w:cs="Avenir Black"/>
                <w:b/>
                <w:bCs/>
                <w:color w:val="1D1D1B"/>
                <w:spacing w:val="-3"/>
                <w:sz w:val="18"/>
                <w:szCs w:val="18"/>
              </w:rPr>
              <w:t>CULTURE</w:t>
            </w:r>
          </w:p>
        </w:tc>
        <w:tc>
          <w:tcPr>
            <w:tcW w:w="7817" w:type="dxa"/>
            <w:tcBorders>
              <w:top w:val="nil"/>
              <w:left w:val="nil"/>
              <w:bottom w:val="nil"/>
              <w:right w:val="nil"/>
            </w:tcBorders>
          </w:tcPr>
          <w:p w14:paraId="0584944A" w14:textId="77777777" w:rsidR="002B2980" w:rsidRDefault="002B2980" w:rsidP="00825922">
            <w:pPr>
              <w:pStyle w:val="TableParagraph"/>
              <w:kinsoku w:val="0"/>
              <w:overflowPunct w:val="0"/>
              <w:spacing w:before="48" w:line="223" w:lineRule="exact"/>
              <w:ind w:left="187"/>
              <w:rPr>
                <w:rFonts w:ascii="Avenir Black" w:hAnsi="Avenir Black" w:cs="Avenir Black"/>
                <w:color w:val="000000"/>
                <w:sz w:val="18"/>
                <w:szCs w:val="18"/>
              </w:rPr>
            </w:pPr>
            <w:r>
              <w:rPr>
                <w:rFonts w:ascii="Avenir Black" w:hAnsi="Avenir Black" w:cs="Avenir Black"/>
                <w:b/>
                <w:bCs/>
                <w:color w:val="1D1D1B"/>
                <w:sz w:val="18"/>
                <w:szCs w:val="18"/>
              </w:rPr>
              <w:t>ADHERING TO PRINCIPLES AND</w:t>
            </w:r>
            <w:r>
              <w:rPr>
                <w:rFonts w:ascii="Avenir Black" w:hAnsi="Avenir Black" w:cs="Avenir Black"/>
                <w:b/>
                <w:bCs/>
                <w:color w:val="1D1D1B"/>
                <w:spacing w:val="-12"/>
                <w:sz w:val="18"/>
                <w:szCs w:val="18"/>
              </w:rPr>
              <w:t xml:space="preserve"> </w:t>
            </w:r>
            <w:r>
              <w:rPr>
                <w:rFonts w:ascii="Avenir Black" w:hAnsi="Avenir Black" w:cs="Avenir Black"/>
                <w:b/>
                <w:bCs/>
                <w:color w:val="1D1D1B"/>
                <w:sz w:val="18"/>
                <w:szCs w:val="18"/>
              </w:rPr>
              <w:t>VALUES</w:t>
            </w:r>
          </w:p>
          <w:p w14:paraId="0584944B" w14:textId="77777777" w:rsidR="002B2980" w:rsidRDefault="002B2980" w:rsidP="00825922">
            <w:pPr>
              <w:pStyle w:val="TableParagraph"/>
              <w:numPr>
                <w:ilvl w:val="0"/>
                <w:numId w:val="25"/>
              </w:numPr>
              <w:kinsoku w:val="0"/>
              <w:overflowPunct w:val="0"/>
              <w:spacing w:before="11" w:line="194" w:lineRule="auto"/>
              <w:ind w:left="544" w:right="228" w:hanging="357"/>
              <w:rPr>
                <w:rFonts w:ascii="Avenir" w:hAnsi="Avenir" w:cs="Avenir"/>
                <w:color w:val="000000"/>
                <w:sz w:val="18"/>
                <w:szCs w:val="18"/>
              </w:rPr>
            </w:pPr>
            <w:r>
              <w:rPr>
                <w:rFonts w:ascii="Avenir" w:hAnsi="Avenir" w:cs="Avenir"/>
                <w:color w:val="1D1D1B"/>
                <w:sz w:val="18"/>
                <w:szCs w:val="18"/>
              </w:rPr>
              <w:t>Personally</w:t>
            </w:r>
            <w:r>
              <w:rPr>
                <w:rFonts w:ascii="Avenir" w:hAnsi="Avenir" w:cs="Avenir"/>
                <w:color w:val="1D1D1B"/>
                <w:spacing w:val="16"/>
                <w:sz w:val="18"/>
                <w:szCs w:val="18"/>
              </w:rPr>
              <w:t xml:space="preserve"> </w:t>
            </w:r>
            <w:r>
              <w:rPr>
                <w:rFonts w:ascii="Avenir" w:hAnsi="Avenir" w:cs="Avenir"/>
                <w:color w:val="1D1D1B"/>
                <w:sz w:val="18"/>
                <w:szCs w:val="18"/>
              </w:rPr>
              <w:t>upholds</w:t>
            </w:r>
            <w:r>
              <w:rPr>
                <w:rFonts w:ascii="Avenir" w:hAnsi="Avenir" w:cs="Avenir"/>
                <w:color w:val="1D1D1B"/>
                <w:spacing w:val="16"/>
                <w:sz w:val="18"/>
                <w:szCs w:val="18"/>
              </w:rPr>
              <w:t xml:space="preserve"> </w:t>
            </w:r>
            <w:r>
              <w:rPr>
                <w:rFonts w:ascii="Avenir" w:hAnsi="Avenir" w:cs="Avenir"/>
                <w:color w:val="1D1D1B"/>
                <w:sz w:val="18"/>
                <w:szCs w:val="18"/>
              </w:rPr>
              <w:t>ethics</w:t>
            </w:r>
            <w:r>
              <w:rPr>
                <w:rFonts w:ascii="Avenir" w:hAnsi="Avenir" w:cs="Avenir"/>
                <w:color w:val="1D1D1B"/>
                <w:spacing w:val="16"/>
                <w:sz w:val="18"/>
                <w:szCs w:val="18"/>
              </w:rPr>
              <w:t xml:space="preserve"> </w:t>
            </w:r>
            <w:r>
              <w:rPr>
                <w:rFonts w:ascii="Avenir" w:hAnsi="Avenir" w:cs="Avenir"/>
                <w:color w:val="1D1D1B"/>
                <w:sz w:val="18"/>
                <w:szCs w:val="18"/>
              </w:rPr>
              <w:t>and</w:t>
            </w:r>
            <w:r>
              <w:rPr>
                <w:rFonts w:ascii="Avenir" w:hAnsi="Avenir" w:cs="Avenir"/>
                <w:color w:val="1D1D1B"/>
                <w:spacing w:val="16"/>
                <w:sz w:val="18"/>
                <w:szCs w:val="18"/>
              </w:rPr>
              <w:t xml:space="preserve"> </w:t>
            </w:r>
            <w:r>
              <w:rPr>
                <w:rFonts w:ascii="Avenir" w:hAnsi="Avenir" w:cs="Avenir"/>
                <w:color w:val="1D1D1B"/>
                <w:sz w:val="18"/>
                <w:szCs w:val="18"/>
              </w:rPr>
              <w:t>Foodstuffs</w:t>
            </w:r>
            <w:r>
              <w:rPr>
                <w:rFonts w:ascii="Avenir" w:hAnsi="Avenir" w:cs="Avenir"/>
                <w:color w:val="1D1D1B"/>
                <w:spacing w:val="16"/>
                <w:sz w:val="18"/>
                <w:szCs w:val="18"/>
              </w:rPr>
              <w:t xml:space="preserve"> </w:t>
            </w:r>
            <w:r>
              <w:rPr>
                <w:rFonts w:ascii="Avenir" w:hAnsi="Avenir" w:cs="Avenir"/>
                <w:color w:val="1D1D1B"/>
                <w:sz w:val="18"/>
                <w:szCs w:val="18"/>
              </w:rPr>
              <w:t>Values</w:t>
            </w:r>
            <w:r>
              <w:rPr>
                <w:rFonts w:ascii="Avenir" w:hAnsi="Avenir" w:cs="Avenir"/>
                <w:color w:val="1D1D1B"/>
                <w:spacing w:val="16"/>
                <w:sz w:val="18"/>
                <w:szCs w:val="18"/>
              </w:rPr>
              <w:t xml:space="preserve"> </w:t>
            </w:r>
            <w:r>
              <w:rPr>
                <w:rFonts w:ascii="Avenir" w:hAnsi="Avenir" w:cs="Avenir"/>
                <w:color w:val="1D1D1B"/>
                <w:sz w:val="18"/>
                <w:szCs w:val="18"/>
              </w:rPr>
              <w:t>and</w:t>
            </w:r>
            <w:r>
              <w:rPr>
                <w:rFonts w:ascii="Avenir" w:hAnsi="Avenir" w:cs="Avenir"/>
                <w:color w:val="1D1D1B"/>
                <w:spacing w:val="16"/>
                <w:sz w:val="18"/>
                <w:szCs w:val="18"/>
              </w:rPr>
              <w:t xml:space="preserve"> </w:t>
            </w:r>
            <w:r>
              <w:rPr>
                <w:rFonts w:ascii="Avenir" w:hAnsi="Avenir" w:cs="Avenir"/>
                <w:color w:val="1D1D1B"/>
                <w:sz w:val="18"/>
                <w:szCs w:val="18"/>
              </w:rPr>
              <w:t>accepting</w:t>
            </w:r>
            <w:r>
              <w:rPr>
                <w:rFonts w:ascii="Avenir" w:hAnsi="Avenir" w:cs="Avenir"/>
                <w:color w:val="1D1D1B"/>
                <w:spacing w:val="16"/>
                <w:sz w:val="18"/>
                <w:szCs w:val="18"/>
              </w:rPr>
              <w:t xml:space="preserve"> </w:t>
            </w:r>
            <w:r>
              <w:rPr>
                <w:rFonts w:ascii="Avenir" w:hAnsi="Avenir" w:cs="Avenir"/>
                <w:color w:val="1D1D1B"/>
                <w:sz w:val="18"/>
                <w:szCs w:val="18"/>
              </w:rPr>
              <w:t>nothing</w:t>
            </w:r>
            <w:r>
              <w:rPr>
                <w:rFonts w:ascii="Avenir" w:hAnsi="Avenir" w:cs="Avenir"/>
                <w:color w:val="1D1D1B"/>
                <w:spacing w:val="16"/>
                <w:sz w:val="18"/>
                <w:szCs w:val="18"/>
              </w:rPr>
              <w:t xml:space="preserve"> </w:t>
            </w:r>
            <w:r>
              <w:rPr>
                <w:rFonts w:ascii="Avenir" w:hAnsi="Avenir" w:cs="Avenir"/>
                <w:color w:val="1D1D1B"/>
                <w:sz w:val="18"/>
                <w:szCs w:val="18"/>
              </w:rPr>
              <w:t>less</w:t>
            </w:r>
            <w:r>
              <w:rPr>
                <w:rFonts w:ascii="Avenir" w:hAnsi="Avenir" w:cs="Avenir"/>
                <w:color w:val="1D1D1B"/>
                <w:spacing w:val="16"/>
                <w:sz w:val="18"/>
                <w:szCs w:val="18"/>
              </w:rPr>
              <w:t xml:space="preserve"> </w:t>
            </w:r>
            <w:r>
              <w:rPr>
                <w:rFonts w:ascii="Avenir" w:hAnsi="Avenir" w:cs="Avenir"/>
                <w:color w:val="1D1D1B"/>
                <w:sz w:val="18"/>
                <w:szCs w:val="18"/>
              </w:rPr>
              <w:t>from</w:t>
            </w:r>
            <w:r>
              <w:rPr>
                <w:rFonts w:ascii="Avenir" w:hAnsi="Avenir" w:cs="Avenir"/>
                <w:color w:val="1D1D1B"/>
                <w:spacing w:val="16"/>
                <w:sz w:val="18"/>
                <w:szCs w:val="18"/>
              </w:rPr>
              <w:t xml:space="preserve"> </w:t>
            </w:r>
            <w:r>
              <w:rPr>
                <w:rFonts w:ascii="Avenir" w:hAnsi="Avenir" w:cs="Avenir"/>
                <w:color w:val="1D1D1B"/>
                <w:sz w:val="18"/>
                <w:szCs w:val="18"/>
              </w:rPr>
              <w:t>their team</w:t>
            </w:r>
          </w:p>
          <w:p w14:paraId="0584944C" w14:textId="77777777" w:rsidR="002B2980" w:rsidRDefault="002B2980" w:rsidP="00825922">
            <w:pPr>
              <w:pStyle w:val="TableParagraph"/>
              <w:numPr>
                <w:ilvl w:val="0"/>
                <w:numId w:val="25"/>
              </w:numPr>
              <w:kinsoku w:val="0"/>
              <w:overflowPunct w:val="0"/>
              <w:spacing w:before="1" w:line="194" w:lineRule="auto"/>
              <w:ind w:left="544" w:right="228" w:hanging="357"/>
              <w:rPr>
                <w:rFonts w:ascii="Avenir" w:hAnsi="Avenir" w:cs="Avenir"/>
                <w:color w:val="000000"/>
                <w:sz w:val="18"/>
                <w:szCs w:val="18"/>
              </w:rPr>
            </w:pPr>
            <w:r>
              <w:rPr>
                <w:rFonts w:ascii="Avenir" w:hAnsi="Avenir" w:cs="Avenir"/>
                <w:color w:val="1D1D1B"/>
                <w:sz w:val="18"/>
                <w:szCs w:val="18"/>
              </w:rPr>
              <w:t>Consistently</w:t>
            </w:r>
            <w:r>
              <w:rPr>
                <w:rFonts w:ascii="Avenir" w:hAnsi="Avenir" w:cs="Avenir"/>
                <w:color w:val="1D1D1B"/>
                <w:spacing w:val="-5"/>
                <w:sz w:val="18"/>
                <w:szCs w:val="18"/>
              </w:rPr>
              <w:t xml:space="preserve"> </w:t>
            </w:r>
            <w:r>
              <w:rPr>
                <w:rFonts w:ascii="Avenir" w:hAnsi="Avenir" w:cs="Avenir"/>
                <w:color w:val="1D1D1B"/>
                <w:sz w:val="18"/>
                <w:szCs w:val="18"/>
              </w:rPr>
              <w:t>demonstrates</w:t>
            </w:r>
            <w:r>
              <w:rPr>
                <w:rFonts w:ascii="Avenir" w:hAnsi="Avenir" w:cs="Avenir"/>
                <w:color w:val="1D1D1B"/>
                <w:spacing w:val="-5"/>
                <w:sz w:val="18"/>
                <w:szCs w:val="18"/>
              </w:rPr>
              <w:t xml:space="preserve"> </w:t>
            </w:r>
            <w:r>
              <w:rPr>
                <w:rFonts w:ascii="Avenir" w:hAnsi="Avenir" w:cs="Avenir"/>
                <w:color w:val="1D1D1B"/>
                <w:sz w:val="18"/>
                <w:szCs w:val="18"/>
              </w:rPr>
              <w:t>honesty</w:t>
            </w:r>
            <w:r>
              <w:rPr>
                <w:rFonts w:ascii="Avenir" w:hAnsi="Avenir" w:cs="Avenir"/>
                <w:color w:val="1D1D1B"/>
                <w:spacing w:val="-5"/>
                <w:sz w:val="18"/>
                <w:szCs w:val="18"/>
              </w:rPr>
              <w:t xml:space="preserve"> </w:t>
            </w:r>
            <w:r>
              <w:rPr>
                <w:rFonts w:ascii="Avenir" w:hAnsi="Avenir" w:cs="Avenir"/>
                <w:color w:val="1D1D1B"/>
                <w:sz w:val="18"/>
                <w:szCs w:val="18"/>
              </w:rPr>
              <w:t>and</w:t>
            </w:r>
            <w:r>
              <w:rPr>
                <w:rFonts w:ascii="Avenir" w:hAnsi="Avenir" w:cs="Avenir"/>
                <w:color w:val="1D1D1B"/>
                <w:spacing w:val="-5"/>
                <w:sz w:val="18"/>
                <w:szCs w:val="18"/>
              </w:rPr>
              <w:t xml:space="preserve"> </w:t>
            </w:r>
            <w:r>
              <w:rPr>
                <w:rFonts w:ascii="Avenir" w:hAnsi="Avenir" w:cs="Avenir"/>
                <w:color w:val="1D1D1B"/>
                <w:sz w:val="18"/>
                <w:szCs w:val="18"/>
              </w:rPr>
              <w:t>integrity</w:t>
            </w:r>
            <w:r>
              <w:rPr>
                <w:rFonts w:ascii="Avenir" w:hAnsi="Avenir" w:cs="Avenir"/>
                <w:color w:val="1D1D1B"/>
                <w:spacing w:val="-5"/>
                <w:sz w:val="18"/>
                <w:szCs w:val="18"/>
              </w:rPr>
              <w:t xml:space="preserve"> </w:t>
            </w:r>
            <w:r>
              <w:rPr>
                <w:rFonts w:ascii="Avenir" w:hAnsi="Avenir" w:cs="Avenir"/>
                <w:color w:val="1D1D1B"/>
                <w:sz w:val="18"/>
                <w:szCs w:val="18"/>
              </w:rPr>
              <w:t>(in</w:t>
            </w:r>
            <w:r>
              <w:rPr>
                <w:rFonts w:ascii="Avenir" w:hAnsi="Avenir" w:cs="Avenir"/>
                <w:color w:val="1D1D1B"/>
                <w:spacing w:val="-5"/>
                <w:sz w:val="18"/>
                <w:szCs w:val="18"/>
              </w:rPr>
              <w:t xml:space="preserve"> </w:t>
            </w:r>
            <w:r>
              <w:rPr>
                <w:rFonts w:ascii="Avenir" w:hAnsi="Avenir" w:cs="Avenir"/>
                <w:color w:val="1D1D1B"/>
                <w:sz w:val="18"/>
                <w:szCs w:val="18"/>
              </w:rPr>
              <w:t>words,</w:t>
            </w:r>
            <w:r>
              <w:rPr>
                <w:rFonts w:ascii="Avenir" w:hAnsi="Avenir" w:cs="Avenir"/>
                <w:color w:val="1D1D1B"/>
                <w:spacing w:val="-5"/>
                <w:sz w:val="18"/>
                <w:szCs w:val="18"/>
              </w:rPr>
              <w:t xml:space="preserve"> </w:t>
            </w:r>
            <w:r>
              <w:rPr>
                <w:rFonts w:ascii="Avenir" w:hAnsi="Avenir" w:cs="Avenir"/>
                <w:color w:val="1D1D1B"/>
                <w:sz w:val="18"/>
                <w:szCs w:val="18"/>
              </w:rPr>
              <w:t>decisions</w:t>
            </w:r>
            <w:r>
              <w:rPr>
                <w:rFonts w:ascii="Avenir" w:hAnsi="Avenir" w:cs="Avenir"/>
                <w:color w:val="1D1D1B"/>
                <w:spacing w:val="-5"/>
                <w:sz w:val="18"/>
                <w:szCs w:val="18"/>
              </w:rPr>
              <w:t xml:space="preserve"> </w:t>
            </w:r>
            <w:r>
              <w:rPr>
                <w:rFonts w:ascii="Avenir" w:hAnsi="Avenir" w:cs="Avenir"/>
                <w:color w:val="1D1D1B"/>
                <w:sz w:val="18"/>
                <w:szCs w:val="18"/>
              </w:rPr>
              <w:t>and</w:t>
            </w:r>
            <w:r>
              <w:rPr>
                <w:rFonts w:ascii="Avenir" w:hAnsi="Avenir" w:cs="Avenir"/>
                <w:color w:val="1D1D1B"/>
                <w:spacing w:val="-5"/>
                <w:sz w:val="18"/>
                <w:szCs w:val="18"/>
              </w:rPr>
              <w:t xml:space="preserve"> </w:t>
            </w:r>
            <w:r>
              <w:rPr>
                <w:rFonts w:ascii="Avenir" w:hAnsi="Avenir" w:cs="Avenir"/>
                <w:color w:val="1D1D1B"/>
                <w:sz w:val="18"/>
                <w:szCs w:val="18"/>
              </w:rPr>
              <w:t>actions)</w:t>
            </w:r>
            <w:r>
              <w:rPr>
                <w:rFonts w:ascii="Avenir" w:hAnsi="Avenir" w:cs="Avenir"/>
                <w:color w:val="1D1D1B"/>
                <w:spacing w:val="-5"/>
                <w:sz w:val="18"/>
                <w:szCs w:val="18"/>
              </w:rPr>
              <w:t xml:space="preserve"> </w:t>
            </w:r>
            <w:r>
              <w:rPr>
                <w:rFonts w:ascii="Avenir" w:hAnsi="Avenir" w:cs="Avenir"/>
                <w:color w:val="1D1D1B"/>
                <w:sz w:val="18"/>
                <w:szCs w:val="18"/>
              </w:rPr>
              <w:t>in</w:t>
            </w:r>
            <w:r>
              <w:rPr>
                <w:rFonts w:ascii="Avenir" w:hAnsi="Avenir" w:cs="Avenir"/>
                <w:color w:val="1D1D1B"/>
                <w:spacing w:val="-5"/>
                <w:sz w:val="18"/>
                <w:szCs w:val="18"/>
              </w:rPr>
              <w:t xml:space="preserve"> </w:t>
            </w:r>
            <w:r>
              <w:rPr>
                <w:rFonts w:ascii="Avenir" w:hAnsi="Avenir" w:cs="Avenir"/>
                <w:color w:val="1D1D1B"/>
                <w:sz w:val="18"/>
                <w:szCs w:val="18"/>
              </w:rPr>
              <w:t>all</w:t>
            </w:r>
            <w:r>
              <w:rPr>
                <w:rFonts w:ascii="Avenir" w:hAnsi="Avenir" w:cs="Avenir"/>
                <w:color w:val="1D1D1B"/>
                <w:spacing w:val="-5"/>
                <w:sz w:val="18"/>
                <w:szCs w:val="18"/>
              </w:rPr>
              <w:t xml:space="preserve"> </w:t>
            </w:r>
            <w:r>
              <w:rPr>
                <w:rFonts w:ascii="Avenir" w:hAnsi="Avenir" w:cs="Avenir"/>
                <w:color w:val="1D1D1B"/>
                <w:sz w:val="18"/>
                <w:szCs w:val="18"/>
              </w:rPr>
              <w:t>of their dealings with customers, staff, suppliers,</w:t>
            </w:r>
            <w:r>
              <w:rPr>
                <w:rFonts w:ascii="Avenir" w:hAnsi="Avenir" w:cs="Avenir"/>
                <w:color w:val="1D1D1B"/>
                <w:spacing w:val="-1"/>
                <w:sz w:val="18"/>
                <w:szCs w:val="18"/>
              </w:rPr>
              <w:t xml:space="preserve"> </w:t>
            </w:r>
            <w:r>
              <w:rPr>
                <w:rFonts w:ascii="Avenir" w:hAnsi="Avenir" w:cs="Avenir"/>
                <w:color w:val="1D1D1B"/>
                <w:sz w:val="18"/>
                <w:szCs w:val="18"/>
              </w:rPr>
              <w:t>colleagues)</w:t>
            </w:r>
          </w:p>
          <w:p w14:paraId="0584944D" w14:textId="77777777" w:rsidR="002B2980" w:rsidRDefault="002B2980" w:rsidP="00825922">
            <w:pPr>
              <w:pStyle w:val="TableParagraph"/>
              <w:numPr>
                <w:ilvl w:val="0"/>
                <w:numId w:val="25"/>
              </w:numPr>
              <w:kinsoku w:val="0"/>
              <w:overflowPunct w:val="0"/>
              <w:spacing w:line="190" w:lineRule="exact"/>
              <w:ind w:left="544" w:hanging="357"/>
              <w:rPr>
                <w:rFonts w:ascii="Avenir" w:hAnsi="Avenir" w:cs="Avenir"/>
                <w:color w:val="000000"/>
                <w:sz w:val="18"/>
                <w:szCs w:val="18"/>
              </w:rPr>
            </w:pPr>
            <w:r>
              <w:rPr>
                <w:rFonts w:ascii="Avenir" w:hAnsi="Avenir" w:cs="Avenir"/>
                <w:color w:val="1D1D1B"/>
                <w:sz w:val="18"/>
                <w:szCs w:val="18"/>
              </w:rPr>
              <w:t>Follows due process on all issues of</w:t>
            </w:r>
            <w:r>
              <w:rPr>
                <w:rFonts w:ascii="Avenir" w:hAnsi="Avenir" w:cs="Avenir"/>
                <w:color w:val="1D1D1B"/>
                <w:spacing w:val="-1"/>
                <w:sz w:val="18"/>
                <w:szCs w:val="18"/>
              </w:rPr>
              <w:t xml:space="preserve"> </w:t>
            </w:r>
            <w:r>
              <w:rPr>
                <w:rFonts w:ascii="Avenir" w:hAnsi="Avenir" w:cs="Avenir"/>
                <w:color w:val="1D1D1B"/>
                <w:sz w:val="18"/>
                <w:szCs w:val="18"/>
              </w:rPr>
              <w:t>compliance</w:t>
            </w:r>
          </w:p>
          <w:p w14:paraId="0584944E" w14:textId="77777777" w:rsidR="002B2980" w:rsidRDefault="002B2980" w:rsidP="00825922">
            <w:pPr>
              <w:pStyle w:val="TableParagraph"/>
              <w:numPr>
                <w:ilvl w:val="0"/>
                <w:numId w:val="25"/>
              </w:numPr>
              <w:kinsoku w:val="0"/>
              <w:overflowPunct w:val="0"/>
              <w:spacing w:before="11" w:line="194" w:lineRule="auto"/>
              <w:ind w:left="544" w:right="228" w:hanging="357"/>
              <w:rPr>
                <w:rFonts w:ascii="Avenir" w:hAnsi="Avenir" w:cs="Avenir"/>
                <w:color w:val="000000"/>
                <w:sz w:val="18"/>
                <w:szCs w:val="18"/>
              </w:rPr>
            </w:pPr>
            <w:r>
              <w:rPr>
                <w:rFonts w:ascii="Avenir" w:hAnsi="Avenir" w:cs="Avenir"/>
                <w:color w:val="1D1D1B"/>
                <w:sz w:val="18"/>
                <w:szCs w:val="18"/>
              </w:rPr>
              <w:t>Demonstrates</w:t>
            </w:r>
            <w:r>
              <w:rPr>
                <w:rFonts w:ascii="Avenir" w:hAnsi="Avenir" w:cs="Avenir"/>
                <w:color w:val="1D1D1B"/>
                <w:spacing w:val="38"/>
                <w:sz w:val="18"/>
                <w:szCs w:val="18"/>
              </w:rPr>
              <w:t xml:space="preserve"> </w:t>
            </w:r>
            <w:r>
              <w:rPr>
                <w:rFonts w:ascii="Avenir" w:hAnsi="Avenir" w:cs="Avenir"/>
                <w:color w:val="1D1D1B"/>
                <w:sz w:val="18"/>
                <w:szCs w:val="18"/>
              </w:rPr>
              <w:t>a</w:t>
            </w:r>
            <w:r>
              <w:rPr>
                <w:rFonts w:ascii="Avenir" w:hAnsi="Avenir" w:cs="Avenir"/>
                <w:color w:val="1D1D1B"/>
                <w:spacing w:val="38"/>
                <w:sz w:val="18"/>
                <w:szCs w:val="18"/>
              </w:rPr>
              <w:t xml:space="preserve"> </w:t>
            </w:r>
            <w:r>
              <w:rPr>
                <w:rFonts w:ascii="Avenir" w:hAnsi="Avenir" w:cs="Avenir"/>
                <w:color w:val="1D1D1B"/>
                <w:sz w:val="18"/>
                <w:szCs w:val="18"/>
              </w:rPr>
              <w:t>strong</w:t>
            </w:r>
            <w:r>
              <w:rPr>
                <w:rFonts w:ascii="Avenir" w:hAnsi="Avenir" w:cs="Avenir"/>
                <w:color w:val="1D1D1B"/>
                <w:spacing w:val="38"/>
                <w:sz w:val="18"/>
                <w:szCs w:val="18"/>
              </w:rPr>
              <w:t xml:space="preserve"> </w:t>
            </w:r>
            <w:r>
              <w:rPr>
                <w:rFonts w:ascii="Avenir" w:hAnsi="Avenir" w:cs="Avenir"/>
                <w:color w:val="1D1D1B"/>
                <w:sz w:val="18"/>
                <w:szCs w:val="18"/>
              </w:rPr>
              <w:t>work</w:t>
            </w:r>
            <w:r>
              <w:rPr>
                <w:rFonts w:ascii="Avenir" w:hAnsi="Avenir" w:cs="Avenir"/>
                <w:color w:val="1D1D1B"/>
                <w:spacing w:val="38"/>
                <w:sz w:val="18"/>
                <w:szCs w:val="18"/>
              </w:rPr>
              <w:t xml:space="preserve"> </w:t>
            </w:r>
            <w:r>
              <w:rPr>
                <w:rFonts w:ascii="Avenir" w:hAnsi="Avenir" w:cs="Avenir"/>
                <w:color w:val="1D1D1B"/>
                <w:sz w:val="18"/>
                <w:szCs w:val="18"/>
              </w:rPr>
              <w:t>ethic</w:t>
            </w:r>
            <w:r>
              <w:rPr>
                <w:rFonts w:ascii="Avenir" w:hAnsi="Avenir" w:cs="Avenir"/>
                <w:color w:val="1D1D1B"/>
                <w:spacing w:val="38"/>
                <w:sz w:val="18"/>
                <w:szCs w:val="18"/>
              </w:rPr>
              <w:t xml:space="preserve"> </w:t>
            </w:r>
            <w:r>
              <w:rPr>
                <w:rFonts w:ascii="Avenir" w:hAnsi="Avenir" w:cs="Avenir"/>
                <w:color w:val="1D1D1B"/>
                <w:sz w:val="18"/>
                <w:szCs w:val="18"/>
              </w:rPr>
              <w:t>through</w:t>
            </w:r>
            <w:r>
              <w:rPr>
                <w:rFonts w:ascii="Avenir" w:hAnsi="Avenir" w:cs="Avenir"/>
                <w:color w:val="1D1D1B"/>
                <w:spacing w:val="38"/>
                <w:sz w:val="18"/>
                <w:szCs w:val="18"/>
              </w:rPr>
              <w:t xml:space="preserve"> </w:t>
            </w:r>
            <w:r>
              <w:rPr>
                <w:rFonts w:ascii="Avenir" w:hAnsi="Avenir" w:cs="Avenir"/>
                <w:color w:val="1D1D1B"/>
                <w:sz w:val="18"/>
                <w:szCs w:val="18"/>
              </w:rPr>
              <w:t>their</w:t>
            </w:r>
            <w:r>
              <w:rPr>
                <w:rFonts w:ascii="Avenir" w:hAnsi="Avenir" w:cs="Avenir"/>
                <w:color w:val="1D1D1B"/>
                <w:spacing w:val="38"/>
                <w:sz w:val="18"/>
                <w:szCs w:val="18"/>
              </w:rPr>
              <w:t xml:space="preserve"> </w:t>
            </w:r>
            <w:r>
              <w:rPr>
                <w:rFonts w:ascii="Avenir" w:hAnsi="Avenir" w:cs="Avenir"/>
                <w:color w:val="1D1D1B"/>
                <w:sz w:val="18"/>
                <w:szCs w:val="18"/>
              </w:rPr>
              <w:t>commitment</w:t>
            </w:r>
            <w:r>
              <w:rPr>
                <w:rFonts w:ascii="Avenir" w:hAnsi="Avenir" w:cs="Avenir"/>
                <w:color w:val="1D1D1B"/>
                <w:spacing w:val="38"/>
                <w:sz w:val="18"/>
                <w:szCs w:val="18"/>
              </w:rPr>
              <w:t xml:space="preserve"> </w:t>
            </w:r>
            <w:r>
              <w:rPr>
                <w:rFonts w:ascii="Avenir" w:hAnsi="Avenir" w:cs="Avenir"/>
                <w:color w:val="1D1D1B"/>
                <w:sz w:val="18"/>
                <w:szCs w:val="18"/>
              </w:rPr>
              <w:t>to</w:t>
            </w:r>
            <w:r>
              <w:rPr>
                <w:rFonts w:ascii="Avenir" w:hAnsi="Avenir" w:cs="Avenir"/>
                <w:color w:val="1D1D1B"/>
                <w:spacing w:val="38"/>
                <w:sz w:val="18"/>
                <w:szCs w:val="18"/>
              </w:rPr>
              <w:t xml:space="preserve"> </w:t>
            </w:r>
            <w:r>
              <w:rPr>
                <w:rFonts w:ascii="Avenir" w:hAnsi="Avenir" w:cs="Avenir"/>
                <w:color w:val="1D1D1B"/>
                <w:sz w:val="18"/>
                <w:szCs w:val="18"/>
              </w:rPr>
              <w:t>the</w:t>
            </w:r>
            <w:r>
              <w:rPr>
                <w:rFonts w:ascii="Avenir" w:hAnsi="Avenir" w:cs="Avenir"/>
                <w:color w:val="1D1D1B"/>
                <w:spacing w:val="38"/>
                <w:sz w:val="18"/>
                <w:szCs w:val="18"/>
              </w:rPr>
              <w:t xml:space="preserve"> </w:t>
            </w:r>
            <w:r>
              <w:rPr>
                <w:rFonts w:ascii="Avenir" w:hAnsi="Avenir" w:cs="Avenir"/>
                <w:color w:val="1D1D1B"/>
                <w:spacing w:val="-4"/>
                <w:sz w:val="18"/>
                <w:szCs w:val="18"/>
              </w:rPr>
              <w:t>store’s</w:t>
            </w:r>
            <w:r>
              <w:rPr>
                <w:rFonts w:ascii="Avenir" w:hAnsi="Avenir" w:cs="Avenir"/>
                <w:color w:val="1D1D1B"/>
                <w:spacing w:val="38"/>
                <w:sz w:val="18"/>
                <w:szCs w:val="18"/>
              </w:rPr>
              <w:t xml:space="preserve"> </w:t>
            </w:r>
            <w:r>
              <w:rPr>
                <w:rFonts w:ascii="Avenir" w:hAnsi="Avenir" w:cs="Avenir"/>
                <w:color w:val="1D1D1B"/>
                <w:sz w:val="18"/>
                <w:szCs w:val="18"/>
              </w:rPr>
              <w:t>success, ownership of problems and</w:t>
            </w:r>
            <w:r>
              <w:rPr>
                <w:rFonts w:ascii="Avenir" w:hAnsi="Avenir" w:cs="Avenir"/>
                <w:color w:val="1D1D1B"/>
                <w:spacing w:val="-1"/>
                <w:sz w:val="18"/>
                <w:szCs w:val="18"/>
              </w:rPr>
              <w:t xml:space="preserve"> </w:t>
            </w:r>
            <w:r>
              <w:rPr>
                <w:rFonts w:ascii="Avenir" w:hAnsi="Avenir" w:cs="Avenir"/>
                <w:color w:val="1D1D1B"/>
                <w:sz w:val="18"/>
                <w:szCs w:val="18"/>
              </w:rPr>
              <w:t>self-discipline</w:t>
            </w:r>
          </w:p>
          <w:p w14:paraId="0584944F" w14:textId="77777777" w:rsidR="002B2980" w:rsidRDefault="002B2980" w:rsidP="00825922">
            <w:pPr>
              <w:pStyle w:val="TableParagraph"/>
              <w:numPr>
                <w:ilvl w:val="0"/>
                <w:numId w:val="25"/>
              </w:numPr>
              <w:kinsoku w:val="0"/>
              <w:overflowPunct w:val="0"/>
              <w:spacing w:line="190" w:lineRule="exact"/>
              <w:ind w:left="544" w:hanging="357"/>
              <w:rPr>
                <w:rFonts w:ascii="Avenir" w:hAnsi="Avenir" w:cs="Avenir"/>
                <w:color w:val="000000"/>
                <w:sz w:val="18"/>
                <w:szCs w:val="18"/>
              </w:rPr>
            </w:pPr>
            <w:r>
              <w:rPr>
                <w:rFonts w:ascii="Avenir" w:hAnsi="Avenir" w:cs="Avenir"/>
                <w:color w:val="1D1D1B"/>
                <w:sz w:val="18"/>
                <w:szCs w:val="18"/>
              </w:rPr>
              <w:t>Leads by example in terms of Foodstuffs values, drive to succeed and positive</w:t>
            </w:r>
            <w:r>
              <w:rPr>
                <w:rFonts w:ascii="Avenir" w:hAnsi="Avenir" w:cs="Avenir"/>
                <w:color w:val="1D1D1B"/>
                <w:spacing w:val="-3"/>
                <w:sz w:val="18"/>
                <w:szCs w:val="18"/>
              </w:rPr>
              <w:t xml:space="preserve"> </w:t>
            </w:r>
            <w:r>
              <w:rPr>
                <w:rFonts w:ascii="Avenir" w:hAnsi="Avenir" w:cs="Avenir"/>
                <w:color w:val="1D1D1B"/>
                <w:sz w:val="18"/>
                <w:szCs w:val="18"/>
              </w:rPr>
              <w:t>outlook</w:t>
            </w:r>
          </w:p>
          <w:p w14:paraId="05849450" w14:textId="77777777" w:rsidR="002B2980" w:rsidRDefault="002B2980" w:rsidP="00825922">
            <w:pPr>
              <w:pStyle w:val="TableParagraph"/>
              <w:numPr>
                <w:ilvl w:val="0"/>
                <w:numId w:val="25"/>
              </w:numPr>
              <w:kinsoku w:val="0"/>
              <w:overflowPunct w:val="0"/>
              <w:spacing w:line="223" w:lineRule="exact"/>
              <w:ind w:left="544" w:hanging="357"/>
            </w:pPr>
            <w:r>
              <w:rPr>
                <w:rFonts w:ascii="Avenir" w:hAnsi="Avenir" w:cs="Avenir"/>
                <w:color w:val="1D1D1B"/>
                <w:sz w:val="18"/>
                <w:szCs w:val="18"/>
              </w:rPr>
              <w:t>Challenges appropriately while respecting the position of</w:t>
            </w:r>
            <w:r>
              <w:rPr>
                <w:rFonts w:ascii="Avenir" w:hAnsi="Avenir" w:cs="Avenir"/>
                <w:color w:val="1D1D1B"/>
                <w:spacing w:val="-2"/>
                <w:sz w:val="18"/>
                <w:szCs w:val="18"/>
              </w:rPr>
              <w:t xml:space="preserve"> </w:t>
            </w:r>
            <w:r>
              <w:rPr>
                <w:rFonts w:ascii="Avenir" w:hAnsi="Avenir" w:cs="Avenir"/>
                <w:color w:val="1D1D1B"/>
                <w:sz w:val="18"/>
                <w:szCs w:val="18"/>
              </w:rPr>
              <w:t>others</w:t>
            </w:r>
          </w:p>
        </w:tc>
      </w:tr>
    </w:tbl>
    <w:p w14:paraId="05849452" w14:textId="77777777" w:rsidR="006109C0" w:rsidRDefault="006109C0">
      <w:pPr>
        <w:pStyle w:val="BodyText"/>
        <w:kinsoku w:val="0"/>
        <w:overflowPunct w:val="0"/>
        <w:spacing w:before="10"/>
        <w:ind w:left="0" w:firstLine="0"/>
        <w:rPr>
          <w:sz w:val="17"/>
          <w:szCs w:val="17"/>
        </w:rPr>
      </w:pPr>
    </w:p>
    <w:p w14:paraId="05849453" w14:textId="77777777" w:rsidR="006109C0" w:rsidRDefault="006109C0">
      <w:pPr>
        <w:pStyle w:val="BodyText"/>
        <w:kinsoku w:val="0"/>
        <w:overflowPunct w:val="0"/>
        <w:spacing w:before="10"/>
        <w:ind w:left="0" w:firstLine="0"/>
        <w:rPr>
          <w:sz w:val="17"/>
          <w:szCs w:val="17"/>
        </w:rPr>
      </w:pPr>
    </w:p>
    <w:p w14:paraId="05849454" w14:textId="4A469279" w:rsidR="002B2980" w:rsidRDefault="00A0196B">
      <w:pPr>
        <w:pStyle w:val="BodyText"/>
        <w:kinsoku w:val="0"/>
        <w:overflowPunct w:val="0"/>
        <w:spacing w:before="0" w:line="372" w:lineRule="exact"/>
        <w:ind w:left="231" w:firstLine="0"/>
        <w:rPr>
          <w:position w:val="-7"/>
          <w:sz w:val="20"/>
          <w:szCs w:val="20"/>
        </w:rPr>
      </w:pPr>
      <w:r>
        <w:rPr>
          <w:noProof/>
          <w:position w:val="-7"/>
          <w:sz w:val="20"/>
          <w:szCs w:val="20"/>
        </w:rPr>
        <mc:AlternateContent>
          <mc:Choice Requires="wpg">
            <w:drawing>
              <wp:inline distT="0" distB="0" distL="0" distR="0" wp14:anchorId="05849477" wp14:editId="121BA99C">
                <wp:extent cx="6148705" cy="236855"/>
                <wp:effectExtent l="635" t="8255" r="3810" b="2540"/>
                <wp:docPr id="12"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8705" cy="236855"/>
                          <a:chOff x="0" y="0"/>
                          <a:chExt cx="9683" cy="373"/>
                        </a:xfrm>
                      </wpg:grpSpPr>
                      <wps:wsp>
                        <wps:cNvPr id="13" name="Freeform 78"/>
                        <wps:cNvSpPr>
                          <a:spLocks/>
                        </wps:cNvSpPr>
                        <wps:spPr bwMode="auto">
                          <a:xfrm>
                            <a:off x="45" y="22"/>
                            <a:ext cx="9593" cy="328"/>
                          </a:xfrm>
                          <a:custGeom>
                            <a:avLst/>
                            <a:gdLst>
                              <a:gd name="T0" fmla="*/ 0 w 9593"/>
                              <a:gd name="T1" fmla="*/ 0 h 328"/>
                              <a:gd name="T2" fmla="*/ 9592 w 9593"/>
                              <a:gd name="T3" fmla="*/ 0 h 328"/>
                              <a:gd name="T4" fmla="*/ 9592 w 9593"/>
                              <a:gd name="T5" fmla="*/ 327 h 328"/>
                              <a:gd name="T6" fmla="*/ 0 w 9593"/>
                              <a:gd name="T7" fmla="*/ 327 h 328"/>
                              <a:gd name="T8" fmla="*/ 0 w 9593"/>
                              <a:gd name="T9" fmla="*/ 0 h 328"/>
                            </a:gdLst>
                            <a:ahLst/>
                            <a:cxnLst>
                              <a:cxn ang="0">
                                <a:pos x="T0" y="T1"/>
                              </a:cxn>
                              <a:cxn ang="0">
                                <a:pos x="T2" y="T3"/>
                              </a:cxn>
                              <a:cxn ang="0">
                                <a:pos x="T4" y="T5"/>
                              </a:cxn>
                              <a:cxn ang="0">
                                <a:pos x="T6" y="T7"/>
                              </a:cxn>
                              <a:cxn ang="0">
                                <a:pos x="T8" y="T9"/>
                              </a:cxn>
                            </a:cxnLst>
                            <a:rect l="0" t="0" r="r" b="b"/>
                            <a:pathLst>
                              <a:path w="9593" h="328">
                                <a:moveTo>
                                  <a:pt x="0" y="0"/>
                                </a:moveTo>
                                <a:lnTo>
                                  <a:pt x="9592" y="0"/>
                                </a:lnTo>
                                <a:lnTo>
                                  <a:pt x="9592" y="327"/>
                                </a:lnTo>
                                <a:lnTo>
                                  <a:pt x="0" y="327"/>
                                </a:lnTo>
                                <a:lnTo>
                                  <a:pt x="0" y="0"/>
                                </a:lnTo>
                                <a:close/>
                              </a:path>
                            </a:pathLst>
                          </a:custGeom>
                          <a:solidFill>
                            <a:srgbClr val="FFD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79"/>
                        <wps:cNvSpPr>
                          <a:spLocks/>
                        </wps:cNvSpPr>
                        <wps:spPr bwMode="auto">
                          <a:xfrm>
                            <a:off x="22" y="22"/>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80"/>
                        <wps:cNvSpPr>
                          <a:spLocks/>
                        </wps:cNvSpPr>
                        <wps:spPr bwMode="auto">
                          <a:xfrm>
                            <a:off x="45"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1"/>
                        <wps:cNvSpPr>
                          <a:spLocks/>
                        </wps:cNvSpPr>
                        <wps:spPr bwMode="auto">
                          <a:xfrm>
                            <a:off x="9637"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82"/>
                        <wps:cNvSpPr>
                          <a:spLocks/>
                        </wps:cNvSpPr>
                        <wps:spPr bwMode="auto">
                          <a:xfrm>
                            <a:off x="22" y="349"/>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Text Box 83"/>
                        <wps:cNvSpPr txBox="1">
                          <a:spLocks noChangeArrowheads="1"/>
                        </wps:cNvSpPr>
                        <wps:spPr bwMode="auto">
                          <a:xfrm>
                            <a:off x="0" y="0"/>
                            <a:ext cx="9683"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49487"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QUALIFIC</w:t>
                              </w:r>
                              <w:r>
                                <w:rPr>
                                  <w:rFonts w:ascii="Avenir Black" w:hAnsi="Avenir Black" w:cs="Avenir Black"/>
                                  <w:b/>
                                  <w:bCs/>
                                  <w:color w:val="1D1D1B"/>
                                  <w:spacing w:val="-21"/>
                                  <w:sz w:val="22"/>
                                  <w:szCs w:val="22"/>
                                </w:rPr>
                                <w:t>A</w:t>
                              </w:r>
                              <w:r>
                                <w:rPr>
                                  <w:rFonts w:ascii="Avenir Black" w:hAnsi="Avenir Black" w:cs="Avenir Black"/>
                                  <w:b/>
                                  <w:bCs/>
                                  <w:color w:val="1D1D1B"/>
                                  <w:sz w:val="22"/>
                                  <w:szCs w:val="22"/>
                                </w:rPr>
                                <w:t>TIONS AND EXPERIENCE</w:t>
                              </w:r>
                            </w:p>
                          </w:txbxContent>
                        </wps:txbx>
                        <wps:bodyPr rot="0" vert="horz" wrap="square" lIns="0" tIns="0" rIns="0" bIns="0" anchor="t" anchorCtr="0" upright="1">
                          <a:noAutofit/>
                        </wps:bodyPr>
                      </wps:wsp>
                    </wpg:wgp>
                  </a:graphicData>
                </a:graphic>
              </wp:inline>
            </w:drawing>
          </mc:Choice>
          <mc:Fallback>
            <w:pict>
              <v:group w14:anchorId="05849477" id="Group 77" o:spid="_x0000_s1054" style="width:484.15pt;height:18.65pt;mso-position-horizontal-relative:char;mso-position-vertical-relative:line" coordsize="9683,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">
                <v:shape id="Freeform 78" o:spid="_x0000_s1055" style="position:absolute;left:45;top:22;width:9593;height:328;visibility:visible;mso-wrap-style:square;v-text-anchor:top" coordsize="959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" path="m,l9592,r,327l,327,,xe" fillcolor="#ffdb00" stroked="f">
                  <v:path arrowok="t" o:connecttype="custom" o:connectlocs="0,0;9592,0;9592,327;0,327;0,0" o:connectangles="0,0,0,0,0"/>
                </v:shape>
                <v:shape id="Freeform 79" o:spid="_x0000_s1056" style="position:absolute;left:22;top:22;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" path="m,l9637,e" filled="f" strokecolor="white" strokeweight="2.25pt">
                  <v:path arrowok="t" o:connecttype="custom" o:connectlocs="0,0;9637,0" o:connectangles="0,0"/>
                </v:shape>
                <v:shape id="Freeform 80" o:spid="_x0000_s1057" style="position:absolute;left:45;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" path="m,282l,e" filled="f" strokecolor="white" strokeweight="2.25pt">
                  <v:path arrowok="t" o:connecttype="custom" o:connectlocs="0,282;0,0" o:connectangles="0,0"/>
                </v:shape>
                <v:shape id="Freeform 81" o:spid="_x0000_s1058" style="position:absolute;left:9637;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" path="m,282l,e" filled="f" strokecolor="white" strokeweight="2.25pt">
                  <v:path arrowok="t" o:connecttype="custom" o:connectlocs="0,282;0,0" o:connectangles="0,0"/>
                </v:shape>
                <v:shape id="Freeform 82" o:spid="_x0000_s1059" style="position:absolute;left:22;top:349;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" path="m,l9637,e" filled="f" strokecolor="white" strokeweight="2.25pt">
                  <v:path arrowok="t" o:connecttype="custom" o:connectlocs="0,0;9637,0" o:connectangles="0,0"/>
                </v:shape>
                <v:shape id="Text Box 83" o:spid="_x0000_s1060" type="#_x0000_t202" style="position:absolute;width:9683;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05849487"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QUALIFIC</w:t>
                        </w:r>
                        <w:r>
                          <w:rPr>
                            <w:rFonts w:ascii="Avenir Black" w:hAnsi="Avenir Black" w:cs="Avenir Black"/>
                            <w:b/>
                            <w:bCs/>
                            <w:color w:val="1D1D1B"/>
                            <w:spacing w:val="-21"/>
                            <w:sz w:val="22"/>
                            <w:szCs w:val="22"/>
                          </w:rPr>
                          <w:t>A</w:t>
                        </w:r>
                        <w:r>
                          <w:rPr>
                            <w:rFonts w:ascii="Avenir Black" w:hAnsi="Avenir Black" w:cs="Avenir Black"/>
                            <w:b/>
                            <w:bCs/>
                            <w:color w:val="1D1D1B"/>
                            <w:sz w:val="22"/>
                            <w:szCs w:val="22"/>
                          </w:rPr>
                          <w:t>TIONS AND EXPERIENCE</w:t>
                        </w:r>
                      </w:p>
                    </w:txbxContent>
                  </v:textbox>
                </v:shape>
                <w10:anchorlock/>
              </v:group>
            </w:pict>
          </mc:Fallback>
        </mc:AlternateContent>
      </w:r>
    </w:p>
    <w:p w14:paraId="05849455" w14:textId="77777777" w:rsidR="002B2980" w:rsidRDefault="002B2980">
      <w:pPr>
        <w:pStyle w:val="BodyText"/>
        <w:kinsoku w:val="0"/>
        <w:overflowPunct w:val="0"/>
        <w:spacing w:before="8"/>
        <w:ind w:left="0" w:firstLine="0"/>
        <w:rPr>
          <w:sz w:val="9"/>
          <w:szCs w:val="9"/>
        </w:rPr>
      </w:pPr>
    </w:p>
    <w:tbl>
      <w:tblPr>
        <w:tblW w:w="9951" w:type="dxa"/>
        <w:tblInd w:w="114" w:type="dxa"/>
        <w:tblLayout w:type="fixed"/>
        <w:tblCellMar>
          <w:left w:w="0" w:type="dxa"/>
          <w:right w:w="0" w:type="dxa"/>
        </w:tblCellMar>
        <w:tblLook w:val="0000" w:firstRow="0" w:lastRow="0" w:firstColumn="0" w:lastColumn="0" w:noHBand="0" w:noVBand="0"/>
      </w:tblPr>
      <w:tblGrid>
        <w:gridCol w:w="2154"/>
        <w:gridCol w:w="7797"/>
      </w:tblGrid>
      <w:tr w:rsidR="005D78D2" w14:paraId="0584945A" w14:textId="77777777" w:rsidTr="00825922">
        <w:trPr>
          <w:trHeight w:hRule="exact" w:val="918"/>
        </w:trPr>
        <w:tc>
          <w:tcPr>
            <w:tcW w:w="2154" w:type="dxa"/>
            <w:tcBorders>
              <w:top w:val="nil"/>
              <w:left w:val="nil"/>
              <w:bottom w:val="nil"/>
              <w:right w:val="nil"/>
            </w:tcBorders>
          </w:tcPr>
          <w:p w14:paraId="05849456" w14:textId="77777777" w:rsidR="005D78D2" w:rsidRDefault="005D78D2" w:rsidP="00825922">
            <w:pPr>
              <w:pStyle w:val="TableParagraph"/>
              <w:kinsoku w:val="0"/>
              <w:overflowPunct w:val="0"/>
              <w:spacing w:before="48" w:line="223" w:lineRule="exact"/>
              <w:ind w:left="232"/>
            </w:pPr>
            <w:r>
              <w:rPr>
                <w:rFonts w:ascii="Avenir Black" w:hAnsi="Avenir Black" w:cs="Avenir Black"/>
                <w:b/>
                <w:bCs/>
                <w:color w:val="1D1D1B"/>
                <w:sz w:val="20"/>
                <w:szCs w:val="20"/>
              </w:rPr>
              <w:t>ESSENTIAL</w:t>
            </w:r>
          </w:p>
        </w:tc>
        <w:tc>
          <w:tcPr>
            <w:tcW w:w="7797" w:type="dxa"/>
            <w:tcBorders>
              <w:top w:val="nil"/>
              <w:left w:val="nil"/>
              <w:bottom w:val="nil"/>
              <w:right w:val="nil"/>
            </w:tcBorders>
          </w:tcPr>
          <w:p w14:paraId="05849457" w14:textId="77777777" w:rsidR="005D78D2" w:rsidRDefault="005D78D2" w:rsidP="00825922">
            <w:pPr>
              <w:numPr>
                <w:ilvl w:val="0"/>
                <w:numId w:val="27"/>
              </w:numPr>
              <w:spacing w:before="48" w:line="223" w:lineRule="exact"/>
              <w:ind w:left="567" w:hanging="357"/>
              <w:rPr>
                <w:rFonts w:ascii="Avenir" w:hAnsi="Avenir"/>
                <w:sz w:val="18"/>
                <w:szCs w:val="18"/>
              </w:rPr>
            </w:pPr>
            <w:r w:rsidRPr="00373CE2">
              <w:rPr>
                <w:rFonts w:ascii="Avenir" w:hAnsi="Avenir"/>
                <w:sz w:val="18"/>
                <w:szCs w:val="18"/>
              </w:rPr>
              <w:t>Foodstuffs Butchery Apprenticeship Graduate (for internal candidates) or Trade Cert</w:t>
            </w:r>
          </w:p>
          <w:p w14:paraId="05849458" w14:textId="77777777" w:rsidR="005D78D2" w:rsidRPr="00373CE2" w:rsidRDefault="005D78D2" w:rsidP="00825922">
            <w:pPr>
              <w:numPr>
                <w:ilvl w:val="0"/>
                <w:numId w:val="27"/>
              </w:numPr>
              <w:ind w:left="567"/>
              <w:rPr>
                <w:rFonts w:ascii="Avenir" w:hAnsi="Avenir"/>
                <w:sz w:val="18"/>
                <w:szCs w:val="18"/>
              </w:rPr>
            </w:pPr>
            <w:r>
              <w:rPr>
                <w:rFonts w:ascii="Avenir" w:hAnsi="Avenir"/>
                <w:sz w:val="18"/>
                <w:szCs w:val="18"/>
              </w:rPr>
              <w:t>Previous butchery experience</w:t>
            </w:r>
          </w:p>
          <w:p w14:paraId="05849459" w14:textId="77777777" w:rsidR="005D78D2" w:rsidRDefault="005D78D2" w:rsidP="00825922">
            <w:pPr>
              <w:pStyle w:val="TableParagraph"/>
              <w:numPr>
                <w:ilvl w:val="0"/>
                <w:numId w:val="27"/>
              </w:numPr>
              <w:kinsoku w:val="0"/>
              <w:overflowPunct w:val="0"/>
              <w:spacing w:line="223" w:lineRule="exact"/>
              <w:ind w:left="567" w:hanging="357"/>
            </w:pPr>
            <w:r>
              <w:rPr>
                <w:rFonts w:ascii="Avenir" w:hAnsi="Avenir" w:cs="Avenir"/>
                <w:color w:val="1D1D1B"/>
                <w:sz w:val="18"/>
                <w:szCs w:val="18"/>
              </w:rPr>
              <w:t>Physically fit and able to fulfil the requirements of the</w:t>
            </w:r>
            <w:r>
              <w:rPr>
                <w:rFonts w:ascii="Avenir" w:hAnsi="Avenir" w:cs="Avenir"/>
                <w:color w:val="1D1D1B"/>
                <w:spacing w:val="-13"/>
                <w:sz w:val="18"/>
                <w:szCs w:val="18"/>
              </w:rPr>
              <w:t xml:space="preserve"> </w:t>
            </w:r>
            <w:r>
              <w:rPr>
                <w:rFonts w:ascii="Avenir" w:hAnsi="Avenir" w:cs="Avenir"/>
                <w:color w:val="1D1D1B"/>
                <w:sz w:val="18"/>
                <w:szCs w:val="18"/>
              </w:rPr>
              <w:t>role.</w:t>
            </w:r>
          </w:p>
        </w:tc>
      </w:tr>
      <w:tr w:rsidR="005D78D2" w14:paraId="05849461" w14:textId="77777777" w:rsidTr="00825922">
        <w:trPr>
          <w:trHeight w:hRule="exact" w:val="1271"/>
        </w:trPr>
        <w:tc>
          <w:tcPr>
            <w:tcW w:w="2154" w:type="dxa"/>
            <w:tcBorders>
              <w:top w:val="nil"/>
              <w:left w:val="nil"/>
              <w:bottom w:val="nil"/>
              <w:right w:val="nil"/>
            </w:tcBorders>
          </w:tcPr>
          <w:p w14:paraId="0584945B" w14:textId="77777777" w:rsidR="005D78D2" w:rsidRDefault="005D78D2" w:rsidP="00825922">
            <w:pPr>
              <w:pStyle w:val="TableParagraph"/>
              <w:kinsoku w:val="0"/>
              <w:overflowPunct w:val="0"/>
              <w:spacing w:before="48" w:line="223" w:lineRule="exact"/>
              <w:ind w:left="232"/>
            </w:pPr>
            <w:r>
              <w:rPr>
                <w:rFonts w:ascii="Avenir Black" w:hAnsi="Avenir Black" w:cs="Avenir Black"/>
                <w:b/>
                <w:bCs/>
                <w:color w:val="1D1D1B"/>
                <w:sz w:val="20"/>
                <w:szCs w:val="20"/>
              </w:rPr>
              <w:t>DESIRED</w:t>
            </w:r>
          </w:p>
        </w:tc>
        <w:tc>
          <w:tcPr>
            <w:tcW w:w="7797" w:type="dxa"/>
            <w:tcBorders>
              <w:top w:val="nil"/>
              <w:left w:val="nil"/>
              <w:bottom w:val="nil"/>
              <w:right w:val="nil"/>
            </w:tcBorders>
          </w:tcPr>
          <w:p w14:paraId="0584945C" w14:textId="77777777" w:rsidR="005D78D2" w:rsidRDefault="005D78D2" w:rsidP="00825922">
            <w:pPr>
              <w:pStyle w:val="TableParagraph"/>
              <w:numPr>
                <w:ilvl w:val="0"/>
                <w:numId w:val="28"/>
              </w:numPr>
              <w:kinsoku w:val="0"/>
              <w:overflowPunct w:val="0"/>
              <w:spacing w:before="48" w:line="223" w:lineRule="exact"/>
              <w:ind w:left="567" w:hanging="357"/>
              <w:rPr>
                <w:rFonts w:ascii="Avenir" w:hAnsi="Avenir" w:cs="Avenir"/>
                <w:color w:val="000000"/>
                <w:sz w:val="18"/>
                <w:szCs w:val="18"/>
              </w:rPr>
            </w:pPr>
            <w:r>
              <w:rPr>
                <w:rFonts w:ascii="Avenir" w:hAnsi="Avenir" w:cs="Avenir"/>
                <w:color w:val="1D1D1B"/>
                <w:sz w:val="18"/>
                <w:szCs w:val="18"/>
              </w:rPr>
              <w:t>Good command of written and spoken English</w:t>
            </w:r>
          </w:p>
          <w:p w14:paraId="0584945D" w14:textId="77777777" w:rsidR="005D78D2" w:rsidRPr="00FB4DB0" w:rsidRDefault="005D78D2" w:rsidP="00825922">
            <w:pPr>
              <w:pStyle w:val="TableParagraph"/>
              <w:numPr>
                <w:ilvl w:val="0"/>
                <w:numId w:val="28"/>
              </w:numPr>
              <w:kinsoku w:val="0"/>
              <w:overflowPunct w:val="0"/>
              <w:spacing w:line="200" w:lineRule="exact"/>
              <w:ind w:left="567" w:hanging="357"/>
              <w:rPr>
                <w:rFonts w:ascii="Avenir" w:hAnsi="Avenir" w:cs="Avenir"/>
                <w:color w:val="000000"/>
                <w:sz w:val="18"/>
                <w:szCs w:val="18"/>
              </w:rPr>
            </w:pPr>
            <w:r>
              <w:rPr>
                <w:rFonts w:ascii="Avenir" w:hAnsi="Avenir" w:cs="Avenir"/>
                <w:color w:val="1D1D1B"/>
                <w:sz w:val="18"/>
                <w:szCs w:val="18"/>
              </w:rPr>
              <w:t>Good basic maths skills</w:t>
            </w:r>
          </w:p>
          <w:p w14:paraId="0584945E" w14:textId="77777777" w:rsidR="005D78D2" w:rsidRDefault="005D78D2" w:rsidP="00825922">
            <w:pPr>
              <w:pStyle w:val="TableParagraph"/>
              <w:numPr>
                <w:ilvl w:val="0"/>
                <w:numId w:val="28"/>
              </w:numPr>
              <w:kinsoku w:val="0"/>
              <w:overflowPunct w:val="0"/>
              <w:spacing w:line="200" w:lineRule="exact"/>
              <w:ind w:left="567" w:hanging="357"/>
              <w:rPr>
                <w:rFonts w:ascii="Avenir" w:hAnsi="Avenir" w:cs="Avenir"/>
                <w:color w:val="000000"/>
                <w:sz w:val="18"/>
                <w:szCs w:val="18"/>
              </w:rPr>
            </w:pPr>
            <w:r>
              <w:rPr>
                <w:rFonts w:ascii="Avenir" w:hAnsi="Avenir" w:cs="Avenir"/>
                <w:color w:val="1D1D1B"/>
                <w:sz w:val="18"/>
                <w:szCs w:val="18"/>
              </w:rPr>
              <w:t>Unit standards 497, 167 &amp;</w:t>
            </w:r>
            <w:r>
              <w:rPr>
                <w:rFonts w:ascii="Avenir" w:hAnsi="Avenir" w:cs="Avenir"/>
                <w:color w:val="1D1D1B"/>
                <w:spacing w:val="-1"/>
                <w:sz w:val="18"/>
                <w:szCs w:val="18"/>
              </w:rPr>
              <w:t xml:space="preserve"> </w:t>
            </w:r>
            <w:r>
              <w:rPr>
                <w:rFonts w:ascii="Avenir" w:hAnsi="Avenir" w:cs="Avenir"/>
                <w:color w:val="1D1D1B"/>
                <w:sz w:val="18"/>
                <w:szCs w:val="18"/>
              </w:rPr>
              <w:t>168</w:t>
            </w:r>
          </w:p>
          <w:p w14:paraId="0584945F" w14:textId="77777777" w:rsidR="005D78D2" w:rsidRDefault="005D78D2" w:rsidP="00825922">
            <w:pPr>
              <w:pStyle w:val="TableParagraph"/>
              <w:numPr>
                <w:ilvl w:val="0"/>
                <w:numId w:val="28"/>
              </w:numPr>
              <w:kinsoku w:val="0"/>
              <w:overflowPunct w:val="0"/>
              <w:spacing w:line="200" w:lineRule="exact"/>
              <w:ind w:left="567" w:hanging="357"/>
              <w:rPr>
                <w:rFonts w:ascii="Avenir" w:hAnsi="Avenir" w:cs="Avenir"/>
                <w:color w:val="000000"/>
                <w:sz w:val="18"/>
                <w:szCs w:val="18"/>
              </w:rPr>
            </w:pPr>
            <w:r>
              <w:rPr>
                <w:rFonts w:ascii="Avenir" w:hAnsi="Avenir" w:cs="Avenir"/>
                <w:color w:val="1D1D1B"/>
                <w:sz w:val="18"/>
                <w:szCs w:val="18"/>
              </w:rPr>
              <w:t>Customer service experience</w:t>
            </w:r>
          </w:p>
          <w:p w14:paraId="05849460" w14:textId="77777777" w:rsidR="005D78D2" w:rsidRPr="006109C0" w:rsidRDefault="005D78D2" w:rsidP="00825922">
            <w:pPr>
              <w:pStyle w:val="TableParagraph"/>
              <w:numPr>
                <w:ilvl w:val="0"/>
                <w:numId w:val="28"/>
              </w:numPr>
              <w:kinsoku w:val="0"/>
              <w:overflowPunct w:val="0"/>
              <w:spacing w:line="200" w:lineRule="exact"/>
              <w:ind w:left="567" w:hanging="357"/>
              <w:rPr>
                <w:rFonts w:ascii="Avenir" w:hAnsi="Avenir" w:cs="Avenir"/>
                <w:color w:val="000000"/>
                <w:sz w:val="18"/>
                <w:szCs w:val="18"/>
              </w:rPr>
            </w:pPr>
            <w:r>
              <w:rPr>
                <w:rFonts w:ascii="Avenir" w:hAnsi="Avenir" w:cs="Avenir"/>
                <w:color w:val="1D1D1B"/>
                <w:sz w:val="18"/>
                <w:szCs w:val="18"/>
              </w:rPr>
              <w:t>Food retail or fresh food</w:t>
            </w:r>
            <w:r>
              <w:rPr>
                <w:rFonts w:ascii="Avenir" w:hAnsi="Avenir" w:cs="Avenir"/>
                <w:color w:val="1D1D1B"/>
                <w:spacing w:val="-1"/>
                <w:sz w:val="18"/>
                <w:szCs w:val="18"/>
              </w:rPr>
              <w:t xml:space="preserve"> </w:t>
            </w:r>
            <w:r>
              <w:rPr>
                <w:rFonts w:ascii="Avenir" w:hAnsi="Avenir" w:cs="Avenir"/>
                <w:color w:val="1D1D1B"/>
                <w:sz w:val="18"/>
                <w:szCs w:val="18"/>
              </w:rPr>
              <w:t>experience</w:t>
            </w:r>
          </w:p>
        </w:tc>
      </w:tr>
    </w:tbl>
    <w:p w14:paraId="05849462" w14:textId="77777777" w:rsidR="006109C0" w:rsidRDefault="006109C0">
      <w:pPr>
        <w:pStyle w:val="BodyText"/>
        <w:kinsoku w:val="0"/>
        <w:overflowPunct w:val="0"/>
        <w:spacing w:before="10"/>
        <w:ind w:left="0" w:firstLine="0"/>
        <w:rPr>
          <w:sz w:val="22"/>
          <w:szCs w:val="22"/>
        </w:rPr>
      </w:pPr>
    </w:p>
    <w:p w14:paraId="05849463" w14:textId="77777777" w:rsidR="005D78D2" w:rsidRDefault="005D78D2">
      <w:pPr>
        <w:pStyle w:val="BodyText"/>
        <w:kinsoku w:val="0"/>
        <w:overflowPunct w:val="0"/>
        <w:spacing w:before="10"/>
        <w:ind w:left="0" w:firstLine="0"/>
        <w:rPr>
          <w:sz w:val="22"/>
          <w:szCs w:val="22"/>
        </w:rPr>
      </w:pPr>
    </w:p>
    <w:p w14:paraId="05849464" w14:textId="61B8258D" w:rsidR="002B2980" w:rsidRDefault="00A0196B">
      <w:pPr>
        <w:pStyle w:val="BodyText"/>
        <w:kinsoku w:val="0"/>
        <w:overflowPunct w:val="0"/>
        <w:spacing w:before="0" w:line="372" w:lineRule="exact"/>
        <w:ind w:left="231" w:firstLine="0"/>
        <w:rPr>
          <w:position w:val="-7"/>
          <w:sz w:val="20"/>
          <w:szCs w:val="20"/>
        </w:rPr>
      </w:pPr>
      <w:r>
        <w:rPr>
          <w:noProof/>
          <w:position w:val="-7"/>
          <w:sz w:val="20"/>
          <w:szCs w:val="20"/>
        </w:rPr>
        <mc:AlternateContent>
          <mc:Choice Requires="wpg">
            <w:drawing>
              <wp:inline distT="0" distB="0" distL="0" distR="0" wp14:anchorId="05849479" wp14:editId="00E163A3">
                <wp:extent cx="6148705" cy="236855"/>
                <wp:effectExtent l="635" t="5715" r="3810" b="5080"/>
                <wp:docPr id="5"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8705" cy="236855"/>
                          <a:chOff x="0" y="0"/>
                          <a:chExt cx="9683" cy="373"/>
                        </a:xfrm>
                      </wpg:grpSpPr>
                      <wps:wsp>
                        <wps:cNvPr id="6" name="Freeform 85"/>
                        <wps:cNvSpPr>
                          <a:spLocks/>
                        </wps:cNvSpPr>
                        <wps:spPr bwMode="auto">
                          <a:xfrm>
                            <a:off x="45" y="22"/>
                            <a:ext cx="9593" cy="328"/>
                          </a:xfrm>
                          <a:custGeom>
                            <a:avLst/>
                            <a:gdLst>
                              <a:gd name="T0" fmla="*/ 0 w 9593"/>
                              <a:gd name="T1" fmla="*/ 0 h 328"/>
                              <a:gd name="T2" fmla="*/ 9592 w 9593"/>
                              <a:gd name="T3" fmla="*/ 0 h 328"/>
                              <a:gd name="T4" fmla="*/ 9592 w 9593"/>
                              <a:gd name="T5" fmla="*/ 327 h 328"/>
                              <a:gd name="T6" fmla="*/ 0 w 9593"/>
                              <a:gd name="T7" fmla="*/ 327 h 328"/>
                              <a:gd name="T8" fmla="*/ 0 w 9593"/>
                              <a:gd name="T9" fmla="*/ 0 h 328"/>
                            </a:gdLst>
                            <a:ahLst/>
                            <a:cxnLst>
                              <a:cxn ang="0">
                                <a:pos x="T0" y="T1"/>
                              </a:cxn>
                              <a:cxn ang="0">
                                <a:pos x="T2" y="T3"/>
                              </a:cxn>
                              <a:cxn ang="0">
                                <a:pos x="T4" y="T5"/>
                              </a:cxn>
                              <a:cxn ang="0">
                                <a:pos x="T6" y="T7"/>
                              </a:cxn>
                              <a:cxn ang="0">
                                <a:pos x="T8" y="T9"/>
                              </a:cxn>
                            </a:cxnLst>
                            <a:rect l="0" t="0" r="r" b="b"/>
                            <a:pathLst>
                              <a:path w="9593" h="328">
                                <a:moveTo>
                                  <a:pt x="0" y="0"/>
                                </a:moveTo>
                                <a:lnTo>
                                  <a:pt x="9592" y="0"/>
                                </a:lnTo>
                                <a:lnTo>
                                  <a:pt x="9592" y="327"/>
                                </a:lnTo>
                                <a:lnTo>
                                  <a:pt x="0" y="327"/>
                                </a:lnTo>
                                <a:lnTo>
                                  <a:pt x="0" y="0"/>
                                </a:lnTo>
                                <a:close/>
                              </a:path>
                            </a:pathLst>
                          </a:custGeom>
                          <a:solidFill>
                            <a:srgbClr val="FFD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6"/>
                        <wps:cNvSpPr>
                          <a:spLocks/>
                        </wps:cNvSpPr>
                        <wps:spPr bwMode="auto">
                          <a:xfrm>
                            <a:off x="22" y="22"/>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87"/>
                        <wps:cNvSpPr>
                          <a:spLocks/>
                        </wps:cNvSpPr>
                        <wps:spPr bwMode="auto">
                          <a:xfrm>
                            <a:off x="45" y="45"/>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88"/>
                        <wps:cNvSpPr>
                          <a:spLocks/>
                        </wps:cNvSpPr>
                        <wps:spPr bwMode="auto">
                          <a:xfrm>
                            <a:off x="9637" y="45"/>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89"/>
                        <wps:cNvSpPr>
                          <a:spLocks/>
                        </wps:cNvSpPr>
                        <wps:spPr bwMode="auto">
                          <a:xfrm>
                            <a:off x="22" y="349"/>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Text Box 90"/>
                        <wps:cNvSpPr txBox="1">
                          <a:spLocks noChangeArrowheads="1"/>
                        </wps:cNvSpPr>
                        <wps:spPr bwMode="auto">
                          <a:xfrm>
                            <a:off x="0" y="0"/>
                            <a:ext cx="9683"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49488"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SIGN</w:t>
                              </w:r>
                              <w:r>
                                <w:rPr>
                                  <w:rFonts w:ascii="Avenir Black" w:hAnsi="Avenir Black" w:cs="Avenir Black"/>
                                  <w:b/>
                                  <w:bCs/>
                                  <w:color w:val="1D1D1B"/>
                                  <w:spacing w:val="-21"/>
                                  <w:sz w:val="22"/>
                                  <w:szCs w:val="22"/>
                                </w:rPr>
                                <w:t>A</w:t>
                              </w:r>
                              <w:r>
                                <w:rPr>
                                  <w:rFonts w:ascii="Avenir Black" w:hAnsi="Avenir Black" w:cs="Avenir Black"/>
                                  <w:b/>
                                  <w:bCs/>
                                  <w:color w:val="1D1D1B"/>
                                  <w:sz w:val="22"/>
                                  <w:szCs w:val="22"/>
                                </w:rPr>
                                <w:t>TURE</w:t>
                              </w:r>
                            </w:p>
                          </w:txbxContent>
                        </wps:txbx>
                        <wps:bodyPr rot="0" vert="horz" wrap="square" lIns="0" tIns="0" rIns="0" bIns="0" anchor="t" anchorCtr="0" upright="1">
                          <a:noAutofit/>
                        </wps:bodyPr>
                      </wps:wsp>
                    </wpg:wgp>
                  </a:graphicData>
                </a:graphic>
              </wp:inline>
            </w:drawing>
          </mc:Choice>
          <mc:Fallback>
            <w:pict>
              <v:group w14:anchorId="05849479" id="Group 84" o:spid="_x0000_s1061" style="width:484.15pt;height:18.65pt;mso-position-horizontal-relative:char;mso-position-vertical-relative:line" coordsize="9683,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">
                <v:shape id="Freeform 85" o:spid="_x0000_s1062" style="position:absolute;left:45;top:22;width:9593;height:328;visibility:visible;mso-wrap-style:square;v-text-anchor:top" coordsize="959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" path="m,l9592,r,327l,327,,xe" fillcolor="#ffdb00" stroked="f">
                  <v:path arrowok="t" o:connecttype="custom" o:connectlocs="0,0;9592,0;9592,327;0,327;0,0" o:connectangles="0,0,0,0,0"/>
                </v:shape>
                <v:shape id="Freeform 86" o:spid="_x0000_s1063" style="position:absolute;left:22;top:22;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" path="m,l9637,e" filled="f" strokecolor="white" strokeweight="2.25pt">
                  <v:path arrowok="t" o:connecttype="custom" o:connectlocs="0,0;9637,0" o:connectangles="0,0"/>
                </v:shape>
                <v:shape id="Freeform 87" o:spid="_x0000_s1064" style="position:absolute;left:45;top:45;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" path="m,282l,e" filled="f" strokecolor="white" strokeweight="2.25pt">
                  <v:path arrowok="t" o:connecttype="custom" o:connectlocs="0,282;0,0" o:connectangles="0,0"/>
                </v:shape>
                <v:shape id="Freeform 88" o:spid="_x0000_s1065" style="position:absolute;left:9637;top:45;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" path="m,282l,e" filled="f" strokecolor="white" strokeweight="2.25pt">
                  <v:path arrowok="t" o:connecttype="custom" o:connectlocs="0,282;0,0" o:connectangles="0,0"/>
                </v:shape>
                <v:shape id="Freeform 89" o:spid="_x0000_s1066" style="position:absolute;left:22;top:349;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" path="m,l9637,e" filled="f" strokecolor="white" strokeweight="2.25pt">
                  <v:path arrowok="t" o:connecttype="custom" o:connectlocs="0,0;9637,0" o:connectangles="0,0"/>
                </v:shape>
                <v:shape id="Text Box 90" o:spid="_x0000_s1067" type="#_x0000_t202" style="position:absolute;width:9683;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05849488" w14:textId="77777777" w:rsidR="002B2980" w:rsidRDefault="002B2980">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1D1D1B"/>
                            <w:sz w:val="22"/>
                            <w:szCs w:val="22"/>
                          </w:rPr>
                          <w:t>SIGN</w:t>
                        </w:r>
                        <w:r>
                          <w:rPr>
                            <w:rFonts w:ascii="Avenir Black" w:hAnsi="Avenir Black" w:cs="Avenir Black"/>
                            <w:b/>
                            <w:bCs/>
                            <w:color w:val="1D1D1B"/>
                            <w:spacing w:val="-21"/>
                            <w:sz w:val="22"/>
                            <w:szCs w:val="22"/>
                          </w:rPr>
                          <w:t>A</w:t>
                        </w:r>
                        <w:r>
                          <w:rPr>
                            <w:rFonts w:ascii="Avenir Black" w:hAnsi="Avenir Black" w:cs="Avenir Black"/>
                            <w:b/>
                            <w:bCs/>
                            <w:color w:val="1D1D1B"/>
                            <w:sz w:val="22"/>
                            <w:szCs w:val="22"/>
                          </w:rPr>
                          <w:t>TURE</w:t>
                        </w:r>
                      </w:p>
                    </w:txbxContent>
                  </v:textbox>
                </v:shape>
                <w10:anchorlock/>
              </v:group>
            </w:pict>
          </mc:Fallback>
        </mc:AlternateContent>
      </w:r>
    </w:p>
    <w:p w14:paraId="05849465" w14:textId="77777777" w:rsidR="002B2980" w:rsidRDefault="002B2980">
      <w:pPr>
        <w:pStyle w:val="BodyText"/>
        <w:kinsoku w:val="0"/>
        <w:overflowPunct w:val="0"/>
        <w:spacing w:before="65"/>
        <w:ind w:left="253" w:firstLine="0"/>
        <w:rPr>
          <w:color w:val="000000"/>
        </w:rPr>
      </w:pPr>
      <w:r>
        <w:rPr>
          <w:color w:val="1D1D1B"/>
        </w:rPr>
        <w:t>I have read and understood this Job</w:t>
      </w:r>
      <w:r>
        <w:rPr>
          <w:color w:val="1D1D1B"/>
          <w:spacing w:val="-4"/>
        </w:rPr>
        <w:t xml:space="preserve"> </w:t>
      </w:r>
      <w:r>
        <w:rPr>
          <w:color w:val="1D1D1B"/>
        </w:rPr>
        <w:t>Description:</w:t>
      </w:r>
    </w:p>
    <w:p w14:paraId="05849466" w14:textId="77777777" w:rsidR="002B2980" w:rsidRDefault="002B2980">
      <w:pPr>
        <w:pStyle w:val="BodyText"/>
        <w:kinsoku w:val="0"/>
        <w:overflowPunct w:val="0"/>
        <w:spacing w:before="0"/>
        <w:ind w:left="0" w:firstLine="0"/>
        <w:rPr>
          <w:sz w:val="20"/>
          <w:szCs w:val="20"/>
        </w:rPr>
      </w:pPr>
    </w:p>
    <w:p w14:paraId="05849467" w14:textId="77777777" w:rsidR="002B2980" w:rsidRDefault="002B2980">
      <w:pPr>
        <w:pStyle w:val="BodyText"/>
        <w:kinsoku w:val="0"/>
        <w:overflowPunct w:val="0"/>
        <w:spacing w:before="0"/>
        <w:ind w:left="0" w:firstLine="0"/>
        <w:rPr>
          <w:sz w:val="20"/>
          <w:szCs w:val="20"/>
        </w:rPr>
      </w:pPr>
    </w:p>
    <w:p w14:paraId="05849468" w14:textId="77777777" w:rsidR="002B2980" w:rsidRDefault="002B2980">
      <w:pPr>
        <w:pStyle w:val="BodyText"/>
        <w:kinsoku w:val="0"/>
        <w:overflowPunct w:val="0"/>
        <w:spacing w:before="6"/>
        <w:ind w:left="0" w:firstLine="0"/>
        <w:rPr>
          <w:sz w:val="14"/>
          <w:szCs w:val="14"/>
        </w:rPr>
      </w:pPr>
    </w:p>
    <w:p w14:paraId="05849469" w14:textId="7AFF157B" w:rsidR="002B2980" w:rsidRDefault="00A0196B">
      <w:pPr>
        <w:pStyle w:val="BodyText"/>
        <w:tabs>
          <w:tab w:val="left" w:pos="5308"/>
        </w:tabs>
        <w:kinsoku w:val="0"/>
        <w:overflowPunct w:val="0"/>
        <w:spacing w:before="0" w:line="20" w:lineRule="exact"/>
        <w:ind w:left="248" w:firstLine="0"/>
        <w:rPr>
          <w:sz w:val="2"/>
          <w:szCs w:val="2"/>
        </w:rPr>
      </w:pPr>
      <w:r>
        <w:rPr>
          <w:noProof/>
          <w:sz w:val="2"/>
          <w:szCs w:val="2"/>
        </w:rPr>
        <mc:AlternateContent>
          <mc:Choice Requires="wpg">
            <w:drawing>
              <wp:inline distT="0" distB="0" distL="0" distR="0" wp14:anchorId="0584947B" wp14:editId="368A8437">
                <wp:extent cx="1723390" cy="12700"/>
                <wp:effectExtent l="1905" t="8890" r="8255" b="0"/>
                <wp:docPr id="3"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3390" cy="12700"/>
                          <a:chOff x="0" y="0"/>
                          <a:chExt cx="2714" cy="20"/>
                        </a:xfrm>
                      </wpg:grpSpPr>
                      <wps:wsp>
                        <wps:cNvPr id="4" name="Freeform 92"/>
                        <wps:cNvSpPr>
                          <a:spLocks/>
                        </wps:cNvSpPr>
                        <wps:spPr bwMode="auto">
                          <a:xfrm>
                            <a:off x="5" y="5"/>
                            <a:ext cx="2703" cy="20"/>
                          </a:xfrm>
                          <a:custGeom>
                            <a:avLst/>
                            <a:gdLst>
                              <a:gd name="T0" fmla="*/ 0 w 2703"/>
                              <a:gd name="T1" fmla="*/ 0 h 20"/>
                              <a:gd name="T2" fmla="*/ 2702 w 2703"/>
                              <a:gd name="T3" fmla="*/ 0 h 20"/>
                            </a:gdLst>
                            <a:ahLst/>
                            <a:cxnLst>
                              <a:cxn ang="0">
                                <a:pos x="T0" y="T1"/>
                              </a:cxn>
                              <a:cxn ang="0">
                                <a:pos x="T2" y="T3"/>
                              </a:cxn>
                            </a:cxnLst>
                            <a:rect l="0" t="0" r="r" b="b"/>
                            <a:pathLst>
                              <a:path w="2703" h="20">
                                <a:moveTo>
                                  <a:pt x="0" y="0"/>
                                </a:moveTo>
                                <a:lnTo>
                                  <a:pt x="2702" y="0"/>
                                </a:lnTo>
                              </a:path>
                            </a:pathLst>
                          </a:custGeom>
                          <a:noFill/>
                          <a:ln w="7200">
                            <a:solidFill>
                              <a:srgbClr val="1C1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37B9F78" id="Group 91" o:spid="_x0000_s1026" style="width:135.7pt;height:1pt;mso-position-horizontal-relative:char;mso-position-vertical-relative:line" coordsize="27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">
                <v:shape id="Freeform 92" o:spid="_x0000_s1027" style="position:absolute;left:5;top:5;width:2703;height:20;visibility:visible;mso-wrap-style:square;v-text-anchor:top" coordsize="27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" path="m,l2702,e" filled="f" strokecolor="#1c1c1a" strokeweight=".2mm">
                  <v:path arrowok="t" o:connecttype="custom" o:connectlocs="0,0;2702,0" o:connectangles="0,0"/>
                </v:shape>
                <w10:anchorlock/>
              </v:group>
            </w:pict>
          </mc:Fallback>
        </mc:AlternateContent>
      </w:r>
      <w:r w:rsidR="002B2980">
        <w:rPr>
          <w:sz w:val="2"/>
          <w:szCs w:val="2"/>
        </w:rPr>
        <w:t xml:space="preserve"> </w:t>
      </w:r>
      <w:r w:rsidR="002B2980">
        <w:rPr>
          <w:sz w:val="2"/>
          <w:szCs w:val="2"/>
        </w:rPr>
        <w:tab/>
      </w:r>
      <w:r>
        <w:rPr>
          <w:noProof/>
          <w:sz w:val="2"/>
          <w:szCs w:val="2"/>
        </w:rPr>
        <mc:AlternateContent>
          <mc:Choice Requires="wpg">
            <w:drawing>
              <wp:inline distT="0" distB="0" distL="0" distR="0" wp14:anchorId="0584947D" wp14:editId="6B0DBEF5">
                <wp:extent cx="2295525" cy="12700"/>
                <wp:effectExtent l="5080" t="8890" r="4445" b="0"/>
                <wp:docPr id="1"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5525" cy="12700"/>
                          <a:chOff x="0" y="0"/>
                          <a:chExt cx="3615" cy="20"/>
                        </a:xfrm>
                      </wpg:grpSpPr>
                      <wps:wsp>
                        <wps:cNvPr id="2" name="Freeform 94"/>
                        <wps:cNvSpPr>
                          <a:spLocks/>
                        </wps:cNvSpPr>
                        <wps:spPr bwMode="auto">
                          <a:xfrm>
                            <a:off x="5" y="5"/>
                            <a:ext cx="3603" cy="20"/>
                          </a:xfrm>
                          <a:custGeom>
                            <a:avLst/>
                            <a:gdLst>
                              <a:gd name="T0" fmla="*/ 0 w 3603"/>
                              <a:gd name="T1" fmla="*/ 0 h 20"/>
                              <a:gd name="T2" fmla="*/ 3602 w 3603"/>
                              <a:gd name="T3" fmla="*/ 0 h 20"/>
                            </a:gdLst>
                            <a:ahLst/>
                            <a:cxnLst>
                              <a:cxn ang="0">
                                <a:pos x="T0" y="T1"/>
                              </a:cxn>
                              <a:cxn ang="0">
                                <a:pos x="T2" y="T3"/>
                              </a:cxn>
                            </a:cxnLst>
                            <a:rect l="0" t="0" r="r" b="b"/>
                            <a:pathLst>
                              <a:path w="3603" h="20">
                                <a:moveTo>
                                  <a:pt x="0" y="0"/>
                                </a:moveTo>
                                <a:lnTo>
                                  <a:pt x="3602" y="0"/>
                                </a:lnTo>
                              </a:path>
                            </a:pathLst>
                          </a:custGeom>
                          <a:noFill/>
                          <a:ln w="7200">
                            <a:solidFill>
                              <a:srgbClr val="1C1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33B55B8" id="Group 93" o:spid="_x0000_s1026" style="width:180.75pt;height:1pt;mso-position-horizontal-relative:char;mso-position-vertical-relative:line" coordsize="36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">
                <v:shape id="Freeform 94" o:spid="_x0000_s1027" style="position:absolute;left:5;top:5;width:3603;height:20;visibility:visible;mso-wrap-style:square;v-text-anchor:top" coordsize="36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" path="m,l3602,e" filled="f" strokecolor="#1c1c1a" strokeweight=".2mm">
                  <v:path arrowok="t" o:connecttype="custom" o:connectlocs="0,0;3602,0" o:connectangles="0,0"/>
                </v:shape>
                <w10:anchorlock/>
              </v:group>
            </w:pict>
          </mc:Fallback>
        </mc:AlternateContent>
      </w:r>
    </w:p>
    <w:p w14:paraId="0584946A" w14:textId="77777777" w:rsidR="002B2980" w:rsidRDefault="002B2980">
      <w:pPr>
        <w:pStyle w:val="BodyText"/>
        <w:tabs>
          <w:tab w:val="left" w:pos="5363"/>
        </w:tabs>
        <w:kinsoku w:val="0"/>
        <w:overflowPunct w:val="0"/>
        <w:spacing w:before="2"/>
        <w:ind w:left="253" w:firstLine="0"/>
        <w:rPr>
          <w:rFonts w:ascii="Arial" w:hAnsi="Arial" w:cs="Arial"/>
          <w:color w:val="000000"/>
        </w:rPr>
      </w:pPr>
      <w:r>
        <w:rPr>
          <w:rFonts w:ascii="Arial" w:hAnsi="Arial" w:cs="Arial"/>
          <w:color w:val="1D1D1B"/>
        </w:rPr>
        <w:t>Employee</w:t>
      </w:r>
      <w:r>
        <w:rPr>
          <w:rFonts w:ascii="Arial" w:hAnsi="Arial" w:cs="Arial"/>
          <w:color w:val="1D1D1B"/>
          <w:spacing w:val="-1"/>
        </w:rPr>
        <w:t xml:space="preserve"> </w:t>
      </w:r>
      <w:r>
        <w:rPr>
          <w:rFonts w:ascii="Arial" w:hAnsi="Arial" w:cs="Arial"/>
          <w:color w:val="1D1D1B"/>
        </w:rPr>
        <w:t>Signature</w:t>
      </w:r>
      <w:r>
        <w:rPr>
          <w:rFonts w:ascii="Arial" w:hAnsi="Arial" w:cs="Arial"/>
          <w:color w:val="1D1D1B"/>
        </w:rPr>
        <w:tab/>
        <w:t>Date:</w:t>
      </w:r>
    </w:p>
    <w:sectPr w:rsidR="002B2980">
      <w:pgSz w:w="11910" w:h="16840"/>
      <w:pgMar w:top="580" w:right="880" w:bottom="280" w:left="8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venir">
    <w:altName w:val="Calibri"/>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Avenir Black">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1010" w:hanging="360"/>
      </w:pPr>
      <w:rPr>
        <w:rFonts w:ascii="Avenir" w:hAnsi="Avenir"/>
        <w:b w:val="0"/>
        <w:color w:val="1D1D1B"/>
        <w:w w:val="100"/>
        <w:sz w:val="18"/>
      </w:rPr>
    </w:lvl>
    <w:lvl w:ilvl="1">
      <w:numFmt w:val="bullet"/>
      <w:lvlText w:val="•"/>
      <w:lvlJc w:val="left"/>
      <w:pPr>
        <w:ind w:left="1199" w:hanging="360"/>
      </w:pPr>
    </w:lvl>
    <w:lvl w:ilvl="2">
      <w:numFmt w:val="bullet"/>
      <w:lvlText w:val="•"/>
      <w:lvlJc w:val="left"/>
      <w:pPr>
        <w:ind w:left="1379" w:hanging="360"/>
      </w:pPr>
    </w:lvl>
    <w:lvl w:ilvl="3">
      <w:numFmt w:val="bullet"/>
      <w:lvlText w:val="•"/>
      <w:lvlJc w:val="left"/>
      <w:pPr>
        <w:ind w:left="1559" w:hanging="360"/>
      </w:pPr>
    </w:lvl>
    <w:lvl w:ilvl="4">
      <w:numFmt w:val="bullet"/>
      <w:lvlText w:val="•"/>
      <w:lvlJc w:val="left"/>
      <w:pPr>
        <w:ind w:left="1739" w:hanging="360"/>
      </w:pPr>
    </w:lvl>
    <w:lvl w:ilvl="5">
      <w:numFmt w:val="bullet"/>
      <w:lvlText w:val="•"/>
      <w:lvlJc w:val="left"/>
      <w:pPr>
        <w:ind w:left="1919" w:hanging="360"/>
      </w:pPr>
    </w:lvl>
    <w:lvl w:ilvl="6">
      <w:numFmt w:val="bullet"/>
      <w:lvlText w:val="•"/>
      <w:lvlJc w:val="left"/>
      <w:pPr>
        <w:ind w:left="2099" w:hanging="360"/>
      </w:pPr>
    </w:lvl>
    <w:lvl w:ilvl="7">
      <w:numFmt w:val="bullet"/>
      <w:lvlText w:val="•"/>
      <w:lvlJc w:val="left"/>
      <w:pPr>
        <w:ind w:left="2279" w:hanging="360"/>
      </w:pPr>
    </w:lvl>
    <w:lvl w:ilvl="8">
      <w:numFmt w:val="bullet"/>
      <w:lvlText w:val="•"/>
      <w:lvlJc w:val="left"/>
      <w:pPr>
        <w:ind w:left="2458" w:hanging="360"/>
      </w:pPr>
    </w:lvl>
  </w:abstractNum>
  <w:abstractNum w:abstractNumId="1" w15:restartNumberingAfterBreak="0">
    <w:nsid w:val="00000403"/>
    <w:multiLevelType w:val="multilevel"/>
    <w:tmpl w:val="00000886"/>
    <w:lvl w:ilvl="0">
      <w:numFmt w:val="bullet"/>
      <w:lvlText w:val="•"/>
      <w:lvlJc w:val="left"/>
      <w:pPr>
        <w:ind w:left="757" w:hanging="360"/>
      </w:pPr>
      <w:rPr>
        <w:rFonts w:ascii="Avenir" w:hAnsi="Avenir"/>
        <w:b w:val="0"/>
        <w:color w:val="1D1D1B"/>
        <w:w w:val="100"/>
        <w:sz w:val="18"/>
      </w:rPr>
    </w:lvl>
    <w:lvl w:ilvl="1">
      <w:numFmt w:val="bullet"/>
      <w:lvlText w:val="•"/>
      <w:lvlJc w:val="left"/>
      <w:pPr>
        <w:ind w:left="1483" w:hanging="360"/>
      </w:pPr>
    </w:lvl>
    <w:lvl w:ilvl="2">
      <w:numFmt w:val="bullet"/>
      <w:lvlText w:val="•"/>
      <w:lvlJc w:val="left"/>
      <w:pPr>
        <w:ind w:left="2207" w:hanging="360"/>
      </w:pPr>
    </w:lvl>
    <w:lvl w:ilvl="3">
      <w:numFmt w:val="bullet"/>
      <w:lvlText w:val="•"/>
      <w:lvlJc w:val="left"/>
      <w:pPr>
        <w:ind w:left="2931" w:hanging="360"/>
      </w:pPr>
    </w:lvl>
    <w:lvl w:ilvl="4">
      <w:numFmt w:val="bullet"/>
      <w:lvlText w:val="•"/>
      <w:lvlJc w:val="left"/>
      <w:pPr>
        <w:ind w:left="3655" w:hanging="360"/>
      </w:pPr>
    </w:lvl>
    <w:lvl w:ilvl="5">
      <w:numFmt w:val="bullet"/>
      <w:lvlText w:val="•"/>
      <w:lvlJc w:val="left"/>
      <w:pPr>
        <w:ind w:left="4378" w:hanging="360"/>
      </w:pPr>
    </w:lvl>
    <w:lvl w:ilvl="6">
      <w:numFmt w:val="bullet"/>
      <w:lvlText w:val="•"/>
      <w:lvlJc w:val="left"/>
      <w:pPr>
        <w:ind w:left="5102" w:hanging="360"/>
      </w:pPr>
    </w:lvl>
    <w:lvl w:ilvl="7">
      <w:numFmt w:val="bullet"/>
      <w:lvlText w:val="•"/>
      <w:lvlJc w:val="left"/>
      <w:pPr>
        <w:ind w:left="5826" w:hanging="360"/>
      </w:pPr>
    </w:lvl>
    <w:lvl w:ilvl="8">
      <w:numFmt w:val="bullet"/>
      <w:lvlText w:val="•"/>
      <w:lvlJc w:val="left"/>
      <w:pPr>
        <w:ind w:left="6550" w:hanging="360"/>
      </w:pPr>
    </w:lvl>
  </w:abstractNum>
  <w:abstractNum w:abstractNumId="2" w15:restartNumberingAfterBreak="0">
    <w:nsid w:val="00000404"/>
    <w:multiLevelType w:val="multilevel"/>
    <w:tmpl w:val="00000887"/>
    <w:lvl w:ilvl="0">
      <w:numFmt w:val="bullet"/>
      <w:lvlText w:val="•"/>
      <w:lvlJc w:val="left"/>
      <w:pPr>
        <w:ind w:left="757" w:hanging="360"/>
      </w:pPr>
      <w:rPr>
        <w:rFonts w:ascii="Avenir" w:hAnsi="Avenir"/>
        <w:b w:val="0"/>
        <w:color w:val="1D1D1B"/>
        <w:w w:val="100"/>
        <w:sz w:val="18"/>
      </w:rPr>
    </w:lvl>
    <w:lvl w:ilvl="1">
      <w:numFmt w:val="bullet"/>
      <w:lvlText w:val="•"/>
      <w:lvlJc w:val="left"/>
      <w:pPr>
        <w:ind w:left="1483" w:hanging="360"/>
      </w:pPr>
    </w:lvl>
    <w:lvl w:ilvl="2">
      <w:numFmt w:val="bullet"/>
      <w:lvlText w:val="•"/>
      <w:lvlJc w:val="left"/>
      <w:pPr>
        <w:ind w:left="2207" w:hanging="360"/>
      </w:pPr>
    </w:lvl>
    <w:lvl w:ilvl="3">
      <w:numFmt w:val="bullet"/>
      <w:lvlText w:val="•"/>
      <w:lvlJc w:val="left"/>
      <w:pPr>
        <w:ind w:left="2931" w:hanging="360"/>
      </w:pPr>
    </w:lvl>
    <w:lvl w:ilvl="4">
      <w:numFmt w:val="bullet"/>
      <w:lvlText w:val="•"/>
      <w:lvlJc w:val="left"/>
      <w:pPr>
        <w:ind w:left="3655" w:hanging="360"/>
      </w:pPr>
    </w:lvl>
    <w:lvl w:ilvl="5">
      <w:numFmt w:val="bullet"/>
      <w:lvlText w:val="•"/>
      <w:lvlJc w:val="left"/>
      <w:pPr>
        <w:ind w:left="4378" w:hanging="360"/>
      </w:pPr>
    </w:lvl>
    <w:lvl w:ilvl="6">
      <w:numFmt w:val="bullet"/>
      <w:lvlText w:val="•"/>
      <w:lvlJc w:val="left"/>
      <w:pPr>
        <w:ind w:left="5102" w:hanging="360"/>
      </w:pPr>
    </w:lvl>
    <w:lvl w:ilvl="7">
      <w:numFmt w:val="bullet"/>
      <w:lvlText w:val="•"/>
      <w:lvlJc w:val="left"/>
      <w:pPr>
        <w:ind w:left="5826" w:hanging="360"/>
      </w:pPr>
    </w:lvl>
    <w:lvl w:ilvl="8">
      <w:numFmt w:val="bullet"/>
      <w:lvlText w:val="•"/>
      <w:lvlJc w:val="left"/>
      <w:pPr>
        <w:ind w:left="6550" w:hanging="360"/>
      </w:pPr>
    </w:lvl>
  </w:abstractNum>
  <w:abstractNum w:abstractNumId="3" w15:restartNumberingAfterBreak="0">
    <w:nsid w:val="00000405"/>
    <w:multiLevelType w:val="multilevel"/>
    <w:tmpl w:val="00000888"/>
    <w:lvl w:ilvl="0">
      <w:numFmt w:val="bullet"/>
      <w:lvlText w:val="•"/>
      <w:lvlJc w:val="left"/>
      <w:pPr>
        <w:ind w:left="757" w:hanging="360"/>
      </w:pPr>
      <w:rPr>
        <w:rFonts w:ascii="Avenir" w:hAnsi="Avenir"/>
        <w:b w:val="0"/>
        <w:color w:val="1D1D1B"/>
        <w:w w:val="100"/>
        <w:sz w:val="18"/>
      </w:rPr>
    </w:lvl>
    <w:lvl w:ilvl="1">
      <w:numFmt w:val="bullet"/>
      <w:lvlText w:val="•"/>
      <w:lvlJc w:val="left"/>
      <w:pPr>
        <w:ind w:left="1483" w:hanging="360"/>
      </w:pPr>
    </w:lvl>
    <w:lvl w:ilvl="2">
      <w:numFmt w:val="bullet"/>
      <w:lvlText w:val="•"/>
      <w:lvlJc w:val="left"/>
      <w:pPr>
        <w:ind w:left="2207" w:hanging="360"/>
      </w:pPr>
    </w:lvl>
    <w:lvl w:ilvl="3">
      <w:numFmt w:val="bullet"/>
      <w:lvlText w:val="•"/>
      <w:lvlJc w:val="left"/>
      <w:pPr>
        <w:ind w:left="2931" w:hanging="360"/>
      </w:pPr>
    </w:lvl>
    <w:lvl w:ilvl="4">
      <w:numFmt w:val="bullet"/>
      <w:lvlText w:val="•"/>
      <w:lvlJc w:val="left"/>
      <w:pPr>
        <w:ind w:left="3655" w:hanging="360"/>
      </w:pPr>
    </w:lvl>
    <w:lvl w:ilvl="5">
      <w:numFmt w:val="bullet"/>
      <w:lvlText w:val="•"/>
      <w:lvlJc w:val="left"/>
      <w:pPr>
        <w:ind w:left="4378" w:hanging="360"/>
      </w:pPr>
    </w:lvl>
    <w:lvl w:ilvl="6">
      <w:numFmt w:val="bullet"/>
      <w:lvlText w:val="•"/>
      <w:lvlJc w:val="left"/>
      <w:pPr>
        <w:ind w:left="5102" w:hanging="360"/>
      </w:pPr>
    </w:lvl>
    <w:lvl w:ilvl="7">
      <w:numFmt w:val="bullet"/>
      <w:lvlText w:val="•"/>
      <w:lvlJc w:val="left"/>
      <w:pPr>
        <w:ind w:left="5826" w:hanging="360"/>
      </w:pPr>
    </w:lvl>
    <w:lvl w:ilvl="8">
      <w:numFmt w:val="bullet"/>
      <w:lvlText w:val="•"/>
      <w:lvlJc w:val="left"/>
      <w:pPr>
        <w:ind w:left="6550" w:hanging="360"/>
      </w:pPr>
    </w:lvl>
  </w:abstractNum>
  <w:abstractNum w:abstractNumId="4" w15:restartNumberingAfterBreak="0">
    <w:nsid w:val="00000406"/>
    <w:multiLevelType w:val="multilevel"/>
    <w:tmpl w:val="00000889"/>
    <w:lvl w:ilvl="0">
      <w:numFmt w:val="bullet"/>
      <w:lvlText w:val="•"/>
      <w:lvlJc w:val="left"/>
      <w:pPr>
        <w:ind w:left="548" w:hanging="360"/>
      </w:pPr>
      <w:rPr>
        <w:rFonts w:ascii="Avenir" w:hAnsi="Avenir"/>
        <w:b w:val="0"/>
        <w:color w:val="1D1D1B"/>
        <w:w w:val="100"/>
        <w:sz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0"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1" w:hanging="360"/>
      </w:pPr>
    </w:lvl>
  </w:abstractNum>
  <w:abstractNum w:abstractNumId="5" w15:restartNumberingAfterBreak="0">
    <w:nsid w:val="00000407"/>
    <w:multiLevelType w:val="multilevel"/>
    <w:tmpl w:val="0000088A"/>
    <w:lvl w:ilvl="0">
      <w:numFmt w:val="bullet"/>
      <w:lvlText w:val="•"/>
      <w:lvlJc w:val="left"/>
      <w:pPr>
        <w:ind w:left="548" w:hanging="360"/>
      </w:pPr>
      <w:rPr>
        <w:rFonts w:ascii="Avenir" w:hAnsi="Avenir"/>
        <w:b w:val="0"/>
        <w:color w:val="1D1D1B"/>
        <w:w w:val="100"/>
        <w:sz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0"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1" w:hanging="360"/>
      </w:pPr>
    </w:lvl>
  </w:abstractNum>
  <w:abstractNum w:abstractNumId="6" w15:restartNumberingAfterBreak="0">
    <w:nsid w:val="00000408"/>
    <w:multiLevelType w:val="multilevel"/>
    <w:tmpl w:val="0000088B"/>
    <w:lvl w:ilvl="0">
      <w:numFmt w:val="bullet"/>
      <w:lvlText w:val="•"/>
      <w:lvlJc w:val="left"/>
      <w:pPr>
        <w:ind w:left="548" w:hanging="360"/>
      </w:pPr>
      <w:rPr>
        <w:rFonts w:ascii="Avenir" w:hAnsi="Avenir"/>
        <w:b w:val="0"/>
        <w:color w:val="1D1D1B"/>
        <w:w w:val="100"/>
        <w:sz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0"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1" w:hanging="360"/>
      </w:pPr>
    </w:lvl>
  </w:abstractNum>
  <w:abstractNum w:abstractNumId="7" w15:restartNumberingAfterBreak="0">
    <w:nsid w:val="00000409"/>
    <w:multiLevelType w:val="multilevel"/>
    <w:tmpl w:val="0000088C"/>
    <w:lvl w:ilvl="0">
      <w:numFmt w:val="bullet"/>
      <w:lvlText w:val="•"/>
      <w:lvlJc w:val="left"/>
      <w:pPr>
        <w:ind w:left="866" w:hanging="360"/>
      </w:pPr>
      <w:rPr>
        <w:rFonts w:ascii="Avenir" w:hAnsi="Avenir"/>
        <w:b w:val="0"/>
        <w:color w:val="1D1D1B"/>
        <w:w w:val="100"/>
        <w:sz w:val="18"/>
      </w:rPr>
    </w:lvl>
    <w:lvl w:ilvl="1">
      <w:numFmt w:val="bullet"/>
      <w:lvlText w:val="•"/>
      <w:lvlJc w:val="left"/>
      <w:pPr>
        <w:ind w:left="1345" w:hanging="360"/>
      </w:pPr>
    </w:lvl>
    <w:lvl w:ilvl="2">
      <w:numFmt w:val="bullet"/>
      <w:lvlText w:val="•"/>
      <w:lvlJc w:val="left"/>
      <w:pPr>
        <w:ind w:left="1831" w:hanging="360"/>
      </w:pPr>
    </w:lvl>
    <w:lvl w:ilvl="3">
      <w:numFmt w:val="bullet"/>
      <w:lvlText w:val="•"/>
      <w:lvlJc w:val="left"/>
      <w:pPr>
        <w:ind w:left="2316" w:hanging="360"/>
      </w:pPr>
    </w:lvl>
    <w:lvl w:ilvl="4">
      <w:numFmt w:val="bullet"/>
      <w:lvlText w:val="•"/>
      <w:lvlJc w:val="left"/>
      <w:pPr>
        <w:ind w:left="2802" w:hanging="360"/>
      </w:pPr>
    </w:lvl>
    <w:lvl w:ilvl="5">
      <w:numFmt w:val="bullet"/>
      <w:lvlText w:val="•"/>
      <w:lvlJc w:val="left"/>
      <w:pPr>
        <w:ind w:left="3287" w:hanging="360"/>
      </w:pPr>
    </w:lvl>
    <w:lvl w:ilvl="6">
      <w:numFmt w:val="bullet"/>
      <w:lvlText w:val="•"/>
      <w:lvlJc w:val="left"/>
      <w:pPr>
        <w:ind w:left="3773" w:hanging="360"/>
      </w:pPr>
    </w:lvl>
    <w:lvl w:ilvl="7">
      <w:numFmt w:val="bullet"/>
      <w:lvlText w:val="•"/>
      <w:lvlJc w:val="left"/>
      <w:pPr>
        <w:ind w:left="4259" w:hanging="360"/>
      </w:pPr>
    </w:lvl>
    <w:lvl w:ilvl="8">
      <w:numFmt w:val="bullet"/>
      <w:lvlText w:val="•"/>
      <w:lvlJc w:val="left"/>
      <w:pPr>
        <w:ind w:left="4744" w:hanging="360"/>
      </w:pPr>
    </w:lvl>
  </w:abstractNum>
  <w:abstractNum w:abstractNumId="8" w15:restartNumberingAfterBreak="0">
    <w:nsid w:val="0000040A"/>
    <w:multiLevelType w:val="multilevel"/>
    <w:tmpl w:val="0000088D"/>
    <w:lvl w:ilvl="0">
      <w:numFmt w:val="bullet"/>
      <w:lvlText w:val="•"/>
      <w:lvlJc w:val="left"/>
      <w:pPr>
        <w:ind w:left="866" w:hanging="360"/>
      </w:pPr>
      <w:rPr>
        <w:rFonts w:ascii="Avenir" w:hAnsi="Avenir"/>
        <w:b w:val="0"/>
        <w:color w:val="1D1D1B"/>
        <w:w w:val="100"/>
        <w:sz w:val="18"/>
      </w:rPr>
    </w:lvl>
    <w:lvl w:ilvl="1">
      <w:numFmt w:val="bullet"/>
      <w:lvlText w:val="•"/>
      <w:lvlJc w:val="left"/>
      <w:pPr>
        <w:ind w:left="1345" w:hanging="360"/>
      </w:pPr>
    </w:lvl>
    <w:lvl w:ilvl="2">
      <w:numFmt w:val="bullet"/>
      <w:lvlText w:val="•"/>
      <w:lvlJc w:val="left"/>
      <w:pPr>
        <w:ind w:left="1831" w:hanging="360"/>
      </w:pPr>
    </w:lvl>
    <w:lvl w:ilvl="3">
      <w:numFmt w:val="bullet"/>
      <w:lvlText w:val="•"/>
      <w:lvlJc w:val="left"/>
      <w:pPr>
        <w:ind w:left="2316" w:hanging="360"/>
      </w:pPr>
    </w:lvl>
    <w:lvl w:ilvl="4">
      <w:numFmt w:val="bullet"/>
      <w:lvlText w:val="•"/>
      <w:lvlJc w:val="left"/>
      <w:pPr>
        <w:ind w:left="2802" w:hanging="360"/>
      </w:pPr>
    </w:lvl>
    <w:lvl w:ilvl="5">
      <w:numFmt w:val="bullet"/>
      <w:lvlText w:val="•"/>
      <w:lvlJc w:val="left"/>
      <w:pPr>
        <w:ind w:left="3287" w:hanging="360"/>
      </w:pPr>
    </w:lvl>
    <w:lvl w:ilvl="6">
      <w:numFmt w:val="bullet"/>
      <w:lvlText w:val="•"/>
      <w:lvlJc w:val="left"/>
      <w:pPr>
        <w:ind w:left="3773" w:hanging="360"/>
      </w:pPr>
    </w:lvl>
    <w:lvl w:ilvl="7">
      <w:numFmt w:val="bullet"/>
      <w:lvlText w:val="•"/>
      <w:lvlJc w:val="left"/>
      <w:pPr>
        <w:ind w:left="4259" w:hanging="360"/>
      </w:pPr>
    </w:lvl>
    <w:lvl w:ilvl="8">
      <w:numFmt w:val="bullet"/>
      <w:lvlText w:val="•"/>
      <w:lvlJc w:val="left"/>
      <w:pPr>
        <w:ind w:left="4744" w:hanging="360"/>
      </w:pPr>
    </w:lvl>
  </w:abstractNum>
  <w:abstractNum w:abstractNumId="9" w15:restartNumberingAfterBreak="0">
    <w:nsid w:val="0000040B"/>
    <w:multiLevelType w:val="multilevel"/>
    <w:tmpl w:val="0000088E"/>
    <w:lvl w:ilvl="0">
      <w:numFmt w:val="bullet"/>
      <w:lvlText w:val="•"/>
      <w:lvlJc w:val="left"/>
      <w:pPr>
        <w:ind w:left="866" w:hanging="360"/>
      </w:pPr>
      <w:rPr>
        <w:rFonts w:ascii="Avenir" w:hAnsi="Avenir"/>
        <w:b w:val="0"/>
        <w:color w:val="1D1D1B"/>
        <w:w w:val="100"/>
        <w:sz w:val="18"/>
      </w:rPr>
    </w:lvl>
    <w:lvl w:ilvl="1">
      <w:numFmt w:val="bullet"/>
      <w:lvlText w:val="•"/>
      <w:lvlJc w:val="left"/>
      <w:pPr>
        <w:ind w:left="1345" w:hanging="360"/>
      </w:pPr>
    </w:lvl>
    <w:lvl w:ilvl="2">
      <w:numFmt w:val="bullet"/>
      <w:lvlText w:val="•"/>
      <w:lvlJc w:val="left"/>
      <w:pPr>
        <w:ind w:left="1831" w:hanging="360"/>
      </w:pPr>
    </w:lvl>
    <w:lvl w:ilvl="3">
      <w:numFmt w:val="bullet"/>
      <w:lvlText w:val="•"/>
      <w:lvlJc w:val="left"/>
      <w:pPr>
        <w:ind w:left="2316" w:hanging="360"/>
      </w:pPr>
    </w:lvl>
    <w:lvl w:ilvl="4">
      <w:numFmt w:val="bullet"/>
      <w:lvlText w:val="•"/>
      <w:lvlJc w:val="left"/>
      <w:pPr>
        <w:ind w:left="2802" w:hanging="360"/>
      </w:pPr>
    </w:lvl>
    <w:lvl w:ilvl="5">
      <w:numFmt w:val="bullet"/>
      <w:lvlText w:val="•"/>
      <w:lvlJc w:val="left"/>
      <w:pPr>
        <w:ind w:left="3287" w:hanging="360"/>
      </w:pPr>
    </w:lvl>
    <w:lvl w:ilvl="6">
      <w:numFmt w:val="bullet"/>
      <w:lvlText w:val="•"/>
      <w:lvlJc w:val="left"/>
      <w:pPr>
        <w:ind w:left="3773" w:hanging="360"/>
      </w:pPr>
    </w:lvl>
    <w:lvl w:ilvl="7">
      <w:numFmt w:val="bullet"/>
      <w:lvlText w:val="•"/>
      <w:lvlJc w:val="left"/>
      <w:pPr>
        <w:ind w:left="4259" w:hanging="360"/>
      </w:pPr>
    </w:lvl>
    <w:lvl w:ilvl="8">
      <w:numFmt w:val="bullet"/>
      <w:lvlText w:val="•"/>
      <w:lvlJc w:val="left"/>
      <w:pPr>
        <w:ind w:left="4744" w:hanging="360"/>
      </w:pPr>
    </w:lvl>
  </w:abstractNum>
  <w:abstractNum w:abstractNumId="10" w15:restartNumberingAfterBreak="0">
    <w:nsid w:val="000C70CD"/>
    <w:multiLevelType w:val="multilevel"/>
    <w:tmpl w:val="13FC17C6"/>
    <w:lvl w:ilvl="0">
      <w:start w:val="1"/>
      <w:numFmt w:val="bullet"/>
      <w:lvlText w:val=""/>
      <w:lvlJc w:val="left"/>
      <w:pPr>
        <w:ind w:left="866" w:hanging="360"/>
      </w:pPr>
      <w:rPr>
        <w:rFonts w:ascii="Symbol" w:hAnsi="Symbol" w:hint="default"/>
        <w:b w:val="0"/>
        <w:color w:val="1D1D1B"/>
        <w:w w:val="100"/>
        <w:sz w:val="18"/>
      </w:rPr>
    </w:lvl>
    <w:lvl w:ilvl="1">
      <w:numFmt w:val="bullet"/>
      <w:lvlText w:val="•"/>
      <w:lvlJc w:val="left"/>
      <w:pPr>
        <w:ind w:left="1345" w:hanging="360"/>
      </w:pPr>
    </w:lvl>
    <w:lvl w:ilvl="2">
      <w:numFmt w:val="bullet"/>
      <w:lvlText w:val="•"/>
      <w:lvlJc w:val="left"/>
      <w:pPr>
        <w:ind w:left="1831" w:hanging="360"/>
      </w:pPr>
    </w:lvl>
    <w:lvl w:ilvl="3">
      <w:numFmt w:val="bullet"/>
      <w:lvlText w:val="•"/>
      <w:lvlJc w:val="left"/>
      <w:pPr>
        <w:ind w:left="2316" w:hanging="360"/>
      </w:pPr>
    </w:lvl>
    <w:lvl w:ilvl="4">
      <w:numFmt w:val="bullet"/>
      <w:lvlText w:val="•"/>
      <w:lvlJc w:val="left"/>
      <w:pPr>
        <w:ind w:left="2802" w:hanging="360"/>
      </w:pPr>
    </w:lvl>
    <w:lvl w:ilvl="5">
      <w:numFmt w:val="bullet"/>
      <w:lvlText w:val="•"/>
      <w:lvlJc w:val="left"/>
      <w:pPr>
        <w:ind w:left="3287" w:hanging="360"/>
      </w:pPr>
    </w:lvl>
    <w:lvl w:ilvl="6">
      <w:numFmt w:val="bullet"/>
      <w:lvlText w:val="•"/>
      <w:lvlJc w:val="left"/>
      <w:pPr>
        <w:ind w:left="3773" w:hanging="360"/>
      </w:pPr>
    </w:lvl>
    <w:lvl w:ilvl="7">
      <w:numFmt w:val="bullet"/>
      <w:lvlText w:val="•"/>
      <w:lvlJc w:val="left"/>
      <w:pPr>
        <w:ind w:left="4259" w:hanging="360"/>
      </w:pPr>
    </w:lvl>
    <w:lvl w:ilvl="8">
      <w:numFmt w:val="bullet"/>
      <w:lvlText w:val="•"/>
      <w:lvlJc w:val="left"/>
      <w:pPr>
        <w:ind w:left="4744" w:hanging="360"/>
      </w:pPr>
    </w:lvl>
  </w:abstractNum>
  <w:abstractNum w:abstractNumId="11" w15:restartNumberingAfterBreak="0">
    <w:nsid w:val="00586906"/>
    <w:multiLevelType w:val="multilevel"/>
    <w:tmpl w:val="B9BC038A"/>
    <w:lvl w:ilvl="0">
      <w:start w:val="1"/>
      <w:numFmt w:val="bullet"/>
      <w:lvlText w:val=""/>
      <w:lvlJc w:val="left"/>
      <w:pPr>
        <w:ind w:left="1010" w:hanging="360"/>
      </w:pPr>
      <w:rPr>
        <w:rFonts w:ascii="Symbol" w:hAnsi="Symbol" w:hint="default"/>
        <w:b w:val="0"/>
        <w:color w:val="1D1D1B"/>
        <w:w w:val="100"/>
        <w:sz w:val="18"/>
      </w:rPr>
    </w:lvl>
    <w:lvl w:ilvl="1">
      <w:numFmt w:val="bullet"/>
      <w:lvlText w:val="•"/>
      <w:lvlJc w:val="left"/>
      <w:pPr>
        <w:ind w:left="1199" w:hanging="360"/>
      </w:pPr>
    </w:lvl>
    <w:lvl w:ilvl="2">
      <w:numFmt w:val="bullet"/>
      <w:lvlText w:val="•"/>
      <w:lvlJc w:val="left"/>
      <w:pPr>
        <w:ind w:left="1379" w:hanging="360"/>
      </w:pPr>
    </w:lvl>
    <w:lvl w:ilvl="3">
      <w:numFmt w:val="bullet"/>
      <w:lvlText w:val="•"/>
      <w:lvlJc w:val="left"/>
      <w:pPr>
        <w:ind w:left="1559" w:hanging="360"/>
      </w:pPr>
    </w:lvl>
    <w:lvl w:ilvl="4">
      <w:numFmt w:val="bullet"/>
      <w:lvlText w:val="•"/>
      <w:lvlJc w:val="left"/>
      <w:pPr>
        <w:ind w:left="1739" w:hanging="360"/>
      </w:pPr>
    </w:lvl>
    <w:lvl w:ilvl="5">
      <w:numFmt w:val="bullet"/>
      <w:lvlText w:val="•"/>
      <w:lvlJc w:val="left"/>
      <w:pPr>
        <w:ind w:left="1919" w:hanging="360"/>
      </w:pPr>
    </w:lvl>
    <w:lvl w:ilvl="6">
      <w:numFmt w:val="bullet"/>
      <w:lvlText w:val="•"/>
      <w:lvlJc w:val="left"/>
      <w:pPr>
        <w:ind w:left="2099" w:hanging="360"/>
      </w:pPr>
    </w:lvl>
    <w:lvl w:ilvl="7">
      <w:numFmt w:val="bullet"/>
      <w:lvlText w:val="•"/>
      <w:lvlJc w:val="left"/>
      <w:pPr>
        <w:ind w:left="2279" w:hanging="360"/>
      </w:pPr>
    </w:lvl>
    <w:lvl w:ilvl="8">
      <w:numFmt w:val="bullet"/>
      <w:lvlText w:val="•"/>
      <w:lvlJc w:val="left"/>
      <w:pPr>
        <w:ind w:left="2458" w:hanging="360"/>
      </w:pPr>
    </w:lvl>
  </w:abstractNum>
  <w:abstractNum w:abstractNumId="12" w15:restartNumberingAfterBreak="0">
    <w:nsid w:val="14512E5F"/>
    <w:multiLevelType w:val="multilevel"/>
    <w:tmpl w:val="3B2EB0BC"/>
    <w:lvl w:ilvl="0">
      <w:start w:val="1"/>
      <w:numFmt w:val="bullet"/>
      <w:lvlText w:val=""/>
      <w:lvlJc w:val="left"/>
      <w:pPr>
        <w:ind w:left="866" w:hanging="360"/>
      </w:pPr>
      <w:rPr>
        <w:rFonts w:ascii="Symbol" w:hAnsi="Symbol" w:hint="default"/>
        <w:b w:val="0"/>
        <w:color w:val="1D1D1B"/>
        <w:w w:val="100"/>
        <w:sz w:val="18"/>
      </w:rPr>
    </w:lvl>
    <w:lvl w:ilvl="1">
      <w:numFmt w:val="bullet"/>
      <w:lvlText w:val="•"/>
      <w:lvlJc w:val="left"/>
      <w:pPr>
        <w:ind w:left="1345" w:hanging="360"/>
      </w:pPr>
    </w:lvl>
    <w:lvl w:ilvl="2">
      <w:numFmt w:val="bullet"/>
      <w:lvlText w:val="•"/>
      <w:lvlJc w:val="left"/>
      <w:pPr>
        <w:ind w:left="1831" w:hanging="360"/>
      </w:pPr>
    </w:lvl>
    <w:lvl w:ilvl="3">
      <w:numFmt w:val="bullet"/>
      <w:lvlText w:val="•"/>
      <w:lvlJc w:val="left"/>
      <w:pPr>
        <w:ind w:left="2316" w:hanging="360"/>
      </w:pPr>
    </w:lvl>
    <w:lvl w:ilvl="4">
      <w:numFmt w:val="bullet"/>
      <w:lvlText w:val="•"/>
      <w:lvlJc w:val="left"/>
      <w:pPr>
        <w:ind w:left="2802" w:hanging="360"/>
      </w:pPr>
    </w:lvl>
    <w:lvl w:ilvl="5">
      <w:numFmt w:val="bullet"/>
      <w:lvlText w:val="•"/>
      <w:lvlJc w:val="left"/>
      <w:pPr>
        <w:ind w:left="3287" w:hanging="360"/>
      </w:pPr>
    </w:lvl>
    <w:lvl w:ilvl="6">
      <w:numFmt w:val="bullet"/>
      <w:lvlText w:val="•"/>
      <w:lvlJc w:val="left"/>
      <w:pPr>
        <w:ind w:left="3773" w:hanging="360"/>
      </w:pPr>
    </w:lvl>
    <w:lvl w:ilvl="7">
      <w:numFmt w:val="bullet"/>
      <w:lvlText w:val="•"/>
      <w:lvlJc w:val="left"/>
      <w:pPr>
        <w:ind w:left="4259" w:hanging="360"/>
      </w:pPr>
    </w:lvl>
    <w:lvl w:ilvl="8">
      <w:numFmt w:val="bullet"/>
      <w:lvlText w:val="•"/>
      <w:lvlJc w:val="left"/>
      <w:pPr>
        <w:ind w:left="4744" w:hanging="360"/>
      </w:pPr>
    </w:lvl>
  </w:abstractNum>
  <w:abstractNum w:abstractNumId="13" w15:restartNumberingAfterBreak="0">
    <w:nsid w:val="176657A3"/>
    <w:multiLevelType w:val="hybridMultilevel"/>
    <w:tmpl w:val="C074A4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83C313C"/>
    <w:multiLevelType w:val="multilevel"/>
    <w:tmpl w:val="08946440"/>
    <w:lvl w:ilvl="0">
      <w:start w:val="1"/>
      <w:numFmt w:val="bullet"/>
      <w:lvlText w:val=""/>
      <w:lvlJc w:val="left"/>
      <w:pPr>
        <w:ind w:left="548" w:hanging="360"/>
      </w:pPr>
      <w:rPr>
        <w:rFonts w:ascii="Symbol" w:hAnsi="Symbol" w:hint="default"/>
        <w:b w:val="0"/>
        <w:color w:val="1D1D1B"/>
        <w:w w:val="100"/>
        <w:sz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0"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1" w:hanging="360"/>
      </w:pPr>
    </w:lvl>
  </w:abstractNum>
  <w:abstractNum w:abstractNumId="15" w15:restartNumberingAfterBreak="0">
    <w:nsid w:val="2A751155"/>
    <w:multiLevelType w:val="hybridMultilevel"/>
    <w:tmpl w:val="21C4E2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27C471B"/>
    <w:multiLevelType w:val="hybridMultilevel"/>
    <w:tmpl w:val="22DA67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44C63479"/>
    <w:multiLevelType w:val="hybridMultilevel"/>
    <w:tmpl w:val="6F0ECA80"/>
    <w:lvl w:ilvl="0" w:tplc="25129BD0">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B80369"/>
    <w:multiLevelType w:val="hybridMultilevel"/>
    <w:tmpl w:val="206A08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48D56591"/>
    <w:multiLevelType w:val="hybridMultilevel"/>
    <w:tmpl w:val="643CE6C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9704AE"/>
    <w:multiLevelType w:val="hybridMultilevel"/>
    <w:tmpl w:val="8A10F468"/>
    <w:lvl w:ilvl="0" w:tplc="C534CE3E">
      <w:start w:val="1"/>
      <w:numFmt w:val="bullet"/>
      <w:lvlText w:val=""/>
      <w:lvlJc w:val="left"/>
      <w:pPr>
        <w:ind w:left="907" w:hanging="360"/>
      </w:pPr>
      <w:rPr>
        <w:rFonts w:ascii="Symbol" w:hAnsi="Symbol" w:hint="default"/>
        <w:sz w:val="18"/>
      </w:rPr>
    </w:lvl>
    <w:lvl w:ilvl="1" w:tplc="14090003">
      <w:start w:val="1"/>
      <w:numFmt w:val="bullet"/>
      <w:lvlText w:val="o"/>
      <w:lvlJc w:val="left"/>
      <w:pPr>
        <w:ind w:left="1627" w:hanging="360"/>
      </w:pPr>
      <w:rPr>
        <w:rFonts w:ascii="Courier New" w:hAnsi="Courier New" w:cs="Courier New" w:hint="default"/>
      </w:rPr>
    </w:lvl>
    <w:lvl w:ilvl="2" w:tplc="14090005" w:tentative="1">
      <w:start w:val="1"/>
      <w:numFmt w:val="bullet"/>
      <w:lvlText w:val=""/>
      <w:lvlJc w:val="left"/>
      <w:pPr>
        <w:ind w:left="2347" w:hanging="360"/>
      </w:pPr>
      <w:rPr>
        <w:rFonts w:ascii="Wingdings" w:hAnsi="Wingdings" w:hint="default"/>
      </w:rPr>
    </w:lvl>
    <w:lvl w:ilvl="3" w:tplc="14090001" w:tentative="1">
      <w:start w:val="1"/>
      <w:numFmt w:val="bullet"/>
      <w:lvlText w:val=""/>
      <w:lvlJc w:val="left"/>
      <w:pPr>
        <w:ind w:left="3067" w:hanging="360"/>
      </w:pPr>
      <w:rPr>
        <w:rFonts w:ascii="Symbol" w:hAnsi="Symbol" w:hint="default"/>
      </w:rPr>
    </w:lvl>
    <w:lvl w:ilvl="4" w:tplc="14090003" w:tentative="1">
      <w:start w:val="1"/>
      <w:numFmt w:val="bullet"/>
      <w:lvlText w:val="o"/>
      <w:lvlJc w:val="left"/>
      <w:pPr>
        <w:ind w:left="3787" w:hanging="360"/>
      </w:pPr>
      <w:rPr>
        <w:rFonts w:ascii="Courier New" w:hAnsi="Courier New" w:cs="Courier New" w:hint="default"/>
      </w:rPr>
    </w:lvl>
    <w:lvl w:ilvl="5" w:tplc="14090005" w:tentative="1">
      <w:start w:val="1"/>
      <w:numFmt w:val="bullet"/>
      <w:lvlText w:val=""/>
      <w:lvlJc w:val="left"/>
      <w:pPr>
        <w:ind w:left="4507" w:hanging="360"/>
      </w:pPr>
      <w:rPr>
        <w:rFonts w:ascii="Wingdings" w:hAnsi="Wingdings" w:hint="default"/>
      </w:rPr>
    </w:lvl>
    <w:lvl w:ilvl="6" w:tplc="14090001" w:tentative="1">
      <w:start w:val="1"/>
      <w:numFmt w:val="bullet"/>
      <w:lvlText w:val=""/>
      <w:lvlJc w:val="left"/>
      <w:pPr>
        <w:ind w:left="5227" w:hanging="360"/>
      </w:pPr>
      <w:rPr>
        <w:rFonts w:ascii="Symbol" w:hAnsi="Symbol" w:hint="default"/>
      </w:rPr>
    </w:lvl>
    <w:lvl w:ilvl="7" w:tplc="14090003" w:tentative="1">
      <w:start w:val="1"/>
      <w:numFmt w:val="bullet"/>
      <w:lvlText w:val="o"/>
      <w:lvlJc w:val="left"/>
      <w:pPr>
        <w:ind w:left="5947" w:hanging="360"/>
      </w:pPr>
      <w:rPr>
        <w:rFonts w:ascii="Courier New" w:hAnsi="Courier New" w:cs="Courier New" w:hint="default"/>
      </w:rPr>
    </w:lvl>
    <w:lvl w:ilvl="8" w:tplc="14090005" w:tentative="1">
      <w:start w:val="1"/>
      <w:numFmt w:val="bullet"/>
      <w:lvlText w:val=""/>
      <w:lvlJc w:val="left"/>
      <w:pPr>
        <w:ind w:left="6667" w:hanging="360"/>
      </w:pPr>
      <w:rPr>
        <w:rFonts w:ascii="Wingdings" w:hAnsi="Wingdings" w:hint="default"/>
      </w:rPr>
    </w:lvl>
  </w:abstractNum>
  <w:abstractNum w:abstractNumId="21" w15:restartNumberingAfterBreak="0">
    <w:nsid w:val="61676C82"/>
    <w:multiLevelType w:val="multilevel"/>
    <w:tmpl w:val="13FC17C6"/>
    <w:lvl w:ilvl="0">
      <w:start w:val="1"/>
      <w:numFmt w:val="bullet"/>
      <w:lvlText w:val=""/>
      <w:lvlJc w:val="left"/>
      <w:pPr>
        <w:ind w:left="866" w:hanging="360"/>
      </w:pPr>
      <w:rPr>
        <w:rFonts w:ascii="Symbol" w:hAnsi="Symbol" w:hint="default"/>
        <w:b w:val="0"/>
        <w:color w:val="1D1D1B"/>
        <w:w w:val="100"/>
        <w:sz w:val="18"/>
      </w:rPr>
    </w:lvl>
    <w:lvl w:ilvl="1">
      <w:numFmt w:val="bullet"/>
      <w:lvlText w:val="•"/>
      <w:lvlJc w:val="left"/>
      <w:pPr>
        <w:ind w:left="1345" w:hanging="360"/>
      </w:pPr>
    </w:lvl>
    <w:lvl w:ilvl="2">
      <w:numFmt w:val="bullet"/>
      <w:lvlText w:val="•"/>
      <w:lvlJc w:val="left"/>
      <w:pPr>
        <w:ind w:left="1831" w:hanging="360"/>
      </w:pPr>
    </w:lvl>
    <w:lvl w:ilvl="3">
      <w:numFmt w:val="bullet"/>
      <w:lvlText w:val="•"/>
      <w:lvlJc w:val="left"/>
      <w:pPr>
        <w:ind w:left="2316" w:hanging="360"/>
      </w:pPr>
    </w:lvl>
    <w:lvl w:ilvl="4">
      <w:numFmt w:val="bullet"/>
      <w:lvlText w:val="•"/>
      <w:lvlJc w:val="left"/>
      <w:pPr>
        <w:ind w:left="2802" w:hanging="360"/>
      </w:pPr>
    </w:lvl>
    <w:lvl w:ilvl="5">
      <w:numFmt w:val="bullet"/>
      <w:lvlText w:val="•"/>
      <w:lvlJc w:val="left"/>
      <w:pPr>
        <w:ind w:left="3287" w:hanging="360"/>
      </w:pPr>
    </w:lvl>
    <w:lvl w:ilvl="6">
      <w:numFmt w:val="bullet"/>
      <w:lvlText w:val="•"/>
      <w:lvlJc w:val="left"/>
      <w:pPr>
        <w:ind w:left="3773" w:hanging="360"/>
      </w:pPr>
    </w:lvl>
    <w:lvl w:ilvl="7">
      <w:numFmt w:val="bullet"/>
      <w:lvlText w:val="•"/>
      <w:lvlJc w:val="left"/>
      <w:pPr>
        <w:ind w:left="4259" w:hanging="360"/>
      </w:pPr>
    </w:lvl>
    <w:lvl w:ilvl="8">
      <w:numFmt w:val="bullet"/>
      <w:lvlText w:val="•"/>
      <w:lvlJc w:val="left"/>
      <w:pPr>
        <w:ind w:left="4744" w:hanging="360"/>
      </w:pPr>
    </w:lvl>
  </w:abstractNum>
  <w:abstractNum w:abstractNumId="22" w15:restartNumberingAfterBreak="0">
    <w:nsid w:val="6CA96F0C"/>
    <w:multiLevelType w:val="hybridMultilevel"/>
    <w:tmpl w:val="E8221062"/>
    <w:lvl w:ilvl="0" w:tplc="14090001">
      <w:start w:val="1"/>
      <w:numFmt w:val="bullet"/>
      <w:lvlText w:val=""/>
      <w:lvlJc w:val="left"/>
      <w:pPr>
        <w:ind w:left="1117" w:hanging="360"/>
      </w:pPr>
      <w:rPr>
        <w:rFonts w:ascii="Symbol" w:hAnsi="Symbol" w:hint="default"/>
      </w:rPr>
    </w:lvl>
    <w:lvl w:ilvl="1" w:tplc="14090003" w:tentative="1">
      <w:start w:val="1"/>
      <w:numFmt w:val="bullet"/>
      <w:lvlText w:val="o"/>
      <w:lvlJc w:val="left"/>
      <w:pPr>
        <w:ind w:left="1837" w:hanging="360"/>
      </w:pPr>
      <w:rPr>
        <w:rFonts w:ascii="Courier New" w:hAnsi="Courier New" w:hint="default"/>
      </w:rPr>
    </w:lvl>
    <w:lvl w:ilvl="2" w:tplc="14090005" w:tentative="1">
      <w:start w:val="1"/>
      <w:numFmt w:val="bullet"/>
      <w:lvlText w:val=""/>
      <w:lvlJc w:val="left"/>
      <w:pPr>
        <w:ind w:left="2557" w:hanging="360"/>
      </w:pPr>
      <w:rPr>
        <w:rFonts w:ascii="Wingdings" w:hAnsi="Wingdings" w:hint="default"/>
      </w:rPr>
    </w:lvl>
    <w:lvl w:ilvl="3" w:tplc="14090001" w:tentative="1">
      <w:start w:val="1"/>
      <w:numFmt w:val="bullet"/>
      <w:lvlText w:val=""/>
      <w:lvlJc w:val="left"/>
      <w:pPr>
        <w:ind w:left="3277" w:hanging="360"/>
      </w:pPr>
      <w:rPr>
        <w:rFonts w:ascii="Symbol" w:hAnsi="Symbol" w:hint="default"/>
      </w:rPr>
    </w:lvl>
    <w:lvl w:ilvl="4" w:tplc="14090003" w:tentative="1">
      <w:start w:val="1"/>
      <w:numFmt w:val="bullet"/>
      <w:lvlText w:val="o"/>
      <w:lvlJc w:val="left"/>
      <w:pPr>
        <w:ind w:left="3997" w:hanging="360"/>
      </w:pPr>
      <w:rPr>
        <w:rFonts w:ascii="Courier New" w:hAnsi="Courier New" w:hint="default"/>
      </w:rPr>
    </w:lvl>
    <w:lvl w:ilvl="5" w:tplc="14090005" w:tentative="1">
      <w:start w:val="1"/>
      <w:numFmt w:val="bullet"/>
      <w:lvlText w:val=""/>
      <w:lvlJc w:val="left"/>
      <w:pPr>
        <w:ind w:left="4717" w:hanging="360"/>
      </w:pPr>
      <w:rPr>
        <w:rFonts w:ascii="Wingdings" w:hAnsi="Wingdings" w:hint="default"/>
      </w:rPr>
    </w:lvl>
    <w:lvl w:ilvl="6" w:tplc="14090001" w:tentative="1">
      <w:start w:val="1"/>
      <w:numFmt w:val="bullet"/>
      <w:lvlText w:val=""/>
      <w:lvlJc w:val="left"/>
      <w:pPr>
        <w:ind w:left="5437" w:hanging="360"/>
      </w:pPr>
      <w:rPr>
        <w:rFonts w:ascii="Symbol" w:hAnsi="Symbol" w:hint="default"/>
      </w:rPr>
    </w:lvl>
    <w:lvl w:ilvl="7" w:tplc="14090003" w:tentative="1">
      <w:start w:val="1"/>
      <w:numFmt w:val="bullet"/>
      <w:lvlText w:val="o"/>
      <w:lvlJc w:val="left"/>
      <w:pPr>
        <w:ind w:left="6157" w:hanging="360"/>
      </w:pPr>
      <w:rPr>
        <w:rFonts w:ascii="Courier New" w:hAnsi="Courier New" w:hint="default"/>
      </w:rPr>
    </w:lvl>
    <w:lvl w:ilvl="8" w:tplc="14090005" w:tentative="1">
      <w:start w:val="1"/>
      <w:numFmt w:val="bullet"/>
      <w:lvlText w:val=""/>
      <w:lvlJc w:val="left"/>
      <w:pPr>
        <w:ind w:left="6877" w:hanging="360"/>
      </w:pPr>
      <w:rPr>
        <w:rFonts w:ascii="Wingdings" w:hAnsi="Wingdings" w:hint="default"/>
      </w:rPr>
    </w:lvl>
  </w:abstractNum>
  <w:abstractNum w:abstractNumId="23" w15:restartNumberingAfterBreak="0">
    <w:nsid w:val="710F2E6B"/>
    <w:multiLevelType w:val="multilevel"/>
    <w:tmpl w:val="E67CA814"/>
    <w:lvl w:ilvl="0">
      <w:start w:val="1"/>
      <w:numFmt w:val="bullet"/>
      <w:lvlText w:val=""/>
      <w:lvlJc w:val="left"/>
      <w:pPr>
        <w:ind w:left="548" w:hanging="360"/>
      </w:pPr>
      <w:rPr>
        <w:rFonts w:ascii="Symbol" w:hAnsi="Symbol" w:hint="default"/>
        <w:b w:val="0"/>
        <w:color w:val="1D1D1B"/>
        <w:w w:val="100"/>
        <w:sz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0"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1" w:hanging="360"/>
      </w:pPr>
    </w:lvl>
  </w:abstractNum>
  <w:abstractNum w:abstractNumId="24" w15:restartNumberingAfterBreak="0">
    <w:nsid w:val="74484F6A"/>
    <w:multiLevelType w:val="hybridMultilevel"/>
    <w:tmpl w:val="EFBC8D20"/>
    <w:lvl w:ilvl="0" w:tplc="04090005">
      <w:start w:val="1"/>
      <w:numFmt w:val="bullet"/>
      <w:lvlText w:val=""/>
      <w:lvlJc w:val="left"/>
      <w:pPr>
        <w:tabs>
          <w:tab w:val="num" w:pos="720"/>
        </w:tabs>
        <w:ind w:left="720" w:hanging="360"/>
      </w:pPr>
      <w:rPr>
        <w:rFonts w:ascii="Wingdings" w:hAnsi="Wingdings"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76FF58FF"/>
    <w:multiLevelType w:val="multilevel"/>
    <w:tmpl w:val="0FAC85EE"/>
    <w:lvl w:ilvl="0">
      <w:start w:val="1"/>
      <w:numFmt w:val="bullet"/>
      <w:lvlText w:val=""/>
      <w:lvlJc w:val="left"/>
      <w:pPr>
        <w:ind w:left="548" w:hanging="360"/>
      </w:pPr>
      <w:rPr>
        <w:rFonts w:ascii="Symbol" w:hAnsi="Symbol" w:hint="default"/>
        <w:b w:val="0"/>
        <w:color w:val="1D1D1B"/>
        <w:w w:val="100"/>
        <w:sz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0"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1" w:hanging="360"/>
      </w:pPr>
    </w:lvl>
  </w:abstractNum>
  <w:abstractNum w:abstractNumId="26" w15:restartNumberingAfterBreak="0">
    <w:nsid w:val="77746056"/>
    <w:multiLevelType w:val="hybridMultilevel"/>
    <w:tmpl w:val="30D023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7ADD4E47"/>
    <w:multiLevelType w:val="multilevel"/>
    <w:tmpl w:val="7F80CEA8"/>
    <w:lvl w:ilvl="0">
      <w:start w:val="1"/>
      <w:numFmt w:val="bullet"/>
      <w:lvlText w:val=""/>
      <w:lvlJc w:val="left"/>
      <w:pPr>
        <w:ind w:left="1010" w:hanging="360"/>
      </w:pPr>
      <w:rPr>
        <w:rFonts w:ascii="Symbol" w:hAnsi="Symbol" w:hint="default"/>
        <w:b w:val="0"/>
        <w:color w:val="1D1D1B"/>
        <w:w w:val="100"/>
        <w:sz w:val="18"/>
      </w:rPr>
    </w:lvl>
    <w:lvl w:ilvl="1">
      <w:numFmt w:val="bullet"/>
      <w:lvlText w:val="•"/>
      <w:lvlJc w:val="left"/>
      <w:pPr>
        <w:ind w:left="1199" w:hanging="360"/>
      </w:pPr>
    </w:lvl>
    <w:lvl w:ilvl="2">
      <w:numFmt w:val="bullet"/>
      <w:lvlText w:val="•"/>
      <w:lvlJc w:val="left"/>
      <w:pPr>
        <w:ind w:left="1379" w:hanging="360"/>
      </w:pPr>
    </w:lvl>
    <w:lvl w:ilvl="3">
      <w:numFmt w:val="bullet"/>
      <w:lvlText w:val="•"/>
      <w:lvlJc w:val="left"/>
      <w:pPr>
        <w:ind w:left="1559" w:hanging="360"/>
      </w:pPr>
    </w:lvl>
    <w:lvl w:ilvl="4">
      <w:numFmt w:val="bullet"/>
      <w:lvlText w:val="•"/>
      <w:lvlJc w:val="left"/>
      <w:pPr>
        <w:ind w:left="1739" w:hanging="360"/>
      </w:pPr>
    </w:lvl>
    <w:lvl w:ilvl="5">
      <w:numFmt w:val="bullet"/>
      <w:lvlText w:val="•"/>
      <w:lvlJc w:val="left"/>
      <w:pPr>
        <w:ind w:left="1919" w:hanging="360"/>
      </w:pPr>
    </w:lvl>
    <w:lvl w:ilvl="6">
      <w:numFmt w:val="bullet"/>
      <w:lvlText w:val="•"/>
      <w:lvlJc w:val="left"/>
      <w:pPr>
        <w:ind w:left="2099" w:hanging="360"/>
      </w:pPr>
    </w:lvl>
    <w:lvl w:ilvl="7">
      <w:numFmt w:val="bullet"/>
      <w:lvlText w:val="•"/>
      <w:lvlJc w:val="left"/>
      <w:pPr>
        <w:ind w:left="2279" w:hanging="360"/>
      </w:pPr>
    </w:lvl>
    <w:lvl w:ilvl="8">
      <w:numFmt w:val="bullet"/>
      <w:lvlText w:val="•"/>
      <w:lvlJc w:val="left"/>
      <w:pPr>
        <w:ind w:left="2458" w:hanging="360"/>
      </w:pPr>
    </w:lvl>
  </w:abstractNum>
  <w:num w:numId="1" w16cid:durableId="927885666">
    <w:abstractNumId w:val="8"/>
  </w:num>
  <w:num w:numId="2" w16cid:durableId="1556358003">
    <w:abstractNumId w:val="7"/>
  </w:num>
  <w:num w:numId="3" w16cid:durableId="1017388318">
    <w:abstractNumId w:val="6"/>
  </w:num>
  <w:num w:numId="4" w16cid:durableId="921111982">
    <w:abstractNumId w:val="5"/>
  </w:num>
  <w:num w:numId="5" w16cid:durableId="1916933706">
    <w:abstractNumId w:val="4"/>
  </w:num>
  <w:num w:numId="6" w16cid:durableId="766731084">
    <w:abstractNumId w:val="3"/>
  </w:num>
  <w:num w:numId="7" w16cid:durableId="801197129">
    <w:abstractNumId w:val="2"/>
  </w:num>
  <w:num w:numId="8" w16cid:durableId="1453480130">
    <w:abstractNumId w:val="1"/>
  </w:num>
  <w:num w:numId="9" w16cid:durableId="1259294050">
    <w:abstractNumId w:val="0"/>
  </w:num>
  <w:num w:numId="10" w16cid:durableId="615454766">
    <w:abstractNumId w:val="17"/>
  </w:num>
  <w:num w:numId="11" w16cid:durableId="1723018645">
    <w:abstractNumId w:val="19"/>
  </w:num>
  <w:num w:numId="12" w16cid:durableId="1138108030">
    <w:abstractNumId w:val="24"/>
  </w:num>
  <w:num w:numId="13" w16cid:durableId="778522931">
    <w:abstractNumId w:val="16"/>
  </w:num>
  <w:num w:numId="14" w16cid:durableId="15274317">
    <w:abstractNumId w:val="26"/>
  </w:num>
  <w:num w:numId="15" w16cid:durableId="870529542">
    <w:abstractNumId w:val="13"/>
  </w:num>
  <w:num w:numId="16" w16cid:durableId="1425032466">
    <w:abstractNumId w:val="22"/>
  </w:num>
  <w:num w:numId="17" w16cid:durableId="1338969591">
    <w:abstractNumId w:val="18"/>
  </w:num>
  <w:num w:numId="18" w16cid:durableId="213123625">
    <w:abstractNumId w:val="9"/>
  </w:num>
  <w:num w:numId="19" w16cid:durableId="614412016">
    <w:abstractNumId w:val="15"/>
  </w:num>
  <w:num w:numId="20" w16cid:durableId="892932036">
    <w:abstractNumId w:val="11"/>
  </w:num>
  <w:num w:numId="21" w16cid:durableId="1925263388">
    <w:abstractNumId w:val="27"/>
  </w:num>
  <w:num w:numId="22" w16cid:durableId="1117674389">
    <w:abstractNumId w:val="14"/>
  </w:num>
  <w:num w:numId="23" w16cid:durableId="251936447">
    <w:abstractNumId w:val="23"/>
  </w:num>
  <w:num w:numId="24" w16cid:durableId="1669819903">
    <w:abstractNumId w:val="20"/>
  </w:num>
  <w:num w:numId="25" w16cid:durableId="1515539102">
    <w:abstractNumId w:val="25"/>
  </w:num>
  <w:num w:numId="26" w16cid:durableId="533034254">
    <w:abstractNumId w:val="21"/>
  </w:num>
  <w:num w:numId="27" w16cid:durableId="1676419160">
    <w:abstractNumId w:val="10"/>
  </w:num>
  <w:num w:numId="28" w16cid:durableId="10323417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337"/>
    <w:rsid w:val="00042CCE"/>
    <w:rsid w:val="000A2864"/>
    <w:rsid w:val="00100521"/>
    <w:rsid w:val="001818D9"/>
    <w:rsid w:val="001F5AC9"/>
    <w:rsid w:val="002542D6"/>
    <w:rsid w:val="002B2980"/>
    <w:rsid w:val="00373CE2"/>
    <w:rsid w:val="00431695"/>
    <w:rsid w:val="004812F1"/>
    <w:rsid w:val="004F1D04"/>
    <w:rsid w:val="005A050D"/>
    <w:rsid w:val="005D78D2"/>
    <w:rsid w:val="006109C0"/>
    <w:rsid w:val="00662337"/>
    <w:rsid w:val="00825922"/>
    <w:rsid w:val="00A0196B"/>
    <w:rsid w:val="00B412F9"/>
    <w:rsid w:val="00B633B4"/>
    <w:rsid w:val="00B856AC"/>
    <w:rsid w:val="00BB428A"/>
    <w:rsid w:val="00BE710F"/>
    <w:rsid w:val="00C60DD6"/>
    <w:rsid w:val="00FB4D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0"/>
    <o:shapelayout v:ext="edit">
      <o:idmap v:ext="edit" data="1"/>
      <o:rules v:ext="edit">
        <o:r id="V:Rule4" type="connector" idref="#_s1075">
          <o:proxy start="" idref="#_s1077" connectloc="0"/>
          <o:proxy end="" idref="#_s1076" connectloc="2"/>
        </o:r>
        <o:r id="V:Rule5" type="connector" idref="#_s1073">
          <o:proxy start="" idref="#_s1079" connectloc="1"/>
          <o:proxy end="" idref="#_s1078" connectloc="2"/>
        </o:r>
        <o:r id="V:Rule6" type="connector" idref="#_s1074">
          <o:proxy start="" idref="#_s1078" connectloc="0"/>
          <o:proxy end="" idref="#_s1077" connectloc="2"/>
        </o:r>
      </o:rules>
    </o:shapelayout>
  </w:shapeDefaults>
  <w:decimalSymbol w:val="."/>
  <w:listSeparator w:val=","/>
  <w14:docId w14:val="058493EE"/>
  <w14:defaultImageDpi w14:val="0"/>
  <w15:docId w15:val="{5A95B6D2-A654-413F-ACBE-7ABD05E6D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NZ" w:eastAsia="en-NZ"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w:hAnsi="Times" w:cs="Times"/>
      <w:sz w:val="24"/>
      <w:szCs w:val="24"/>
    </w:rPr>
  </w:style>
  <w:style w:type="paragraph" w:styleId="Heading1">
    <w:name w:val="heading 1"/>
    <w:basedOn w:val="Normal"/>
    <w:next w:val="Normal"/>
    <w:link w:val="Heading1Char"/>
    <w:uiPriority w:val="1"/>
    <w:qFormat/>
    <w:pPr>
      <w:ind w:left="650"/>
      <w:outlineLvl w:val="0"/>
    </w:pPr>
    <w:rPr>
      <w:rFonts w:ascii="Avenir Black" w:hAnsi="Avenir Black" w:cs="Avenir Black"/>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pPr>
      <w:spacing w:before="67"/>
      <w:ind w:left="1010" w:hanging="360"/>
    </w:pPr>
    <w:rPr>
      <w:rFonts w:ascii="Avenir" w:hAnsi="Avenir" w:cs="Avenir"/>
      <w:sz w:val="18"/>
      <w:szCs w:val="18"/>
    </w:rPr>
  </w:style>
  <w:style w:type="character" w:customStyle="1" w:styleId="BodyTextChar">
    <w:name w:val="Body Text Char"/>
    <w:basedOn w:val="DefaultParagraphFont"/>
    <w:link w:val="BodyText"/>
    <w:uiPriority w:val="99"/>
    <w:semiHidden/>
    <w:locked/>
    <w:rPr>
      <w:rFonts w:ascii="Times" w:hAnsi="Times" w:cs="Time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Colors" Target="diagrams/colors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diagramLayout" Target="diagrams/layout1.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A30FC25-BEBF-4C53-90B3-88034D4812D1}"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7E6AE087-1808-4C08-9864-C8592B979994}">
      <dgm:prSet/>
      <dgm:spPr/>
      <dgm:t>
        <a:bodyPr/>
        <a:lstStyle/>
        <a:p>
          <a:pPr marR="0" algn="ctr" rtl="0"/>
          <a:r>
            <a:rPr lang="en-US" b="1" i="0" u="none" strike="noStrike" baseline="0">
              <a:latin typeface="Arial" panose="020B0604020202020204" pitchFamily="34" charset="0"/>
            </a:rPr>
            <a:t>Owner Operator</a:t>
          </a:r>
          <a:endParaRPr lang="en-US"/>
        </a:p>
      </dgm:t>
    </dgm:pt>
    <dgm:pt modelId="{AF35385F-7CD9-4299-A1E6-CC3066B5B82E}" type="parTrans" cxnId="{6E073D49-CC2A-41AA-B67E-F92EDF74AEC2}">
      <dgm:prSet/>
      <dgm:spPr/>
      <dgm:t>
        <a:bodyPr/>
        <a:lstStyle/>
        <a:p>
          <a:endParaRPr lang="en-US"/>
        </a:p>
      </dgm:t>
    </dgm:pt>
    <dgm:pt modelId="{143B4A27-6944-4EBF-A61E-BE718C086EF9}" type="sibTrans" cxnId="{6E073D49-CC2A-41AA-B67E-F92EDF74AEC2}">
      <dgm:prSet/>
      <dgm:spPr/>
      <dgm:t>
        <a:bodyPr/>
        <a:lstStyle/>
        <a:p>
          <a:endParaRPr lang="en-US"/>
        </a:p>
      </dgm:t>
    </dgm:pt>
    <dgm:pt modelId="{C0B2E246-1345-47A5-B3EB-4C7D32EFBD88}">
      <dgm:prSet/>
      <dgm:spPr/>
      <dgm:t>
        <a:bodyPr/>
        <a:lstStyle/>
        <a:p>
          <a:pPr marR="0" algn="ctr" rtl="0"/>
          <a:r>
            <a:rPr lang="en-US" b="1" i="0" u="none" strike="noStrike" baseline="0">
              <a:latin typeface="Arial" panose="020B0604020202020204" pitchFamily="34" charset="0"/>
            </a:rPr>
            <a:t>Butchery Manager</a:t>
          </a:r>
          <a:endParaRPr lang="en-US"/>
        </a:p>
      </dgm:t>
    </dgm:pt>
    <dgm:pt modelId="{ADC6C6AE-EFD2-4014-B98F-7351974B3392}" type="parTrans" cxnId="{6E2C810C-1FB0-4FB3-BF73-5B7DD4090A4C}">
      <dgm:prSet/>
      <dgm:spPr/>
      <dgm:t>
        <a:bodyPr/>
        <a:lstStyle/>
        <a:p>
          <a:endParaRPr lang="en-US"/>
        </a:p>
      </dgm:t>
    </dgm:pt>
    <dgm:pt modelId="{D969FD10-35C4-4ABD-8C5F-C87C60BA6939}" type="sibTrans" cxnId="{6E2C810C-1FB0-4FB3-BF73-5B7DD4090A4C}">
      <dgm:prSet/>
      <dgm:spPr/>
      <dgm:t>
        <a:bodyPr/>
        <a:lstStyle/>
        <a:p>
          <a:endParaRPr lang="en-US"/>
        </a:p>
      </dgm:t>
    </dgm:pt>
    <dgm:pt modelId="{B3CD0FA5-3F6A-40BA-984C-DE741B6E1B08}">
      <dgm:prSet/>
      <dgm:spPr/>
      <dgm:t>
        <a:bodyPr/>
        <a:lstStyle/>
        <a:p>
          <a:pPr marR="0" algn="ctr" rtl="0"/>
          <a:r>
            <a:rPr lang="en-US" b="1" i="0" u="none" strike="noStrike" baseline="0">
              <a:latin typeface="Arial" panose="020B0604020202020204" pitchFamily="34" charset="0"/>
            </a:rPr>
            <a:t>Butcher</a:t>
          </a:r>
          <a:endParaRPr lang="en-US"/>
        </a:p>
      </dgm:t>
    </dgm:pt>
    <dgm:pt modelId="{754E0419-2F67-4940-963B-C26E6B9782EB}" type="parTrans" cxnId="{B749A197-5053-41F1-9548-86B40E58EB6F}">
      <dgm:prSet/>
      <dgm:spPr/>
      <dgm:t>
        <a:bodyPr/>
        <a:lstStyle/>
        <a:p>
          <a:endParaRPr lang="en-US"/>
        </a:p>
      </dgm:t>
    </dgm:pt>
    <dgm:pt modelId="{78B3E59E-7031-48FD-B934-50822E44DC15}" type="sibTrans" cxnId="{B749A197-5053-41F1-9548-86B40E58EB6F}">
      <dgm:prSet/>
      <dgm:spPr/>
      <dgm:t>
        <a:bodyPr/>
        <a:lstStyle/>
        <a:p>
          <a:endParaRPr lang="en-US"/>
        </a:p>
      </dgm:t>
    </dgm:pt>
    <dgm:pt modelId="{4DF445B5-D714-42C6-9680-C7A70D04F59A}" type="pres">
      <dgm:prSet presAssocID="{7A30FC25-BEBF-4C53-90B3-88034D4812D1}" presName="hierChild1" presStyleCnt="0">
        <dgm:presLayoutVars>
          <dgm:orgChart val="1"/>
          <dgm:chPref val="1"/>
          <dgm:dir/>
          <dgm:animOne val="branch"/>
          <dgm:animLvl val="lvl"/>
          <dgm:resizeHandles/>
        </dgm:presLayoutVars>
      </dgm:prSet>
      <dgm:spPr/>
    </dgm:pt>
    <dgm:pt modelId="{7D8BA87F-1021-436E-BE50-34A3FA702B85}" type="pres">
      <dgm:prSet presAssocID="{7E6AE087-1808-4C08-9864-C8592B979994}" presName="hierRoot1" presStyleCnt="0">
        <dgm:presLayoutVars>
          <dgm:hierBranch/>
        </dgm:presLayoutVars>
      </dgm:prSet>
      <dgm:spPr/>
    </dgm:pt>
    <dgm:pt modelId="{3D8526A5-144A-4250-994C-D673129DCF78}" type="pres">
      <dgm:prSet presAssocID="{7E6AE087-1808-4C08-9864-C8592B979994}" presName="rootComposite1" presStyleCnt="0"/>
      <dgm:spPr/>
    </dgm:pt>
    <dgm:pt modelId="{BA897A5C-68A7-401B-9EFB-41A6BA994162}" type="pres">
      <dgm:prSet presAssocID="{7E6AE087-1808-4C08-9864-C8592B979994}" presName="rootText1" presStyleLbl="node0" presStyleIdx="0" presStyleCnt="1" custScaleX="179354" custScaleY="113031">
        <dgm:presLayoutVars>
          <dgm:chPref val="3"/>
        </dgm:presLayoutVars>
      </dgm:prSet>
      <dgm:spPr/>
    </dgm:pt>
    <dgm:pt modelId="{0A0A374D-CD79-4069-85FF-D2C0D52B3202}" type="pres">
      <dgm:prSet presAssocID="{7E6AE087-1808-4C08-9864-C8592B979994}" presName="rootConnector1" presStyleLbl="node1" presStyleIdx="0" presStyleCnt="0"/>
      <dgm:spPr/>
    </dgm:pt>
    <dgm:pt modelId="{90A3025E-5655-4C79-AEFD-183EE57A2461}" type="pres">
      <dgm:prSet presAssocID="{7E6AE087-1808-4C08-9864-C8592B979994}" presName="hierChild2" presStyleCnt="0"/>
      <dgm:spPr/>
    </dgm:pt>
    <dgm:pt modelId="{9C2EA758-BAFA-4845-B0AB-B6CE126F2062}" type="pres">
      <dgm:prSet presAssocID="{ADC6C6AE-EFD2-4014-B98F-7351974B3392}" presName="Name35" presStyleLbl="parChTrans1D2" presStyleIdx="0" presStyleCnt="1"/>
      <dgm:spPr/>
    </dgm:pt>
    <dgm:pt modelId="{8AA21EFA-2010-44A7-BFBE-EB588229C0FC}" type="pres">
      <dgm:prSet presAssocID="{C0B2E246-1345-47A5-B3EB-4C7D32EFBD88}" presName="hierRoot2" presStyleCnt="0">
        <dgm:presLayoutVars>
          <dgm:hierBranch val="r"/>
        </dgm:presLayoutVars>
      </dgm:prSet>
      <dgm:spPr/>
    </dgm:pt>
    <dgm:pt modelId="{4B3F2204-3413-4ADA-ACCB-1F5428C8EE47}" type="pres">
      <dgm:prSet presAssocID="{C0B2E246-1345-47A5-B3EB-4C7D32EFBD88}" presName="rootComposite" presStyleCnt="0"/>
      <dgm:spPr/>
    </dgm:pt>
    <dgm:pt modelId="{4798AB66-18E0-4494-B9D3-EC88C7B5EE7A}" type="pres">
      <dgm:prSet presAssocID="{C0B2E246-1345-47A5-B3EB-4C7D32EFBD88}" presName="rootText" presStyleLbl="node2" presStyleIdx="0" presStyleCnt="1" custScaleX="308341" custScaleY="101476">
        <dgm:presLayoutVars>
          <dgm:chPref val="3"/>
        </dgm:presLayoutVars>
      </dgm:prSet>
      <dgm:spPr/>
    </dgm:pt>
    <dgm:pt modelId="{DBF3946F-3E9E-48E6-BFA0-E3E19C90F307}" type="pres">
      <dgm:prSet presAssocID="{C0B2E246-1345-47A5-B3EB-4C7D32EFBD88}" presName="rootConnector" presStyleLbl="node2" presStyleIdx="0" presStyleCnt="1"/>
      <dgm:spPr/>
    </dgm:pt>
    <dgm:pt modelId="{04490C8A-79F9-4C5B-9928-5DA2CC4E2D43}" type="pres">
      <dgm:prSet presAssocID="{C0B2E246-1345-47A5-B3EB-4C7D32EFBD88}" presName="hierChild4" presStyleCnt="0"/>
      <dgm:spPr/>
    </dgm:pt>
    <dgm:pt modelId="{A1B115E1-55CE-4F74-9431-FCA79ABCED20}" type="pres">
      <dgm:prSet presAssocID="{754E0419-2F67-4940-963B-C26E6B9782EB}" presName="Name50" presStyleLbl="parChTrans1D3" presStyleIdx="0" presStyleCnt="1"/>
      <dgm:spPr/>
    </dgm:pt>
    <dgm:pt modelId="{8DCDDAE5-BB1E-4793-A008-4B8D18DAB849}" type="pres">
      <dgm:prSet presAssocID="{B3CD0FA5-3F6A-40BA-984C-DE741B6E1B08}" presName="hierRoot2" presStyleCnt="0">
        <dgm:presLayoutVars>
          <dgm:hierBranch val="r"/>
        </dgm:presLayoutVars>
      </dgm:prSet>
      <dgm:spPr/>
    </dgm:pt>
    <dgm:pt modelId="{45517166-6C25-46FB-82B5-09E430C83B04}" type="pres">
      <dgm:prSet presAssocID="{B3CD0FA5-3F6A-40BA-984C-DE741B6E1B08}" presName="rootComposite" presStyleCnt="0"/>
      <dgm:spPr/>
    </dgm:pt>
    <dgm:pt modelId="{0684782F-1AE5-46A4-B4AD-5F5CF2756B94}" type="pres">
      <dgm:prSet presAssocID="{B3CD0FA5-3F6A-40BA-984C-DE741B6E1B08}" presName="rootText" presStyleLbl="node3" presStyleIdx="0" presStyleCnt="1" custScaleX="143641" custScaleY="88535">
        <dgm:presLayoutVars>
          <dgm:chPref val="3"/>
        </dgm:presLayoutVars>
      </dgm:prSet>
      <dgm:spPr/>
    </dgm:pt>
    <dgm:pt modelId="{04C86289-4DE9-465C-B4CA-911BC8B8BB71}" type="pres">
      <dgm:prSet presAssocID="{B3CD0FA5-3F6A-40BA-984C-DE741B6E1B08}" presName="rootConnector" presStyleLbl="node3" presStyleIdx="0" presStyleCnt="1"/>
      <dgm:spPr/>
    </dgm:pt>
    <dgm:pt modelId="{6ED155C0-A210-49D9-B7D5-07DC89FBC077}" type="pres">
      <dgm:prSet presAssocID="{B3CD0FA5-3F6A-40BA-984C-DE741B6E1B08}" presName="hierChild4" presStyleCnt="0"/>
      <dgm:spPr/>
    </dgm:pt>
    <dgm:pt modelId="{F362D69D-012B-40DD-B513-D27DF8A88237}" type="pres">
      <dgm:prSet presAssocID="{B3CD0FA5-3F6A-40BA-984C-DE741B6E1B08}" presName="hierChild5" presStyleCnt="0"/>
      <dgm:spPr/>
    </dgm:pt>
    <dgm:pt modelId="{28532E4C-A89C-43E5-99E2-66F157D88810}" type="pres">
      <dgm:prSet presAssocID="{C0B2E246-1345-47A5-B3EB-4C7D32EFBD88}" presName="hierChild5" presStyleCnt="0"/>
      <dgm:spPr/>
    </dgm:pt>
    <dgm:pt modelId="{CE3A5183-7DF7-4188-9266-5B9373303D03}" type="pres">
      <dgm:prSet presAssocID="{7E6AE087-1808-4C08-9864-C8592B979994}" presName="hierChild3" presStyleCnt="0"/>
      <dgm:spPr/>
    </dgm:pt>
  </dgm:ptLst>
  <dgm:cxnLst>
    <dgm:cxn modelId="{CE154006-4E2B-40D7-A61D-0D9E27BD09E6}" type="presOf" srcId="{754E0419-2F67-4940-963B-C26E6B9782EB}" destId="{A1B115E1-55CE-4F74-9431-FCA79ABCED20}" srcOrd="0" destOrd="0" presId="urn:microsoft.com/office/officeart/2005/8/layout/orgChart1"/>
    <dgm:cxn modelId="{65F5F909-49D5-410A-B9B7-848B9B47CB5E}" type="presOf" srcId="{C0B2E246-1345-47A5-B3EB-4C7D32EFBD88}" destId="{DBF3946F-3E9E-48E6-BFA0-E3E19C90F307}" srcOrd="1" destOrd="0" presId="urn:microsoft.com/office/officeart/2005/8/layout/orgChart1"/>
    <dgm:cxn modelId="{6E2C810C-1FB0-4FB3-BF73-5B7DD4090A4C}" srcId="{7E6AE087-1808-4C08-9864-C8592B979994}" destId="{C0B2E246-1345-47A5-B3EB-4C7D32EFBD88}" srcOrd="0" destOrd="0" parTransId="{ADC6C6AE-EFD2-4014-B98F-7351974B3392}" sibTransId="{D969FD10-35C4-4ABD-8C5F-C87C60BA6939}"/>
    <dgm:cxn modelId="{1523083E-9BB6-4FD1-8C4F-5B42CC6EEF4B}" type="presOf" srcId="{B3CD0FA5-3F6A-40BA-984C-DE741B6E1B08}" destId="{04C86289-4DE9-465C-B4CA-911BC8B8BB71}" srcOrd="1" destOrd="0" presId="urn:microsoft.com/office/officeart/2005/8/layout/orgChart1"/>
    <dgm:cxn modelId="{93E56763-FA97-4F30-A301-2571A15E1BEA}" type="presOf" srcId="{7A30FC25-BEBF-4C53-90B3-88034D4812D1}" destId="{4DF445B5-D714-42C6-9680-C7A70D04F59A}" srcOrd="0" destOrd="0" presId="urn:microsoft.com/office/officeart/2005/8/layout/orgChart1"/>
    <dgm:cxn modelId="{6E073D49-CC2A-41AA-B67E-F92EDF74AEC2}" srcId="{7A30FC25-BEBF-4C53-90B3-88034D4812D1}" destId="{7E6AE087-1808-4C08-9864-C8592B979994}" srcOrd="0" destOrd="0" parTransId="{AF35385F-7CD9-4299-A1E6-CC3066B5B82E}" sibTransId="{143B4A27-6944-4EBF-A61E-BE718C086EF9}"/>
    <dgm:cxn modelId="{2448E06F-5583-4C32-8F6C-AEE9D2BE86FA}" type="presOf" srcId="{C0B2E246-1345-47A5-B3EB-4C7D32EFBD88}" destId="{4798AB66-18E0-4494-B9D3-EC88C7B5EE7A}" srcOrd="0" destOrd="0" presId="urn:microsoft.com/office/officeart/2005/8/layout/orgChart1"/>
    <dgm:cxn modelId="{B749A197-5053-41F1-9548-86B40E58EB6F}" srcId="{C0B2E246-1345-47A5-B3EB-4C7D32EFBD88}" destId="{B3CD0FA5-3F6A-40BA-984C-DE741B6E1B08}" srcOrd="0" destOrd="0" parTransId="{754E0419-2F67-4940-963B-C26E6B9782EB}" sibTransId="{78B3E59E-7031-48FD-B934-50822E44DC15}"/>
    <dgm:cxn modelId="{5B8308A1-19DC-41BC-B41F-33E6E2543280}" type="presOf" srcId="{ADC6C6AE-EFD2-4014-B98F-7351974B3392}" destId="{9C2EA758-BAFA-4845-B0AB-B6CE126F2062}" srcOrd="0" destOrd="0" presId="urn:microsoft.com/office/officeart/2005/8/layout/orgChart1"/>
    <dgm:cxn modelId="{3B0992B0-C690-43D5-87D8-F9EB694ECC88}" type="presOf" srcId="{7E6AE087-1808-4C08-9864-C8592B979994}" destId="{BA897A5C-68A7-401B-9EFB-41A6BA994162}" srcOrd="0" destOrd="0" presId="urn:microsoft.com/office/officeart/2005/8/layout/orgChart1"/>
    <dgm:cxn modelId="{905C51B1-6FE9-49D3-8F10-91BBB9E9777A}" type="presOf" srcId="{B3CD0FA5-3F6A-40BA-984C-DE741B6E1B08}" destId="{0684782F-1AE5-46A4-B4AD-5F5CF2756B94}" srcOrd="0" destOrd="0" presId="urn:microsoft.com/office/officeart/2005/8/layout/orgChart1"/>
    <dgm:cxn modelId="{B91C6CF0-94F3-4D82-99FE-02A5D0E718CB}" type="presOf" srcId="{7E6AE087-1808-4C08-9864-C8592B979994}" destId="{0A0A374D-CD79-4069-85FF-D2C0D52B3202}" srcOrd="1" destOrd="0" presId="urn:microsoft.com/office/officeart/2005/8/layout/orgChart1"/>
    <dgm:cxn modelId="{CADFF1C3-E5B7-4608-B4B1-73E790E53F9B}" type="presParOf" srcId="{4DF445B5-D714-42C6-9680-C7A70D04F59A}" destId="{7D8BA87F-1021-436E-BE50-34A3FA702B85}" srcOrd="0" destOrd="0" presId="urn:microsoft.com/office/officeart/2005/8/layout/orgChart1"/>
    <dgm:cxn modelId="{FC50BAAB-3589-4B3B-95E6-44B37F38650F}" type="presParOf" srcId="{7D8BA87F-1021-436E-BE50-34A3FA702B85}" destId="{3D8526A5-144A-4250-994C-D673129DCF78}" srcOrd="0" destOrd="0" presId="urn:microsoft.com/office/officeart/2005/8/layout/orgChart1"/>
    <dgm:cxn modelId="{0C20A890-30FF-45BE-A165-A373A21F87F9}" type="presParOf" srcId="{3D8526A5-144A-4250-994C-D673129DCF78}" destId="{BA897A5C-68A7-401B-9EFB-41A6BA994162}" srcOrd="0" destOrd="0" presId="urn:microsoft.com/office/officeart/2005/8/layout/orgChart1"/>
    <dgm:cxn modelId="{26DE9D48-89C6-4DD5-B8B6-F13971DD124B}" type="presParOf" srcId="{3D8526A5-144A-4250-994C-D673129DCF78}" destId="{0A0A374D-CD79-4069-85FF-D2C0D52B3202}" srcOrd="1" destOrd="0" presId="urn:microsoft.com/office/officeart/2005/8/layout/orgChart1"/>
    <dgm:cxn modelId="{AF8C7BEB-E965-4343-A3E2-2E545BC51033}" type="presParOf" srcId="{7D8BA87F-1021-436E-BE50-34A3FA702B85}" destId="{90A3025E-5655-4C79-AEFD-183EE57A2461}" srcOrd="1" destOrd="0" presId="urn:microsoft.com/office/officeart/2005/8/layout/orgChart1"/>
    <dgm:cxn modelId="{2E0C6888-861C-4952-9987-CCF3EFCE09E9}" type="presParOf" srcId="{90A3025E-5655-4C79-AEFD-183EE57A2461}" destId="{9C2EA758-BAFA-4845-B0AB-B6CE126F2062}" srcOrd="0" destOrd="0" presId="urn:microsoft.com/office/officeart/2005/8/layout/orgChart1"/>
    <dgm:cxn modelId="{C182A225-2576-485B-94BC-6024279A1ED8}" type="presParOf" srcId="{90A3025E-5655-4C79-AEFD-183EE57A2461}" destId="{8AA21EFA-2010-44A7-BFBE-EB588229C0FC}" srcOrd="1" destOrd="0" presId="urn:microsoft.com/office/officeart/2005/8/layout/orgChart1"/>
    <dgm:cxn modelId="{6A269D3E-ECF2-43AF-AC21-7FCFA8126020}" type="presParOf" srcId="{8AA21EFA-2010-44A7-BFBE-EB588229C0FC}" destId="{4B3F2204-3413-4ADA-ACCB-1F5428C8EE47}" srcOrd="0" destOrd="0" presId="urn:microsoft.com/office/officeart/2005/8/layout/orgChart1"/>
    <dgm:cxn modelId="{4A527CBD-B56A-417B-B0FA-BA8023B1CD59}" type="presParOf" srcId="{4B3F2204-3413-4ADA-ACCB-1F5428C8EE47}" destId="{4798AB66-18E0-4494-B9D3-EC88C7B5EE7A}" srcOrd="0" destOrd="0" presId="urn:microsoft.com/office/officeart/2005/8/layout/orgChart1"/>
    <dgm:cxn modelId="{58016319-110E-40A8-B82F-83DA469F66AD}" type="presParOf" srcId="{4B3F2204-3413-4ADA-ACCB-1F5428C8EE47}" destId="{DBF3946F-3E9E-48E6-BFA0-E3E19C90F307}" srcOrd="1" destOrd="0" presId="urn:microsoft.com/office/officeart/2005/8/layout/orgChart1"/>
    <dgm:cxn modelId="{EDE7D0AC-2CE9-4277-A047-0AAEBF3DE2B8}" type="presParOf" srcId="{8AA21EFA-2010-44A7-BFBE-EB588229C0FC}" destId="{04490C8A-79F9-4C5B-9928-5DA2CC4E2D43}" srcOrd="1" destOrd="0" presId="urn:microsoft.com/office/officeart/2005/8/layout/orgChart1"/>
    <dgm:cxn modelId="{99DEB017-7CC0-48A5-903F-BC34A86A474D}" type="presParOf" srcId="{04490C8A-79F9-4C5B-9928-5DA2CC4E2D43}" destId="{A1B115E1-55CE-4F74-9431-FCA79ABCED20}" srcOrd="0" destOrd="0" presId="urn:microsoft.com/office/officeart/2005/8/layout/orgChart1"/>
    <dgm:cxn modelId="{7DEAB300-25DF-4CCE-9233-A412C47C73BC}" type="presParOf" srcId="{04490C8A-79F9-4C5B-9928-5DA2CC4E2D43}" destId="{8DCDDAE5-BB1E-4793-A008-4B8D18DAB849}" srcOrd="1" destOrd="0" presId="urn:microsoft.com/office/officeart/2005/8/layout/orgChart1"/>
    <dgm:cxn modelId="{94981F1E-AF7F-4407-B310-BDC405F14CF3}" type="presParOf" srcId="{8DCDDAE5-BB1E-4793-A008-4B8D18DAB849}" destId="{45517166-6C25-46FB-82B5-09E430C83B04}" srcOrd="0" destOrd="0" presId="urn:microsoft.com/office/officeart/2005/8/layout/orgChart1"/>
    <dgm:cxn modelId="{14397C8C-9942-4131-AA8B-EEA9F54F82C6}" type="presParOf" srcId="{45517166-6C25-46FB-82B5-09E430C83B04}" destId="{0684782F-1AE5-46A4-B4AD-5F5CF2756B94}" srcOrd="0" destOrd="0" presId="urn:microsoft.com/office/officeart/2005/8/layout/orgChart1"/>
    <dgm:cxn modelId="{721CFA47-CEA3-4CFC-AFF9-61D585CDA7CC}" type="presParOf" srcId="{45517166-6C25-46FB-82B5-09E430C83B04}" destId="{04C86289-4DE9-465C-B4CA-911BC8B8BB71}" srcOrd="1" destOrd="0" presId="urn:microsoft.com/office/officeart/2005/8/layout/orgChart1"/>
    <dgm:cxn modelId="{3A538B99-EDFE-4945-8DA1-CD08D4BAEAFC}" type="presParOf" srcId="{8DCDDAE5-BB1E-4793-A008-4B8D18DAB849}" destId="{6ED155C0-A210-49D9-B7D5-07DC89FBC077}" srcOrd="1" destOrd="0" presId="urn:microsoft.com/office/officeart/2005/8/layout/orgChart1"/>
    <dgm:cxn modelId="{9099C1ED-5553-4FAC-A258-352F686FD741}" type="presParOf" srcId="{8DCDDAE5-BB1E-4793-A008-4B8D18DAB849}" destId="{F362D69D-012B-40DD-B513-D27DF8A88237}" srcOrd="2" destOrd="0" presId="urn:microsoft.com/office/officeart/2005/8/layout/orgChart1"/>
    <dgm:cxn modelId="{608ADE3F-2569-43ED-A043-23418A61E789}" type="presParOf" srcId="{8AA21EFA-2010-44A7-BFBE-EB588229C0FC}" destId="{28532E4C-A89C-43E5-99E2-66F157D88810}" srcOrd="2" destOrd="0" presId="urn:microsoft.com/office/officeart/2005/8/layout/orgChart1"/>
    <dgm:cxn modelId="{22954E56-26CD-4A9A-B7D7-50DBAC63740D}" type="presParOf" srcId="{7D8BA87F-1021-436E-BE50-34A3FA702B85}" destId="{CE3A5183-7DF7-4188-9266-5B9373303D03}"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B115E1-55CE-4F74-9431-FCA79ABCED20}">
      <dsp:nvSpPr>
        <dsp:cNvPr id="0" name=""/>
        <dsp:cNvSpPr/>
      </dsp:nvSpPr>
      <dsp:spPr>
        <a:xfrm>
          <a:off x="498433" y="909634"/>
          <a:ext cx="327794" cy="305700"/>
        </a:xfrm>
        <a:custGeom>
          <a:avLst/>
          <a:gdLst/>
          <a:ahLst/>
          <a:cxnLst/>
          <a:rect l="0" t="0" r="0" b="0"/>
          <a:pathLst>
            <a:path>
              <a:moveTo>
                <a:pt x="0" y="0"/>
              </a:moveTo>
              <a:lnTo>
                <a:pt x="0" y="305700"/>
              </a:lnTo>
              <a:lnTo>
                <a:pt x="327794" y="30570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C2EA758-BAFA-4845-B0AB-B6CE126F2062}">
      <dsp:nvSpPr>
        <dsp:cNvPr id="0" name=""/>
        <dsp:cNvSpPr/>
      </dsp:nvSpPr>
      <dsp:spPr>
        <a:xfrm>
          <a:off x="1326832" y="401207"/>
          <a:ext cx="91440" cy="148832"/>
        </a:xfrm>
        <a:custGeom>
          <a:avLst/>
          <a:gdLst/>
          <a:ahLst/>
          <a:cxnLst/>
          <a:rect l="0" t="0" r="0" b="0"/>
          <a:pathLst>
            <a:path>
              <a:moveTo>
                <a:pt x="45720" y="0"/>
              </a:moveTo>
              <a:lnTo>
                <a:pt x="45720" y="1488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897A5C-68A7-401B-9EFB-41A6BA994162}">
      <dsp:nvSpPr>
        <dsp:cNvPr id="0" name=""/>
        <dsp:cNvSpPr/>
      </dsp:nvSpPr>
      <dsp:spPr>
        <a:xfrm>
          <a:off x="736986" y="666"/>
          <a:ext cx="1271131" cy="4005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en-US" sz="1400" b="1" i="0" u="none" strike="noStrike" kern="1200" baseline="0">
              <a:latin typeface="Arial" panose="020B0604020202020204" pitchFamily="34" charset="0"/>
            </a:rPr>
            <a:t>Owner Operator</a:t>
          </a:r>
          <a:endParaRPr lang="en-US" sz="1400" kern="1200"/>
        </a:p>
      </dsp:txBody>
      <dsp:txXfrm>
        <a:off x="736986" y="666"/>
        <a:ext cx="1271131" cy="400540"/>
      </dsp:txXfrm>
    </dsp:sp>
    <dsp:sp modelId="{4798AB66-18E0-4494-B9D3-EC88C7B5EE7A}">
      <dsp:nvSpPr>
        <dsp:cNvPr id="0" name=""/>
        <dsp:cNvSpPr/>
      </dsp:nvSpPr>
      <dsp:spPr>
        <a:xfrm>
          <a:off x="279903" y="550040"/>
          <a:ext cx="2185297" cy="3595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en-US" sz="1400" b="1" i="0" u="none" strike="noStrike" kern="1200" baseline="0">
              <a:latin typeface="Arial" panose="020B0604020202020204" pitchFamily="34" charset="0"/>
            </a:rPr>
            <a:t>Butchery Manager</a:t>
          </a:r>
          <a:endParaRPr lang="en-US" sz="1400" kern="1200"/>
        </a:p>
      </dsp:txBody>
      <dsp:txXfrm>
        <a:off x="279903" y="550040"/>
        <a:ext cx="2185297" cy="359594"/>
      </dsp:txXfrm>
    </dsp:sp>
    <dsp:sp modelId="{0684782F-1AE5-46A4-B4AD-5F5CF2756B94}">
      <dsp:nvSpPr>
        <dsp:cNvPr id="0" name=""/>
        <dsp:cNvSpPr/>
      </dsp:nvSpPr>
      <dsp:spPr>
        <a:xfrm>
          <a:off x="826228" y="1058467"/>
          <a:ext cx="1018023" cy="31373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en-US" sz="1400" b="1" i="0" u="none" strike="noStrike" kern="1200" baseline="0">
              <a:latin typeface="Arial" panose="020B0604020202020204" pitchFamily="34" charset="0"/>
            </a:rPr>
            <a:t>Butcher</a:t>
          </a:r>
          <a:endParaRPr lang="en-US" sz="1400" kern="1200"/>
        </a:p>
      </dsp:txBody>
      <dsp:txXfrm>
        <a:off x="826228" y="1058467"/>
        <a:ext cx="1018023" cy="31373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rolley Intranet Documents" ma:contentTypeID="0x010100ED74D9EFED23C8439F0E67E4F1CA989C0090CFA23F3752AC4480E3A2DF05A45A52" ma:contentTypeVersion="47" ma:contentTypeDescription="" ma:contentTypeScope="" ma:versionID="212975eb13f0fbd70f984e3978843cd9">
  <xsd:schema xmlns:xsd="http://www.w3.org/2001/XMLSchema" xmlns:xs="http://www.w3.org/2001/XMLSchema" xmlns:p="http://schemas.microsoft.com/office/2006/metadata/properties" xmlns:ns2="bfeb9ad0-724e-4e9b-9c06-14cff62cea9e" targetNamespace="http://schemas.microsoft.com/office/2006/metadata/properties" ma:root="true" ma:fieldsID="145656f0864e6b93d0a6b09b8ba5247d" ns2:_="">
    <xsd:import namespace="bfeb9ad0-724e-4e9b-9c06-14cff62cea9e"/>
    <xsd:element name="properties">
      <xsd:complexType>
        <xsd:sequence>
          <xsd:element name="documentManagement">
            <xsd:complexType>
              <xsd:all>
                <xsd:element ref="ns2:_dlc_DocId" minOccurs="0"/>
                <xsd:element ref="ns2:_dlc_DocIdUrl" minOccurs="0"/>
                <xsd:element ref="ns2:_dlc_DocIdPersistId" minOccurs="0"/>
                <xsd:element ref="ns2:ca782763f22f46068589747951d1925c" minOccurs="0"/>
                <xsd:element ref="ns2:TaxCatchAll" minOccurs="0"/>
                <xsd:element ref="ns2:TaxCatchAllLabel" minOccurs="0"/>
                <xsd:element ref="ns2:gf3aed61b16c4431b36d49feee6c4c0c" minOccurs="0"/>
                <xsd:element ref="ns2:ka28048ec56941ad93ad23c95e60ad2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b9ad0-724e-4e9b-9c06-14cff62cea9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a782763f22f46068589747951d1925c" ma:index="11" ma:taxonomy="true" ma:internalName="ca782763f22f46068589747951d1925c" ma:taxonomyFieldName="Resource_x0020_Type_x003A_" ma:displayName="Resource Type:" ma:readOnly="false" ma:default="" ma:fieldId="{ca782763-f22f-4606-8589-747951d1925c}" ma:sspId="8aba91ca-51df-45fe-a2b5-e6cc97080686" ma:termSetId="5dd38b0d-6003-4931-866c-a4cabbaf33e2"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655a6282-4e54-4e72-b38e-fffb82ff7c56}" ma:internalName="TaxCatchAll" ma:showField="CatchAllData" ma:web="7c17e278-b3c7-41db-a8b7-6cf44f0124c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655a6282-4e54-4e72-b38e-fffb82ff7c56}" ma:internalName="TaxCatchAllLabel" ma:readOnly="true" ma:showField="CatchAllDataLabel" ma:web="7c17e278-b3c7-41db-a8b7-6cf44f0124c5">
      <xsd:complexType>
        <xsd:complexContent>
          <xsd:extension base="dms:MultiChoiceLookup">
            <xsd:sequence>
              <xsd:element name="Value" type="dms:Lookup" maxOccurs="unbounded" minOccurs="0" nillable="true"/>
            </xsd:sequence>
          </xsd:extension>
        </xsd:complexContent>
      </xsd:complexType>
    </xsd:element>
    <xsd:element name="gf3aed61b16c4431b36d49feee6c4c0c" ma:index="15" nillable="true" ma:taxonomy="true" ma:internalName="gf3aed61b16c4431b36d49feee6c4c0c" ma:taxonomyFieldName="Audience_x003A_" ma:displayName="Banner:" ma:default="" ma:fieldId="{0f3aed61-b16c-4431-b36d-49feee6c4c0c}" ma:taxonomyMulti="true" ma:sspId="8aba91ca-51df-45fe-a2b5-e6cc97080686" ma:termSetId="7041d39f-5796-46e9-9355-2adf0872f64f" ma:anchorId="00000000-0000-0000-0000-000000000000" ma:open="false" ma:isKeyword="false">
      <xsd:complexType>
        <xsd:sequence>
          <xsd:element ref="pc:Terms" minOccurs="0" maxOccurs="1"/>
        </xsd:sequence>
      </xsd:complexType>
    </xsd:element>
    <xsd:element name="ka28048ec56941ad93ad23c95e60ad2e" ma:index="17" nillable="true" ma:taxonomy="true" ma:internalName="ka28048ec56941ad93ad23c95e60ad2e" ma:taxonomyFieldName="BusinessUnit" ma:displayName="Content Owner:" ma:default="" ma:fieldId="{4a28048e-c569-41ad-93ad-23c95e60ad2e}" ma:sspId="8aba91ca-51df-45fe-a2b5-e6cc97080686" ma:termSetId="769cd761-ddb5-406f-a920-bb0196cf99c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8aba91ca-51df-45fe-a2b5-e6cc97080686" ContentTypeId="0x010100ED74D9EFED23C8439F0E67E4F1CA989C" PreviousValue="false"/>
</file>

<file path=customXml/item5.xml><?xml version="1.0" encoding="utf-8"?>
<p:properties xmlns:p="http://schemas.microsoft.com/office/2006/metadata/properties" xmlns:xsi="http://www.w3.org/2001/XMLSchema-instance">
  <documentManagement>
    <ca782763f22f46068589747951d1925c xmlns="bfeb9ad0-724e-4e9b-9c06-14cff62cea9e">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0212d996-bbc1-4c24-9e62-633100fc2e54</TermId>
        </TermInfo>
      </Terms>
    </ca782763f22f46068589747951d1925c>
    <TaxCatchAll xmlns="bfeb9ad0-724e-4e9b-9c06-14cff62cea9e">
      <Value>664</Value>
      <Value>518</Value>
      <Value>628</Value>
      <Value>385</Value>
    </TaxCatchAll>
    <_dlc_DocId xmlns="bfeb9ad0-724e-4e9b-9c06-14cff62cea9e">6NQ5TAWEY7MR-606594436-17</_dlc_DocId>
    <_dlc_DocIdUrl xmlns="bfeb9ad0-724e-4e9b-9c06-14cff62cea9e">
      <Url>https://foodstuffs.sharepoint.com/SupportCentre/PeopleCapability/_layouts/15/DocIdRedir.aspx?ID=6NQ5TAWEY7MR-606594436-17</Url>
      <Description>6NQ5TAWEY7MR-606594436-17</Description>
    </_dlc_DocIdUrl>
    <ka28048ec56941ad93ad23c95e60ad2e xmlns="bfeb9ad0-724e-4e9b-9c06-14cff62cea9e">
      <Terms xmlns="http://schemas.microsoft.com/office/infopath/2007/PartnerControls">
        <TermInfo xmlns="http://schemas.microsoft.com/office/infopath/2007/PartnerControls">
          <TermName xmlns="http://schemas.microsoft.com/office/infopath/2007/PartnerControls">People ＆ Capability</TermName>
          <TermId xmlns="http://schemas.microsoft.com/office/infopath/2007/PartnerControls">e1795064-6031-4289-bdd6-2f2437208cce</TermId>
        </TermInfo>
      </Terms>
    </ka28048ec56941ad93ad23c95e60ad2e>
    <gf3aed61b16c4431b36d49feee6c4c0c xmlns="bfeb9ad0-724e-4e9b-9c06-14cff62cea9e">
      <Terms xmlns="http://schemas.microsoft.com/office/infopath/2007/PartnerControls">
        <TermInfo xmlns="http://schemas.microsoft.com/office/infopath/2007/PartnerControls">
          <TermName xmlns="http://schemas.microsoft.com/office/infopath/2007/PartnerControls">PAK'nSAVE</TermName>
          <TermId xmlns="http://schemas.microsoft.com/office/infopath/2007/PartnerControls">f6c244a7-4748-4feb-afbb-eecc6011707f</TermId>
        </TermInfo>
      </Terms>
    </gf3aed61b16c4431b36d49feee6c4c0c>
  </documentManagement>
</p:properties>
</file>

<file path=customXml/itemProps1.xml><?xml version="1.0" encoding="utf-8"?>
<ds:datastoreItem xmlns:ds="http://schemas.openxmlformats.org/officeDocument/2006/customXml" ds:itemID="{7C5E613D-F147-4AC7-AF5E-503C9625DD5E}">
  <ds:schemaRefs>
    <ds:schemaRef ds:uri="http://schemas.microsoft.com/sharepoint/v3/contenttype/forms"/>
  </ds:schemaRefs>
</ds:datastoreItem>
</file>

<file path=customXml/itemProps2.xml><?xml version="1.0" encoding="utf-8"?>
<ds:datastoreItem xmlns:ds="http://schemas.openxmlformats.org/officeDocument/2006/customXml" ds:itemID="{EED53789-4C14-4F6F-84BF-54CFD46655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b9ad0-724e-4e9b-9c06-14cff62ce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8FEAAA-853B-4411-910F-81F476BB8FA8}">
  <ds:schemaRefs>
    <ds:schemaRef ds:uri="http://schemas.microsoft.com/sharepoint/events"/>
  </ds:schemaRefs>
</ds:datastoreItem>
</file>

<file path=customXml/itemProps4.xml><?xml version="1.0" encoding="utf-8"?>
<ds:datastoreItem xmlns:ds="http://schemas.openxmlformats.org/officeDocument/2006/customXml" ds:itemID="{3585CF36-E460-42AB-AFAB-F4D1C38355D4}">
  <ds:schemaRefs>
    <ds:schemaRef ds:uri="Microsoft.SharePoint.Taxonomy.ContentTypeSync"/>
  </ds:schemaRefs>
</ds:datastoreItem>
</file>

<file path=customXml/itemProps5.xml><?xml version="1.0" encoding="utf-8"?>
<ds:datastoreItem xmlns:ds="http://schemas.openxmlformats.org/officeDocument/2006/customXml" ds:itemID="{44E066B6-1156-4CF7-9E4A-6890750BE0FE}">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bfeb9ad0-724e-4e9b-9c06-14cff62cea9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620</Words>
  <Characters>3750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Foodstuffs</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Butcher PNS</dc:title>
  <dc:creator>Lisa Nichol</dc:creator>
  <cp:keywords/>
  <cp:lastModifiedBy>Sarah Francis</cp:lastModifiedBy>
  <cp:revision>3</cp:revision>
  <dcterms:created xsi:type="dcterms:W3CDTF">2022-09-12T01:53:00Z</dcterms:created>
  <dcterms:modified xsi:type="dcterms:W3CDTF">2022-09-12T01:55:00Z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CC 2014 (Macintosh)</vt:lpwstr>
  </property>
  <property fmtid="{D5CDD505-2E9C-101B-9397-08002B2CF9AE}" pid="3" name="ContentTypeId">
    <vt:lpwstr>0x010100ED74D9EFED23C8439F0E67E4F1CA989C0090CFA23F3752AC4480E3A2DF05A45A52</vt:lpwstr>
  </property>
  <property fmtid="{D5CDD505-2E9C-101B-9397-08002B2CF9AE}" pid="4" name="_dlc_DocIdItemGuid">
    <vt:lpwstr>a405eb54-13b2-4a78-ad67-49af3de602d8</vt:lpwstr>
  </property>
  <property fmtid="{D5CDD505-2E9C-101B-9397-08002B2CF9AE}" pid="5" name="TaxKeyword">
    <vt:lpwstr/>
  </property>
  <property fmtid="{D5CDD505-2E9C-101B-9397-08002B2CF9AE}" pid="6" name="Business Unit">
    <vt:lpwstr>628;#People and Capability|e1795064-6031-4289-bdd6-2f2437208cce</vt:lpwstr>
  </property>
  <property fmtid="{D5CDD505-2E9C-101B-9397-08002B2CF9AE}" pid="7" name="Businesss Function">
    <vt:lpwstr>385;#Job advertising|7d499ca5-2af3-415c-aebd-1a04bae5b9c7</vt:lpwstr>
  </property>
  <property fmtid="{D5CDD505-2E9C-101B-9397-08002B2CF9AE}" pid="8" name="Resource Type:">
    <vt:lpwstr>518;#Template|0212d996-bbc1-4c24-9e62-633100fc2e54</vt:lpwstr>
  </property>
  <property fmtid="{D5CDD505-2E9C-101B-9397-08002B2CF9AE}" pid="9" name="RelevantTo">
    <vt:lpwstr>664;#PAK'nSAVE|f6c244a7-4748-4feb-afbb-eecc6011707f</vt:lpwstr>
  </property>
  <property fmtid="{D5CDD505-2E9C-101B-9397-08002B2CF9AE}" pid="10" name="Store Department">
    <vt:lpwstr/>
  </property>
  <property fmtid="{D5CDD505-2E9C-101B-9397-08002B2CF9AE}" pid="11" name="e73917dfa4b743438ac716f49dd34f43">
    <vt:lpwstr/>
  </property>
  <property fmtid="{D5CDD505-2E9C-101B-9397-08002B2CF9AE}" pid="12" name="hd0cbce2ddbc4c8e9787303d4aed79e4">
    <vt:lpwstr/>
  </property>
  <property fmtid="{D5CDD505-2E9C-101B-9397-08002B2CF9AE}" pid="13" name="BannerSubCategory">
    <vt:lpwstr/>
  </property>
  <property fmtid="{D5CDD505-2E9C-101B-9397-08002B2CF9AE}" pid="14" name="BusinessUnit">
    <vt:lpwstr>628;#People ＆ Capability|e1795064-6031-4289-bdd6-2f2437208cce</vt:lpwstr>
  </property>
  <property fmtid="{D5CDD505-2E9C-101B-9397-08002B2CF9AE}" pid="15" name="ka28048ec56941ad93ad23c95e60ad2e">
    <vt:lpwstr>People ＆ Capability|e1795064-6031-4289-bdd6-2f2437208cce</vt:lpwstr>
  </property>
  <property fmtid="{D5CDD505-2E9C-101B-9397-08002B2CF9AE}" pid="16" name="Audience:">
    <vt:lpwstr>664;#PAK'nSAVE|f6c244a7-4748-4feb-afbb-eecc6011707f</vt:lpwstr>
  </property>
  <property fmtid="{D5CDD505-2E9C-101B-9397-08002B2CF9AE}" pid="17" name="gf3aed61b16c4431b36d49feee6c4c0c">
    <vt:lpwstr>PAK'nSAVE|f6c244a7-4748-4feb-afbb-eecc6011707f</vt:lpwstr>
  </property>
  <property fmtid="{D5CDD505-2E9C-101B-9397-08002B2CF9AE}" pid="18" name="TaxKeywordTaxHTField">
    <vt:lpwstr/>
  </property>
  <property fmtid="{D5CDD505-2E9C-101B-9397-08002B2CF9AE}" pid="19" name="m06212769c8b40e6adcafed118e36b9b">
    <vt:lpwstr>People and Capability|e1795064-6031-4289-bdd6-2f2437208cce</vt:lpwstr>
  </property>
  <property fmtid="{D5CDD505-2E9C-101B-9397-08002B2CF9AE}" pid="20" name="p654217ac1ab442399663ba3d22b90c5">
    <vt:lpwstr>PAK'nSAVE|f6c244a7-4748-4feb-afbb-eecc6011707f</vt:lpwstr>
  </property>
  <property fmtid="{D5CDD505-2E9C-101B-9397-08002B2CF9AE}" pid="21" name="j37e554aa3084d5094114eb87fcdb2ba">
    <vt:lpwstr>Job advertising|7d499ca5-2af3-415c-aebd-1a04bae5b9c7</vt:lpwstr>
  </property>
</Properties>
</file>