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F8E4A" w14:textId="46F0D919" w:rsidR="00D54A18" w:rsidRDefault="006E30D2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300974E0" wp14:editId="03ED7010">
                <wp:simplePos x="0" y="0"/>
                <wp:positionH relativeFrom="page">
                  <wp:posOffset>724535</wp:posOffset>
                </wp:positionH>
                <wp:positionV relativeFrom="paragraph">
                  <wp:posOffset>55880</wp:posOffset>
                </wp:positionV>
                <wp:extent cx="440055" cy="325755"/>
                <wp:effectExtent l="0" t="0" r="0" b="0"/>
                <wp:wrapNone/>
                <wp:docPr id="6368922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055" cy="325755"/>
                          <a:chOff x="1141" y="88"/>
                          <a:chExt cx="693" cy="513"/>
                        </a:xfrm>
                      </wpg:grpSpPr>
                      <wpg:grpSp>
                        <wpg:cNvPr id="1174903489" name="Group 3"/>
                        <wpg:cNvGrpSpPr>
                          <a:grpSpLocks/>
                        </wpg:cNvGrpSpPr>
                        <wpg:grpSpPr bwMode="auto">
                          <a:xfrm>
                            <a:off x="1190" y="256"/>
                            <a:ext cx="595" cy="176"/>
                            <a:chOff x="1190" y="256"/>
                            <a:chExt cx="595" cy="176"/>
                          </a:xfrm>
                        </wpg:grpSpPr>
                        <wps:wsp>
                          <wps:cNvPr id="233989421" name="Freeform 4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86 w 595"/>
                                <a:gd name="T1" fmla="*/ 0 h 176"/>
                                <a:gd name="T2" fmla="*/ 108 w 595"/>
                                <a:gd name="T3" fmla="*/ 0 h 176"/>
                                <a:gd name="T4" fmla="*/ 2 w 595"/>
                                <a:gd name="T5" fmla="*/ 76 h 176"/>
                                <a:gd name="T6" fmla="*/ 0 w 595"/>
                                <a:gd name="T7" fmla="*/ 93 h 176"/>
                                <a:gd name="T8" fmla="*/ 11 w 595"/>
                                <a:gd name="T9" fmla="*/ 108 h 176"/>
                                <a:gd name="T10" fmla="*/ 108 w 595"/>
                                <a:gd name="T11" fmla="*/ 175 h 176"/>
                                <a:gd name="T12" fmla="*/ 485 w 595"/>
                                <a:gd name="T13" fmla="*/ 175 h 176"/>
                                <a:gd name="T14" fmla="*/ 520 w 595"/>
                                <a:gd name="T15" fmla="*/ 151 h 176"/>
                                <a:gd name="T16" fmla="*/ 120 w 595"/>
                                <a:gd name="T17" fmla="*/ 151 h 176"/>
                                <a:gd name="T18" fmla="*/ 120 w 595"/>
                                <a:gd name="T19" fmla="*/ 133 h 176"/>
                                <a:gd name="T20" fmla="*/ 131 w 595"/>
                                <a:gd name="T21" fmla="*/ 133 h 176"/>
                                <a:gd name="T22" fmla="*/ 131 w 595"/>
                                <a:gd name="T23" fmla="*/ 42 h 176"/>
                                <a:gd name="T24" fmla="*/ 120 w 595"/>
                                <a:gd name="T25" fmla="*/ 42 h 176"/>
                                <a:gd name="T26" fmla="*/ 120 w 595"/>
                                <a:gd name="T27" fmla="*/ 25 h 176"/>
                                <a:gd name="T28" fmla="*/ 522 w 595"/>
                                <a:gd name="T29" fmla="*/ 25 h 176"/>
                                <a:gd name="T30" fmla="*/ 486 w 595"/>
                                <a:gd name="T3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86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08" y="175"/>
                                  </a:lnTo>
                                  <a:lnTo>
                                    <a:pt x="485" y="175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20" y="133"/>
                                  </a:lnTo>
                                  <a:lnTo>
                                    <a:pt x="131" y="13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20" y="25"/>
                                  </a:lnTo>
                                  <a:lnTo>
                                    <a:pt x="522" y="25"/>
                                  </a:lnTo>
                                  <a:lnTo>
                                    <a:pt x="4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652634" name="Freeform 5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161 w 595"/>
                                <a:gd name="T1" fmla="*/ 74 h 176"/>
                                <a:gd name="T2" fmla="*/ 161 w 595"/>
                                <a:gd name="T3" fmla="*/ 133 h 176"/>
                                <a:gd name="T4" fmla="*/ 172 w 595"/>
                                <a:gd name="T5" fmla="*/ 133 h 176"/>
                                <a:gd name="T6" fmla="*/ 172 w 595"/>
                                <a:gd name="T7" fmla="*/ 151 h 176"/>
                                <a:gd name="T8" fmla="*/ 236 w 595"/>
                                <a:gd name="T9" fmla="*/ 151 h 176"/>
                                <a:gd name="T10" fmla="*/ 161 w 595"/>
                                <a:gd name="T11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161" y="74"/>
                                  </a:moveTo>
                                  <a:lnTo>
                                    <a:pt x="161" y="133"/>
                                  </a:lnTo>
                                  <a:lnTo>
                                    <a:pt x="172" y="133"/>
                                  </a:lnTo>
                                  <a:lnTo>
                                    <a:pt x="172" y="151"/>
                                  </a:lnTo>
                                  <a:lnTo>
                                    <a:pt x="236" y="151"/>
                                  </a:lnTo>
                                  <a:lnTo>
                                    <a:pt x="1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902705" name="Freeform 6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85 w 595"/>
                                <a:gd name="T1" fmla="*/ 42 h 176"/>
                                <a:gd name="T2" fmla="*/ 266 w 595"/>
                                <a:gd name="T3" fmla="*/ 42 h 176"/>
                                <a:gd name="T4" fmla="*/ 266 w 595"/>
                                <a:gd name="T5" fmla="*/ 151 h 176"/>
                                <a:gd name="T6" fmla="*/ 321 w 595"/>
                                <a:gd name="T7" fmla="*/ 151 h 176"/>
                                <a:gd name="T8" fmla="*/ 285 w 595"/>
                                <a:gd name="T9" fmla="*/ 42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85" y="42"/>
                                  </a:moveTo>
                                  <a:lnTo>
                                    <a:pt x="266" y="42"/>
                                  </a:lnTo>
                                  <a:lnTo>
                                    <a:pt x="266" y="151"/>
                                  </a:lnTo>
                                  <a:lnTo>
                                    <a:pt x="321" y="151"/>
                                  </a:lnTo>
                                  <a:lnTo>
                                    <a:pt x="2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325539" name="Freeform 7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378 w 595"/>
                                <a:gd name="T1" fmla="*/ 74 h 176"/>
                                <a:gd name="T2" fmla="*/ 350 w 595"/>
                                <a:gd name="T3" fmla="*/ 151 h 176"/>
                                <a:gd name="T4" fmla="*/ 404 w 595"/>
                                <a:gd name="T5" fmla="*/ 151 h 176"/>
                                <a:gd name="T6" fmla="*/ 378 w 595"/>
                                <a:gd name="T7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378" y="74"/>
                                  </a:moveTo>
                                  <a:lnTo>
                                    <a:pt x="350" y="151"/>
                                  </a:lnTo>
                                  <a:lnTo>
                                    <a:pt x="404" y="151"/>
                                  </a:lnTo>
                                  <a:lnTo>
                                    <a:pt x="37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13561" name="Freeform 8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522 w 595"/>
                                <a:gd name="T1" fmla="*/ 25 h 176"/>
                                <a:gd name="T2" fmla="*/ 483 w 595"/>
                                <a:gd name="T3" fmla="*/ 25 h 176"/>
                                <a:gd name="T4" fmla="*/ 483 w 595"/>
                                <a:gd name="T5" fmla="*/ 42 h 176"/>
                                <a:gd name="T6" fmla="*/ 472 w 595"/>
                                <a:gd name="T7" fmla="*/ 42 h 176"/>
                                <a:gd name="T8" fmla="*/ 431 w 595"/>
                                <a:gd name="T9" fmla="*/ 151 h 176"/>
                                <a:gd name="T10" fmla="*/ 520 w 595"/>
                                <a:gd name="T11" fmla="*/ 151 h 176"/>
                                <a:gd name="T12" fmla="*/ 591 w 595"/>
                                <a:gd name="T13" fmla="*/ 98 h 176"/>
                                <a:gd name="T14" fmla="*/ 594 w 595"/>
                                <a:gd name="T15" fmla="*/ 82 h 176"/>
                                <a:gd name="T16" fmla="*/ 582 w 595"/>
                                <a:gd name="T17" fmla="*/ 67 h 176"/>
                                <a:gd name="T18" fmla="*/ 522 w 595"/>
                                <a:gd name="T19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522" y="25"/>
                                  </a:moveTo>
                                  <a:lnTo>
                                    <a:pt x="483" y="25"/>
                                  </a:lnTo>
                                  <a:lnTo>
                                    <a:pt x="483" y="42"/>
                                  </a:lnTo>
                                  <a:lnTo>
                                    <a:pt x="472" y="42"/>
                                  </a:lnTo>
                                  <a:lnTo>
                                    <a:pt x="431" y="151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591" y="98"/>
                                  </a:lnTo>
                                  <a:lnTo>
                                    <a:pt x="594" y="82"/>
                                  </a:lnTo>
                                  <a:lnTo>
                                    <a:pt x="582" y="67"/>
                                  </a:lnTo>
                                  <a:lnTo>
                                    <a:pt x="52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899791" name="Freeform 9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7 h 176"/>
                                <a:gd name="T2" fmla="*/ 399 w 595"/>
                                <a:gd name="T3" fmla="*/ 27 h 176"/>
                                <a:gd name="T4" fmla="*/ 427 w 595"/>
                                <a:gd name="T5" fmla="*/ 105 h 176"/>
                                <a:gd name="T6" fmla="*/ 450 w 595"/>
                                <a:gd name="T7" fmla="*/ 42 h 176"/>
                                <a:gd name="T8" fmla="*/ 441 w 595"/>
                                <a:gd name="T9" fmla="*/ 42 h 176"/>
                                <a:gd name="T10" fmla="*/ 441 w 595"/>
                                <a:gd name="T11" fmla="*/ 27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7"/>
                                  </a:moveTo>
                                  <a:lnTo>
                                    <a:pt x="399" y="27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50" y="42"/>
                                  </a:lnTo>
                                  <a:lnTo>
                                    <a:pt x="441" y="42"/>
                                  </a:lnTo>
                                  <a:lnTo>
                                    <a:pt x="44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224733" name="Freeform 10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5 h 176"/>
                                <a:gd name="T2" fmla="*/ 336 w 595"/>
                                <a:gd name="T3" fmla="*/ 25 h 176"/>
                                <a:gd name="T4" fmla="*/ 336 w 595"/>
                                <a:gd name="T5" fmla="*/ 42 h 176"/>
                                <a:gd name="T6" fmla="*/ 326 w 595"/>
                                <a:gd name="T7" fmla="*/ 42 h 176"/>
                                <a:gd name="T8" fmla="*/ 347 w 595"/>
                                <a:gd name="T9" fmla="*/ 104 h 176"/>
                                <a:gd name="T10" fmla="*/ 375 w 595"/>
                                <a:gd name="T11" fmla="*/ 27 h 176"/>
                                <a:gd name="T12" fmla="*/ 441 w 595"/>
                                <a:gd name="T13" fmla="*/ 27 h 176"/>
                                <a:gd name="T14" fmla="*/ 441 w 595"/>
                                <a:gd name="T15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5"/>
                                  </a:moveTo>
                                  <a:lnTo>
                                    <a:pt x="336" y="25"/>
                                  </a:lnTo>
                                  <a:lnTo>
                                    <a:pt x="336" y="42"/>
                                  </a:lnTo>
                                  <a:lnTo>
                                    <a:pt x="326" y="42"/>
                                  </a:lnTo>
                                  <a:lnTo>
                                    <a:pt x="347" y="104"/>
                                  </a:lnTo>
                                  <a:lnTo>
                                    <a:pt x="375" y="27"/>
                                  </a:lnTo>
                                  <a:lnTo>
                                    <a:pt x="441" y="27"/>
                                  </a:lnTo>
                                  <a:lnTo>
                                    <a:pt x="44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091648" name="Freeform 11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26 w 595"/>
                                <a:gd name="T1" fmla="*/ 25 h 176"/>
                                <a:gd name="T2" fmla="*/ 162 w 595"/>
                                <a:gd name="T3" fmla="*/ 25 h 176"/>
                                <a:gd name="T4" fmla="*/ 236 w 595"/>
                                <a:gd name="T5" fmla="*/ 100 h 176"/>
                                <a:gd name="T6" fmla="*/ 236 w 595"/>
                                <a:gd name="T7" fmla="*/ 42 h 176"/>
                                <a:gd name="T8" fmla="*/ 226 w 595"/>
                                <a:gd name="T9" fmla="*/ 42 h 176"/>
                                <a:gd name="T10" fmla="*/ 226 w 595"/>
                                <a:gd name="T11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26" y="25"/>
                                  </a:moveTo>
                                  <a:lnTo>
                                    <a:pt x="162" y="25"/>
                                  </a:lnTo>
                                  <a:lnTo>
                                    <a:pt x="236" y="100"/>
                                  </a:lnTo>
                                  <a:lnTo>
                                    <a:pt x="236" y="42"/>
                                  </a:lnTo>
                                  <a:lnTo>
                                    <a:pt x="226" y="42"/>
                                  </a:lnTo>
                                  <a:lnTo>
                                    <a:pt x="2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871796" name="Group 12"/>
                        <wpg:cNvGrpSpPr>
                          <a:grpSpLocks/>
                        </wpg:cNvGrpSpPr>
                        <wpg:grpSpPr bwMode="auto">
                          <a:xfrm>
                            <a:off x="1141" y="88"/>
                            <a:ext cx="693" cy="513"/>
                            <a:chOff x="1141" y="88"/>
                            <a:chExt cx="693" cy="513"/>
                          </a:xfrm>
                        </wpg:grpSpPr>
                        <wps:wsp>
                          <wps:cNvPr id="176694078" name="Freeform 13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341 w 693"/>
                                <a:gd name="T1" fmla="*/ 0 h 513"/>
                                <a:gd name="T2" fmla="*/ 322 w 693"/>
                                <a:gd name="T3" fmla="*/ 2 h 513"/>
                                <a:gd name="T4" fmla="*/ 304 w 693"/>
                                <a:gd name="T5" fmla="*/ 8 h 513"/>
                                <a:gd name="T6" fmla="*/ 286 w 693"/>
                                <a:gd name="T7" fmla="*/ 18 h 513"/>
                                <a:gd name="T8" fmla="*/ 24 w 693"/>
                                <a:gd name="T9" fmla="*/ 202 h 513"/>
                                <a:gd name="T10" fmla="*/ 11 w 693"/>
                                <a:gd name="T11" fmla="*/ 216 h 513"/>
                                <a:gd name="T12" fmla="*/ 3 w 693"/>
                                <a:gd name="T13" fmla="*/ 233 h 513"/>
                                <a:gd name="T14" fmla="*/ 0 w 693"/>
                                <a:gd name="T15" fmla="*/ 251 h 513"/>
                                <a:gd name="T16" fmla="*/ 1 w 693"/>
                                <a:gd name="T17" fmla="*/ 269 h 513"/>
                                <a:gd name="T18" fmla="*/ 7 w 693"/>
                                <a:gd name="T19" fmla="*/ 286 h 513"/>
                                <a:gd name="T20" fmla="*/ 17 w 693"/>
                                <a:gd name="T21" fmla="*/ 302 h 513"/>
                                <a:gd name="T22" fmla="*/ 33 w 693"/>
                                <a:gd name="T23" fmla="*/ 316 h 513"/>
                                <a:gd name="T24" fmla="*/ 294 w 693"/>
                                <a:gd name="T25" fmla="*/ 498 h 513"/>
                                <a:gd name="T26" fmla="*/ 312 w 693"/>
                                <a:gd name="T27" fmla="*/ 506 h 513"/>
                                <a:gd name="T28" fmla="*/ 331 w 693"/>
                                <a:gd name="T29" fmla="*/ 511 h 513"/>
                                <a:gd name="T30" fmla="*/ 350 w 693"/>
                                <a:gd name="T31" fmla="*/ 512 h 513"/>
                                <a:gd name="T32" fmla="*/ 369 w 693"/>
                                <a:gd name="T33" fmla="*/ 509 h 513"/>
                                <a:gd name="T34" fmla="*/ 388 w 693"/>
                                <a:gd name="T35" fmla="*/ 503 h 513"/>
                                <a:gd name="T36" fmla="*/ 405 w 693"/>
                                <a:gd name="T37" fmla="*/ 493 h 513"/>
                                <a:gd name="T38" fmla="*/ 413 w 693"/>
                                <a:gd name="T39" fmla="*/ 487 h 513"/>
                                <a:gd name="T40" fmla="*/ 337 w 693"/>
                                <a:gd name="T41" fmla="*/ 487 h 513"/>
                                <a:gd name="T42" fmla="*/ 318 w 693"/>
                                <a:gd name="T43" fmla="*/ 482 h 513"/>
                                <a:gd name="T44" fmla="*/ 300 w 693"/>
                                <a:gd name="T45" fmla="*/ 473 h 513"/>
                                <a:gd name="T46" fmla="*/ 45 w 693"/>
                                <a:gd name="T47" fmla="*/ 295 h 513"/>
                                <a:gd name="T48" fmla="*/ 31 w 693"/>
                                <a:gd name="T49" fmla="*/ 280 h 513"/>
                                <a:gd name="T50" fmla="*/ 24 w 693"/>
                                <a:gd name="T51" fmla="*/ 264 h 513"/>
                                <a:gd name="T52" fmla="*/ 25 w 693"/>
                                <a:gd name="T53" fmla="*/ 246 h 513"/>
                                <a:gd name="T54" fmla="*/ 32 w 693"/>
                                <a:gd name="T55" fmla="*/ 229 h 513"/>
                                <a:gd name="T56" fmla="*/ 46 w 693"/>
                                <a:gd name="T57" fmla="*/ 215 h 513"/>
                                <a:gd name="T58" fmla="*/ 317 w 693"/>
                                <a:gd name="T59" fmla="*/ 29 h 513"/>
                                <a:gd name="T60" fmla="*/ 336 w 693"/>
                                <a:gd name="T61" fmla="*/ 24 h 513"/>
                                <a:gd name="T62" fmla="*/ 413 w 693"/>
                                <a:gd name="T63" fmla="*/ 24 h 513"/>
                                <a:gd name="T64" fmla="*/ 397 w 693"/>
                                <a:gd name="T65" fmla="*/ 13 h 513"/>
                                <a:gd name="T66" fmla="*/ 379 w 693"/>
                                <a:gd name="T67" fmla="*/ 5 h 513"/>
                                <a:gd name="T68" fmla="*/ 360 w 693"/>
                                <a:gd name="T69" fmla="*/ 0 h 513"/>
                                <a:gd name="T70" fmla="*/ 341 w 693"/>
                                <a:gd name="T71" fmla="*/ 0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341" y="0"/>
                                  </a:moveTo>
                                  <a:lnTo>
                                    <a:pt x="322" y="2"/>
                                  </a:lnTo>
                                  <a:lnTo>
                                    <a:pt x="304" y="8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4" y="202"/>
                                  </a:lnTo>
                                  <a:lnTo>
                                    <a:pt x="11" y="216"/>
                                  </a:lnTo>
                                  <a:lnTo>
                                    <a:pt x="3" y="233"/>
                                  </a:lnTo>
                                  <a:lnTo>
                                    <a:pt x="0" y="251"/>
                                  </a:lnTo>
                                  <a:lnTo>
                                    <a:pt x="1" y="269"/>
                                  </a:lnTo>
                                  <a:lnTo>
                                    <a:pt x="7" y="286"/>
                                  </a:lnTo>
                                  <a:lnTo>
                                    <a:pt x="17" y="302"/>
                                  </a:lnTo>
                                  <a:lnTo>
                                    <a:pt x="33" y="316"/>
                                  </a:lnTo>
                                  <a:lnTo>
                                    <a:pt x="294" y="498"/>
                                  </a:lnTo>
                                  <a:lnTo>
                                    <a:pt x="312" y="506"/>
                                  </a:lnTo>
                                  <a:lnTo>
                                    <a:pt x="331" y="511"/>
                                  </a:lnTo>
                                  <a:lnTo>
                                    <a:pt x="350" y="512"/>
                                  </a:lnTo>
                                  <a:lnTo>
                                    <a:pt x="369" y="509"/>
                                  </a:lnTo>
                                  <a:lnTo>
                                    <a:pt x="388" y="503"/>
                                  </a:lnTo>
                                  <a:lnTo>
                                    <a:pt x="405" y="493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318" y="482"/>
                                  </a:lnTo>
                                  <a:lnTo>
                                    <a:pt x="300" y="473"/>
                                  </a:lnTo>
                                  <a:lnTo>
                                    <a:pt x="45" y="295"/>
                                  </a:lnTo>
                                  <a:lnTo>
                                    <a:pt x="31" y="280"/>
                                  </a:lnTo>
                                  <a:lnTo>
                                    <a:pt x="24" y="264"/>
                                  </a:lnTo>
                                  <a:lnTo>
                                    <a:pt x="25" y="246"/>
                                  </a:lnTo>
                                  <a:lnTo>
                                    <a:pt x="32" y="229"/>
                                  </a:lnTo>
                                  <a:lnTo>
                                    <a:pt x="46" y="215"/>
                                  </a:lnTo>
                                  <a:lnTo>
                                    <a:pt x="317" y="29"/>
                                  </a:lnTo>
                                  <a:lnTo>
                                    <a:pt x="336" y="24"/>
                                  </a:lnTo>
                                  <a:lnTo>
                                    <a:pt x="413" y="24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379" y="5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992045" name="Freeform 14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413 w 693"/>
                                <a:gd name="T1" fmla="*/ 24 h 513"/>
                                <a:gd name="T2" fmla="*/ 355 w 693"/>
                                <a:gd name="T3" fmla="*/ 24 h 513"/>
                                <a:gd name="T4" fmla="*/ 374 w 693"/>
                                <a:gd name="T5" fmla="*/ 29 h 513"/>
                                <a:gd name="T6" fmla="*/ 391 w 693"/>
                                <a:gd name="T7" fmla="*/ 38 h 513"/>
                                <a:gd name="T8" fmla="*/ 646 w 693"/>
                                <a:gd name="T9" fmla="*/ 216 h 513"/>
                                <a:gd name="T10" fmla="*/ 660 w 693"/>
                                <a:gd name="T11" fmla="*/ 231 h 513"/>
                                <a:gd name="T12" fmla="*/ 667 w 693"/>
                                <a:gd name="T13" fmla="*/ 247 h 513"/>
                                <a:gd name="T14" fmla="*/ 667 w 693"/>
                                <a:gd name="T15" fmla="*/ 265 h 513"/>
                                <a:gd name="T16" fmla="*/ 659 w 693"/>
                                <a:gd name="T17" fmla="*/ 282 h 513"/>
                                <a:gd name="T18" fmla="*/ 645 w 693"/>
                                <a:gd name="T19" fmla="*/ 296 h 513"/>
                                <a:gd name="T20" fmla="*/ 374 w 693"/>
                                <a:gd name="T21" fmla="*/ 482 h 513"/>
                                <a:gd name="T22" fmla="*/ 356 w 693"/>
                                <a:gd name="T23" fmla="*/ 487 h 513"/>
                                <a:gd name="T24" fmla="*/ 337 w 693"/>
                                <a:gd name="T25" fmla="*/ 487 h 513"/>
                                <a:gd name="T26" fmla="*/ 413 w 693"/>
                                <a:gd name="T27" fmla="*/ 487 h 513"/>
                                <a:gd name="T28" fmla="*/ 667 w 693"/>
                                <a:gd name="T29" fmla="*/ 309 h 513"/>
                                <a:gd name="T30" fmla="*/ 680 w 693"/>
                                <a:gd name="T31" fmla="*/ 294 h 513"/>
                                <a:gd name="T32" fmla="*/ 688 w 693"/>
                                <a:gd name="T33" fmla="*/ 278 h 513"/>
                                <a:gd name="T34" fmla="*/ 692 w 693"/>
                                <a:gd name="T35" fmla="*/ 260 h 513"/>
                                <a:gd name="T36" fmla="*/ 691 w 693"/>
                                <a:gd name="T37" fmla="*/ 242 h 513"/>
                                <a:gd name="T38" fmla="*/ 685 w 693"/>
                                <a:gd name="T39" fmla="*/ 225 h 513"/>
                                <a:gd name="T40" fmla="*/ 674 w 693"/>
                                <a:gd name="T41" fmla="*/ 209 h 513"/>
                                <a:gd name="T42" fmla="*/ 659 w 693"/>
                                <a:gd name="T43" fmla="*/ 195 h 513"/>
                                <a:gd name="T44" fmla="*/ 413 w 693"/>
                                <a:gd name="T45" fmla="*/ 24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413" y="24"/>
                                  </a:moveTo>
                                  <a:lnTo>
                                    <a:pt x="355" y="24"/>
                                  </a:lnTo>
                                  <a:lnTo>
                                    <a:pt x="374" y="29"/>
                                  </a:lnTo>
                                  <a:lnTo>
                                    <a:pt x="391" y="38"/>
                                  </a:lnTo>
                                  <a:lnTo>
                                    <a:pt x="646" y="216"/>
                                  </a:lnTo>
                                  <a:lnTo>
                                    <a:pt x="660" y="231"/>
                                  </a:lnTo>
                                  <a:lnTo>
                                    <a:pt x="667" y="247"/>
                                  </a:lnTo>
                                  <a:lnTo>
                                    <a:pt x="667" y="265"/>
                                  </a:lnTo>
                                  <a:lnTo>
                                    <a:pt x="659" y="282"/>
                                  </a:lnTo>
                                  <a:lnTo>
                                    <a:pt x="645" y="296"/>
                                  </a:lnTo>
                                  <a:lnTo>
                                    <a:pt x="374" y="482"/>
                                  </a:lnTo>
                                  <a:lnTo>
                                    <a:pt x="356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667" y="309"/>
                                  </a:lnTo>
                                  <a:lnTo>
                                    <a:pt x="680" y="294"/>
                                  </a:lnTo>
                                  <a:lnTo>
                                    <a:pt x="688" y="278"/>
                                  </a:lnTo>
                                  <a:lnTo>
                                    <a:pt x="692" y="260"/>
                                  </a:lnTo>
                                  <a:lnTo>
                                    <a:pt x="691" y="242"/>
                                  </a:lnTo>
                                  <a:lnTo>
                                    <a:pt x="685" y="225"/>
                                  </a:lnTo>
                                  <a:lnTo>
                                    <a:pt x="674" y="209"/>
                                  </a:lnTo>
                                  <a:lnTo>
                                    <a:pt x="659" y="195"/>
                                  </a:lnTo>
                                  <a:lnTo>
                                    <a:pt x="41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9723904" name="Group 15"/>
                        <wpg:cNvGrpSpPr>
                          <a:grpSpLocks/>
                        </wpg:cNvGrpSpPr>
                        <wpg:grpSpPr bwMode="auto">
                          <a:xfrm>
                            <a:off x="1333" y="146"/>
                            <a:ext cx="309" cy="397"/>
                            <a:chOff x="1333" y="146"/>
                            <a:chExt cx="309" cy="397"/>
                          </a:xfrm>
                        </wpg:grpSpPr>
                        <wps:wsp>
                          <wps:cNvPr id="815850812" name="Freeform 16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308 w 309"/>
                                <a:gd name="T1" fmla="*/ 310 h 397"/>
                                <a:gd name="T2" fmla="*/ 244 w 309"/>
                                <a:gd name="T3" fmla="*/ 310 h 397"/>
                                <a:gd name="T4" fmla="*/ 236 w 309"/>
                                <a:gd name="T5" fmla="*/ 329 h 397"/>
                                <a:gd name="T6" fmla="*/ 227 w 309"/>
                                <a:gd name="T7" fmla="*/ 348 h 397"/>
                                <a:gd name="T8" fmla="*/ 218 w 309"/>
                                <a:gd name="T9" fmla="*/ 365 h 397"/>
                                <a:gd name="T10" fmla="*/ 308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308" y="310"/>
                                  </a:moveTo>
                                  <a:lnTo>
                                    <a:pt x="244" y="310"/>
                                  </a:lnTo>
                                  <a:lnTo>
                                    <a:pt x="236" y="329"/>
                                  </a:lnTo>
                                  <a:lnTo>
                                    <a:pt x="227" y="348"/>
                                  </a:lnTo>
                                  <a:lnTo>
                                    <a:pt x="218" y="365"/>
                                  </a:lnTo>
                                  <a:lnTo>
                                    <a:pt x="308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816115" name="Freeform 17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310 h 397"/>
                                <a:gd name="T2" fmla="*/ 89 w 309"/>
                                <a:gd name="T3" fmla="*/ 310 h 397"/>
                                <a:gd name="T4" fmla="*/ 100 w 309"/>
                                <a:gd name="T5" fmla="*/ 333 h 397"/>
                                <a:gd name="T6" fmla="*/ 110 w 309"/>
                                <a:gd name="T7" fmla="*/ 353 h 397"/>
                                <a:gd name="T8" fmla="*/ 121 w 309"/>
                                <a:gd name="T9" fmla="*/ 371 h 397"/>
                                <a:gd name="T10" fmla="*/ 132 w 309"/>
                                <a:gd name="T11" fmla="*/ 385 h 397"/>
                                <a:gd name="T12" fmla="*/ 141 w 309"/>
                                <a:gd name="T13" fmla="*/ 396 h 397"/>
                                <a:gd name="T14" fmla="*/ 142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310"/>
                                  </a:moveTo>
                                  <a:lnTo>
                                    <a:pt x="89" y="310"/>
                                  </a:lnTo>
                                  <a:lnTo>
                                    <a:pt x="100" y="333"/>
                                  </a:lnTo>
                                  <a:lnTo>
                                    <a:pt x="110" y="353"/>
                                  </a:lnTo>
                                  <a:lnTo>
                                    <a:pt x="121" y="371"/>
                                  </a:lnTo>
                                  <a:lnTo>
                                    <a:pt x="132" y="385"/>
                                  </a:lnTo>
                                  <a:lnTo>
                                    <a:pt x="141" y="396"/>
                                  </a:lnTo>
                                  <a:lnTo>
                                    <a:pt x="142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487892" name="Freeform 18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0 w 309"/>
                                <a:gd name="T1" fmla="*/ 310 h 397"/>
                                <a:gd name="T2" fmla="*/ 97 w 309"/>
                                <a:gd name="T3" fmla="*/ 378 h 397"/>
                                <a:gd name="T4" fmla="*/ 87 w 309"/>
                                <a:gd name="T5" fmla="*/ 361 h 397"/>
                                <a:gd name="T6" fmla="*/ 78 w 309"/>
                                <a:gd name="T7" fmla="*/ 344 h 397"/>
                                <a:gd name="T8" fmla="*/ 70 w 309"/>
                                <a:gd name="T9" fmla="*/ 325 h 397"/>
                                <a:gd name="T10" fmla="*/ 0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0" y="310"/>
                                  </a:moveTo>
                                  <a:lnTo>
                                    <a:pt x="97" y="378"/>
                                  </a:lnTo>
                                  <a:lnTo>
                                    <a:pt x="87" y="361"/>
                                  </a:lnTo>
                                  <a:lnTo>
                                    <a:pt x="78" y="344"/>
                                  </a:lnTo>
                                  <a:lnTo>
                                    <a:pt x="70" y="325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156664" name="Freeform 19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310 h 397"/>
                                <a:gd name="T2" fmla="*/ 166 w 309"/>
                                <a:gd name="T3" fmla="*/ 396 h 397"/>
                                <a:gd name="T4" fmla="*/ 175 w 309"/>
                                <a:gd name="T5" fmla="*/ 386 h 397"/>
                                <a:gd name="T6" fmla="*/ 186 w 309"/>
                                <a:gd name="T7" fmla="*/ 371 h 397"/>
                                <a:gd name="T8" fmla="*/ 197 w 309"/>
                                <a:gd name="T9" fmla="*/ 354 h 397"/>
                                <a:gd name="T10" fmla="*/ 207 w 309"/>
                                <a:gd name="T11" fmla="*/ 333 h 397"/>
                                <a:gd name="T12" fmla="*/ 218 w 309"/>
                                <a:gd name="T13" fmla="*/ 311 h 397"/>
                                <a:gd name="T14" fmla="*/ 166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310"/>
                                  </a:moveTo>
                                  <a:lnTo>
                                    <a:pt x="166" y="396"/>
                                  </a:lnTo>
                                  <a:lnTo>
                                    <a:pt x="175" y="386"/>
                                  </a:lnTo>
                                  <a:lnTo>
                                    <a:pt x="186" y="371"/>
                                  </a:lnTo>
                                  <a:lnTo>
                                    <a:pt x="197" y="354"/>
                                  </a:lnTo>
                                  <a:lnTo>
                                    <a:pt x="207" y="333"/>
                                  </a:lnTo>
                                  <a:lnTo>
                                    <a:pt x="218" y="311"/>
                                  </a:lnTo>
                                  <a:lnTo>
                                    <a:pt x="166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657457" name="Freeform 20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97 w 309"/>
                                <a:gd name="T1" fmla="*/ 18 h 397"/>
                                <a:gd name="T2" fmla="*/ 0 w 309"/>
                                <a:gd name="T3" fmla="*/ 86 h 397"/>
                                <a:gd name="T4" fmla="*/ 63 w 309"/>
                                <a:gd name="T5" fmla="*/ 86 h 397"/>
                                <a:gd name="T6" fmla="*/ 71 w 309"/>
                                <a:gd name="T7" fmla="*/ 66 h 397"/>
                                <a:gd name="T8" fmla="*/ 80 w 309"/>
                                <a:gd name="T9" fmla="*/ 48 h 397"/>
                                <a:gd name="T10" fmla="*/ 89 w 309"/>
                                <a:gd name="T11" fmla="*/ 30 h 397"/>
                                <a:gd name="T12" fmla="*/ 97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97" y="18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9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316663" name="Freeform 21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0 h 397"/>
                                <a:gd name="T2" fmla="*/ 132 w 309"/>
                                <a:gd name="T3" fmla="*/ 10 h 397"/>
                                <a:gd name="T4" fmla="*/ 122 w 309"/>
                                <a:gd name="T5" fmla="*/ 24 h 397"/>
                                <a:gd name="T6" fmla="*/ 111 w 309"/>
                                <a:gd name="T7" fmla="*/ 42 h 397"/>
                                <a:gd name="T8" fmla="*/ 100 w 309"/>
                                <a:gd name="T9" fmla="*/ 62 h 397"/>
                                <a:gd name="T10" fmla="*/ 90 w 309"/>
                                <a:gd name="T11" fmla="*/ 85 h 397"/>
                                <a:gd name="T12" fmla="*/ 89 w 309"/>
                                <a:gd name="T13" fmla="*/ 86 h 397"/>
                                <a:gd name="T14" fmla="*/ 142 w 309"/>
                                <a:gd name="T15" fmla="*/ 86 h 397"/>
                                <a:gd name="T16" fmla="*/ 142 w 309"/>
                                <a:gd name="T17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0"/>
                                  </a:moveTo>
                                  <a:lnTo>
                                    <a:pt x="132" y="10"/>
                                  </a:lnTo>
                                  <a:lnTo>
                                    <a:pt x="122" y="24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0" y="85"/>
                                  </a:lnTo>
                                  <a:lnTo>
                                    <a:pt x="89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687465" name="Freeform 22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0 h 397"/>
                                <a:gd name="T2" fmla="*/ 166 w 309"/>
                                <a:gd name="T3" fmla="*/ 86 h 397"/>
                                <a:gd name="T4" fmla="*/ 218 w 309"/>
                                <a:gd name="T5" fmla="*/ 86 h 397"/>
                                <a:gd name="T6" fmla="*/ 208 w 309"/>
                                <a:gd name="T7" fmla="*/ 63 h 397"/>
                                <a:gd name="T8" fmla="*/ 197 w 309"/>
                                <a:gd name="T9" fmla="*/ 43 h 397"/>
                                <a:gd name="T10" fmla="*/ 186 w 309"/>
                                <a:gd name="T11" fmla="*/ 25 h 397"/>
                                <a:gd name="T12" fmla="*/ 176 w 309"/>
                                <a:gd name="T13" fmla="*/ 10 h 397"/>
                                <a:gd name="T14" fmla="*/ 166 w 309"/>
                                <a:gd name="T15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0"/>
                                  </a:moveTo>
                                  <a:lnTo>
                                    <a:pt x="166" y="86"/>
                                  </a:lnTo>
                                  <a:lnTo>
                                    <a:pt x="218" y="86"/>
                                  </a:lnTo>
                                  <a:lnTo>
                                    <a:pt x="208" y="63"/>
                                  </a:lnTo>
                                  <a:lnTo>
                                    <a:pt x="197" y="43"/>
                                  </a:lnTo>
                                  <a:lnTo>
                                    <a:pt x="186" y="25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668442" name="Freeform 23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210 w 309"/>
                                <a:gd name="T1" fmla="*/ 18 h 397"/>
                                <a:gd name="T2" fmla="*/ 220 w 309"/>
                                <a:gd name="T3" fmla="*/ 34 h 397"/>
                                <a:gd name="T4" fmla="*/ 229 w 309"/>
                                <a:gd name="T5" fmla="*/ 52 h 397"/>
                                <a:gd name="T6" fmla="*/ 238 w 309"/>
                                <a:gd name="T7" fmla="*/ 70 h 397"/>
                                <a:gd name="T8" fmla="*/ 244 w 309"/>
                                <a:gd name="T9" fmla="*/ 86 h 397"/>
                                <a:gd name="T10" fmla="*/ 308 w 309"/>
                                <a:gd name="T11" fmla="*/ 86 h 397"/>
                                <a:gd name="T12" fmla="*/ 210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210" y="18"/>
                                  </a:moveTo>
                                  <a:lnTo>
                                    <a:pt x="220" y="34"/>
                                  </a:lnTo>
                                  <a:lnTo>
                                    <a:pt x="229" y="52"/>
                                  </a:lnTo>
                                  <a:lnTo>
                                    <a:pt x="238" y="70"/>
                                  </a:lnTo>
                                  <a:lnTo>
                                    <a:pt x="244" y="86"/>
                                  </a:lnTo>
                                  <a:lnTo>
                                    <a:pt x="308" y="86"/>
                                  </a:lnTo>
                                  <a:lnTo>
                                    <a:pt x="21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6D2F6" id="Group 2" o:spid="_x0000_s1026" style="position:absolute;margin-left:57.05pt;margin-top:4.4pt;width:34.65pt;height:25.65pt;z-index:-251666432;mso-position-horizontal-relative:page" coordorigin="1141,88" coordsize="693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" o:allowincell="f">
                <v:group id="Group 3" o:spid="_x0000_s1027" style="position:absolute;left:1190;top:256;width:595;height:176" coordorigin="1190,256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">
                  <v:shape id="Freeform 4" o:spid="_x0000_s1028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" path="m486,l108,,2,76,,93r11,15l108,175r377,l520,151r-400,l120,133r11,l131,42r-11,l120,25r402,l486,xe" fillcolor="#db0820" stroked="f">
                    <v:path arrowok="t" o:connecttype="custom" o:connectlocs="486,0;108,0;2,76;0,93;11,108;108,175;485,175;520,151;120,151;120,133;131,133;131,42;120,42;120,25;522,25;486,0" o:connectangles="0,0,0,0,0,0,0,0,0,0,0,0,0,0,0,0"/>
                  </v:shape>
                  <v:shape id="Freeform 5" o:spid="_x0000_s1029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" path="m161,74r,59l172,133r,18l236,151,161,74xe" fillcolor="#db0820" stroked="f">
                    <v:path arrowok="t" o:connecttype="custom" o:connectlocs="161,74;161,133;172,133;172,151;236,151;161,74" o:connectangles="0,0,0,0,0,0"/>
                  </v:shape>
                  <v:shape id="Freeform 6" o:spid="_x0000_s1030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" path="m285,42r-19,l266,151r55,l285,42xe" fillcolor="#db0820" stroked="f">
                    <v:path arrowok="t" o:connecttype="custom" o:connectlocs="285,42;266,42;266,151;321,151;285,42" o:connectangles="0,0,0,0,0"/>
                  </v:shape>
                  <v:shape id="Freeform 7" o:spid="_x0000_s1031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" path="m378,74r-28,77l404,151,378,74xe" fillcolor="#db0820" stroked="f">
                    <v:path arrowok="t" o:connecttype="custom" o:connectlocs="378,74;350,151;404,151;378,74" o:connectangles="0,0,0,0"/>
                  </v:shape>
                  <v:shape id="Freeform 8" o:spid="_x0000_s1032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" path="m522,25r-39,l483,42r-11,l431,151r89,l591,98r3,-16l582,67,522,25xe" fillcolor="#db0820" stroked="f">
                    <v:path arrowok="t" o:connecttype="custom" o:connectlocs="522,25;483,25;483,42;472,42;431,151;520,151;591,98;594,82;582,67;522,25" o:connectangles="0,0,0,0,0,0,0,0,0,0"/>
                  </v:shape>
                  <v:shape id="Freeform 9" o:spid="_x0000_s1033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" path="m441,27r-42,l427,105,450,42r-9,l441,27xe" fillcolor="#db0820" stroked="f">
                    <v:path arrowok="t" o:connecttype="custom" o:connectlocs="441,27;399,27;427,105;450,42;441,42;441,27" o:connectangles="0,0,0,0,0,0"/>
                  </v:shape>
                  <v:shape id="Freeform 10" o:spid="_x0000_s1034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" path="m441,25r-105,l336,42r-10,l347,104,375,27r66,l441,25xe" fillcolor="#db0820" stroked="f">
                    <v:path arrowok="t" o:connecttype="custom" o:connectlocs="441,25;336,25;336,42;326,42;347,104;375,27;441,27;441,25" o:connectangles="0,0,0,0,0,0,0,0"/>
                  </v:shape>
                  <v:shape id="Freeform 11" o:spid="_x0000_s1035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" path="m226,25r-64,l236,100r,-58l226,42r,-17xe" fillcolor="#db0820" stroked="f">
                    <v:path arrowok="t" o:connecttype="custom" o:connectlocs="226,25;162,25;236,100;236,42;226,42;226,25" o:connectangles="0,0,0,0,0,0"/>
                  </v:shape>
                </v:group>
                <v:group id="Group 12" o:spid="_x0000_s1036" style="position:absolute;left:1141;top:88;width:693;height:513" coordorigin="1141,88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">
                  <v:shape id="Freeform 13" o:spid="_x0000_s1037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" path="m341,l322,2,304,8,286,18,24,202,11,216,3,233,,251r1,18l7,286r10,16l33,316,294,498r18,8l331,511r19,1l369,509r19,-6l405,493r8,-6l337,487r-19,-5l300,473,45,295,31,280,24,264r1,-18l32,229,46,215,317,29r19,-5l413,24,397,13,379,5,360,,341,xe" fillcolor="#005329" stroked="f">
                    <v:path arrowok="t" o:connecttype="custom" o:connectlocs="341,0;322,2;304,8;286,18;24,202;11,216;3,233;0,251;1,269;7,286;17,302;33,316;294,498;312,506;331,511;350,512;369,509;388,503;405,493;413,487;337,487;318,482;300,473;45,295;31,280;24,264;25,246;32,229;46,215;317,29;336,24;413,24;397,13;379,5;360,0;341,0" o:connectangles="0,0,0,0,0,0,0,0,0,0,0,0,0,0,0,0,0,0,0,0,0,0,0,0,0,0,0,0,0,0,0,0,0,0,0,0"/>
                  </v:shape>
                  <v:shape id="Freeform 14" o:spid="_x0000_s1038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" path="m413,24r-58,l374,29r17,9l646,216r14,15l667,247r,18l659,282r-14,14l374,482r-18,5l337,487r76,l667,309r13,-15l688,278r4,-18l691,242r-6,-17l674,209,659,195,413,24xe" fillcolor="#005329" stroked="f">
                    <v:path arrowok="t" o:connecttype="custom" o:connectlocs="413,24;355,24;374,29;391,38;646,216;660,231;667,247;667,265;659,282;645,296;374,482;356,487;337,487;413,487;667,309;680,294;688,278;692,260;691,242;685,225;674,209;659,195;413,24" o:connectangles="0,0,0,0,0,0,0,0,0,0,0,0,0,0,0,0,0,0,0,0,0,0,0"/>
                  </v:shape>
                </v:group>
                <v:group id="Group 15" o:spid="_x0000_s1039" style="position:absolute;left:1333;top:146;width:309;height:397" coordorigin="1333,146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">
                  <v:shape id="Freeform 16" o:spid="_x0000_s1040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" path="m308,310r-64,l236,329r-9,19l218,365r90,-55xe" fillcolor="#005329" stroked="f">
                    <v:path arrowok="t" o:connecttype="custom" o:connectlocs="308,310;244,310;236,329;227,348;218,365;308,310" o:connectangles="0,0,0,0,0,0"/>
                  </v:shape>
                  <v:shape id="Freeform 17" o:spid="_x0000_s1041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" path="m142,310r-53,l100,333r10,20l121,371r11,14l141,396r1,-86xe" fillcolor="#005329" stroked="f">
                    <v:path arrowok="t" o:connecttype="custom" o:connectlocs="142,310;89,310;100,333;110,353;121,371;132,385;141,396;142,310" o:connectangles="0,0,0,0,0,0,0,0"/>
                  </v:shape>
                  <v:shape id="Freeform 18" o:spid="_x0000_s1042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" path="m,310r97,68l87,361,78,344,70,325,,310xe" fillcolor="#005329" stroked="f">
                    <v:path arrowok="t" o:connecttype="custom" o:connectlocs="0,310;97,378;87,361;78,344;70,325;0,310" o:connectangles="0,0,0,0,0,0"/>
                  </v:shape>
                  <v:shape id="Freeform 19" o:spid="_x0000_s1043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" path="m166,310r,86l175,386r11,-15l197,354r10,-21l218,311r-52,-1xe" fillcolor="#005329" stroked="f">
                    <v:path arrowok="t" o:connecttype="custom" o:connectlocs="166,310;166,396;175,386;186,371;197,354;207,333;218,311;166,310" o:connectangles="0,0,0,0,0,0,0,0"/>
                  </v:shape>
                  <v:shape id="Freeform 20" o:spid="_x0000_s1044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" path="m97,18l,86r63,l71,66,80,48,89,30,97,18xe" fillcolor="#005329" stroked="f">
                    <v:path arrowok="t" o:connecttype="custom" o:connectlocs="97,18;0,86;63,86;71,66;80,48;89,30;97,18" o:connectangles="0,0,0,0,0,0,0"/>
                  </v:shape>
                  <v:shape id="Freeform 21" o:spid="_x0000_s1045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" path="m142,l132,10,122,24,111,42,100,62,90,85r-1,1l142,86,142,xe" fillcolor="#005329" stroked="f">
                    <v:path arrowok="t" o:connecttype="custom" o:connectlocs="142,0;132,10;122,24;111,42;100,62;90,85;89,86;142,86;142,0" o:connectangles="0,0,0,0,0,0,0,0,0"/>
                  </v:shape>
                  <v:shape id="Freeform 22" o:spid="_x0000_s1046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" path="m166,r,86l218,86,208,63,197,43,186,25,176,10,166,xe" fillcolor="#005329" stroked="f">
                    <v:path arrowok="t" o:connecttype="custom" o:connectlocs="166,0;166,86;218,86;208,63;197,43;186,25;176,10;166,0" o:connectangles="0,0,0,0,0,0,0,0"/>
                  </v:shape>
                  <v:shape id="Freeform 23" o:spid="_x0000_s1047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" path="m210,18r10,16l229,52r9,18l244,86r64,l210,18xe" fillcolor="#005329" stroked="f">
                    <v:path arrowok="t" o:connecttype="custom" o:connectlocs="210,18;220,34;229,52;238,70;244,86;308,86;210,18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75D57942" wp14:editId="51ED7CE9">
                <wp:simplePos x="0" y="0"/>
                <wp:positionH relativeFrom="page">
                  <wp:posOffset>1218565</wp:posOffset>
                </wp:positionH>
                <wp:positionV relativeFrom="paragraph">
                  <wp:posOffset>133985</wp:posOffset>
                </wp:positionV>
                <wp:extent cx="160655" cy="176530"/>
                <wp:effectExtent l="0" t="0" r="0" b="0"/>
                <wp:wrapNone/>
                <wp:docPr id="91980046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" cy="176530"/>
                          <a:chOff x="1919" y="211"/>
                          <a:chExt cx="253" cy="278"/>
                        </a:xfrm>
                      </wpg:grpSpPr>
                      <wps:wsp>
                        <wps:cNvPr id="1072328233" name="Freeform 25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87 w 253"/>
                              <a:gd name="T1" fmla="*/ 0 h 278"/>
                              <a:gd name="T2" fmla="*/ 0 w 253"/>
                              <a:gd name="T3" fmla="*/ 0 h 278"/>
                              <a:gd name="T4" fmla="*/ 0 w 253"/>
                              <a:gd name="T5" fmla="*/ 277 h 278"/>
                              <a:gd name="T6" fmla="*/ 68 w 253"/>
                              <a:gd name="T7" fmla="*/ 277 h 278"/>
                              <a:gd name="T8" fmla="*/ 68 w 253"/>
                              <a:gd name="T9" fmla="*/ 94 h 278"/>
                              <a:gd name="T10" fmla="*/ 147 w 253"/>
                              <a:gd name="T11" fmla="*/ 94 h 278"/>
                              <a:gd name="T12" fmla="*/ 87 w 253"/>
                              <a:gd name="T13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68" y="277"/>
                                </a:lnTo>
                                <a:lnTo>
                                  <a:pt x="68" y="94"/>
                                </a:lnTo>
                                <a:lnTo>
                                  <a:pt x="147" y="9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049168" name="Freeform 26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147 w 253"/>
                              <a:gd name="T1" fmla="*/ 94 h 278"/>
                              <a:gd name="T2" fmla="*/ 68 w 253"/>
                              <a:gd name="T3" fmla="*/ 94 h 278"/>
                              <a:gd name="T4" fmla="*/ 180 w 253"/>
                              <a:gd name="T5" fmla="*/ 277 h 278"/>
                              <a:gd name="T6" fmla="*/ 252 w 253"/>
                              <a:gd name="T7" fmla="*/ 277 h 278"/>
                              <a:gd name="T8" fmla="*/ 252 w 253"/>
                              <a:gd name="T9" fmla="*/ 153 h 278"/>
                              <a:gd name="T10" fmla="*/ 184 w 253"/>
                              <a:gd name="T11" fmla="*/ 153 h 278"/>
                              <a:gd name="T12" fmla="*/ 147 w 253"/>
                              <a:gd name="T13" fmla="*/ 94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147" y="94"/>
                                </a:moveTo>
                                <a:lnTo>
                                  <a:pt x="68" y="94"/>
                                </a:lnTo>
                                <a:lnTo>
                                  <a:pt x="180" y="277"/>
                                </a:lnTo>
                                <a:lnTo>
                                  <a:pt x="252" y="277"/>
                                </a:lnTo>
                                <a:lnTo>
                                  <a:pt x="252" y="153"/>
                                </a:lnTo>
                                <a:lnTo>
                                  <a:pt x="184" y="153"/>
                                </a:lnTo>
                                <a:lnTo>
                                  <a:pt x="147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704605" name="Freeform 27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252 w 253"/>
                              <a:gd name="T1" fmla="*/ 0 h 278"/>
                              <a:gd name="T2" fmla="*/ 184 w 253"/>
                              <a:gd name="T3" fmla="*/ 0 h 278"/>
                              <a:gd name="T4" fmla="*/ 184 w 253"/>
                              <a:gd name="T5" fmla="*/ 153 h 278"/>
                              <a:gd name="T6" fmla="*/ 252 w 253"/>
                              <a:gd name="T7" fmla="*/ 153 h 278"/>
                              <a:gd name="T8" fmla="*/ 252 w 253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252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53"/>
                                </a:lnTo>
                                <a:lnTo>
                                  <a:pt x="252" y="153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CB304" id="Group 24" o:spid="_x0000_s1026" style="position:absolute;margin-left:95.95pt;margin-top:10.55pt;width:12.65pt;height:13.9pt;z-index:-251665408;mso-position-horizontal-relative:page" coordorigin="1919,211" coordsize="253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" o:allowincell="f">
                <v:shape id="Freeform 25" o:spid="_x0000_s1027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" path="m87,l,,,277r68,l68,94r79,l87,xe" fillcolor="#db0820" stroked="f">
                  <v:path arrowok="t" o:connecttype="custom" o:connectlocs="87,0;0,0;0,277;68,277;68,94;147,94;87,0" o:connectangles="0,0,0,0,0,0,0"/>
                </v:shape>
                <v:shape id="Freeform 26" o:spid="_x0000_s1028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" path="m147,94r-79,l180,277r72,l252,153r-68,l147,94xe" fillcolor="#db0820" stroked="f">
                  <v:path arrowok="t" o:connecttype="custom" o:connectlocs="147,94;68,94;180,277;252,277;252,153;184,153;147,94" o:connectangles="0,0,0,0,0,0,0"/>
                </v:shape>
                <v:shape id="Freeform 27" o:spid="_x0000_s1029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" path="m252,l184,r,153l252,153,252,xe" fillcolor="#db0820" stroked="f">
                  <v:path arrowok="t" o:connecttype="custom" o:connectlocs="252,0;184,0;184,153;252,153;25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1999C88C" wp14:editId="5EF8A84C">
                <wp:simplePos x="0" y="0"/>
                <wp:positionH relativeFrom="page">
                  <wp:posOffset>1407795</wp:posOffset>
                </wp:positionH>
                <wp:positionV relativeFrom="paragraph">
                  <wp:posOffset>158115</wp:posOffset>
                </wp:positionV>
                <wp:extent cx="384175" cy="153035"/>
                <wp:effectExtent l="0" t="0" r="0" b="0"/>
                <wp:wrapNone/>
                <wp:docPr id="92844798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53035"/>
                          <a:chOff x="2217" y="249"/>
                          <a:chExt cx="605" cy="241"/>
                        </a:xfrm>
                      </wpg:grpSpPr>
                      <wps:wsp>
                        <wps:cNvPr id="98390344" name="Freeform 29"/>
                        <wps:cNvSpPr>
                          <a:spLocks/>
                        </wps:cNvSpPr>
                        <wps:spPr bwMode="auto">
                          <a:xfrm>
                            <a:off x="2242" y="464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308876" name="Freeform 30"/>
                        <wps:cNvSpPr>
                          <a:spLocks/>
                        </wps:cNvSpPr>
                        <wps:spPr bwMode="auto">
                          <a:xfrm>
                            <a:off x="2242" y="415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663463" name="Freeform 31"/>
                        <wps:cNvSpPr>
                          <a:spLocks/>
                        </wps:cNvSpPr>
                        <wps:spPr bwMode="auto">
                          <a:xfrm>
                            <a:off x="2242" y="367"/>
                            <a:ext cx="167" cy="20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20"/>
                              <a:gd name="T2" fmla="*/ 166 w 1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7" h="20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157959" name="Freeform 32"/>
                        <wps:cNvSpPr>
                          <a:spLocks/>
                        </wps:cNvSpPr>
                        <wps:spPr bwMode="auto">
                          <a:xfrm>
                            <a:off x="2242" y="320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2921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445721" name="Freeform 33"/>
                        <wps:cNvSpPr>
                          <a:spLocks/>
                        </wps:cNvSpPr>
                        <wps:spPr bwMode="auto">
                          <a:xfrm>
                            <a:off x="2242" y="273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05198101" name="Group 34"/>
                        <wpg:cNvGrpSpPr>
                          <a:grpSpLocks/>
                        </wpg:cNvGrpSpPr>
                        <wpg:grpSpPr bwMode="auto">
                          <a:xfrm>
                            <a:off x="2471" y="249"/>
                            <a:ext cx="352" cy="240"/>
                            <a:chOff x="2471" y="249"/>
                            <a:chExt cx="352" cy="240"/>
                          </a:xfrm>
                        </wpg:grpSpPr>
                        <wps:wsp>
                          <wps:cNvPr id="1456517542" name="Freeform 35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67 w 352"/>
                                <a:gd name="T1" fmla="*/ 0 h 240"/>
                                <a:gd name="T2" fmla="*/ 0 w 352"/>
                                <a:gd name="T3" fmla="*/ 0 h 240"/>
                                <a:gd name="T4" fmla="*/ 64 w 352"/>
                                <a:gd name="T5" fmla="*/ 239 h 240"/>
                                <a:gd name="T6" fmla="*/ 134 w 352"/>
                                <a:gd name="T7" fmla="*/ 239 h 240"/>
                                <a:gd name="T8" fmla="*/ 156 w 352"/>
                                <a:gd name="T9" fmla="*/ 157 h 240"/>
                                <a:gd name="T10" fmla="*/ 102 w 352"/>
                                <a:gd name="T11" fmla="*/ 157 h 240"/>
                                <a:gd name="T12" fmla="*/ 67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134" y="239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605186" name="Freeform 36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31 w 352"/>
                                <a:gd name="T1" fmla="*/ 90 h 240"/>
                                <a:gd name="T2" fmla="*/ 174 w 352"/>
                                <a:gd name="T3" fmla="*/ 90 h 240"/>
                                <a:gd name="T4" fmla="*/ 216 w 352"/>
                                <a:gd name="T5" fmla="*/ 239 h 240"/>
                                <a:gd name="T6" fmla="*/ 286 w 352"/>
                                <a:gd name="T7" fmla="*/ 239 h 240"/>
                                <a:gd name="T8" fmla="*/ 308 w 352"/>
                                <a:gd name="T9" fmla="*/ 157 h 240"/>
                                <a:gd name="T10" fmla="*/ 248 w 352"/>
                                <a:gd name="T11" fmla="*/ 157 h 240"/>
                                <a:gd name="T12" fmla="*/ 231 w 352"/>
                                <a:gd name="T13" fmla="*/ 9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31" y="90"/>
                                  </a:moveTo>
                                  <a:lnTo>
                                    <a:pt x="174" y="90"/>
                                  </a:lnTo>
                                  <a:lnTo>
                                    <a:pt x="216" y="239"/>
                                  </a:lnTo>
                                  <a:lnTo>
                                    <a:pt x="286" y="239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231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947219" name="Freeform 37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08 w 352"/>
                                <a:gd name="T1" fmla="*/ 0 h 240"/>
                                <a:gd name="T2" fmla="*/ 144 w 352"/>
                                <a:gd name="T3" fmla="*/ 0 h 240"/>
                                <a:gd name="T4" fmla="*/ 102 w 352"/>
                                <a:gd name="T5" fmla="*/ 157 h 240"/>
                                <a:gd name="T6" fmla="*/ 156 w 352"/>
                                <a:gd name="T7" fmla="*/ 157 h 240"/>
                                <a:gd name="T8" fmla="*/ 174 w 352"/>
                                <a:gd name="T9" fmla="*/ 90 h 240"/>
                                <a:gd name="T10" fmla="*/ 231 w 352"/>
                                <a:gd name="T11" fmla="*/ 90 h 240"/>
                                <a:gd name="T12" fmla="*/ 208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08" y="0"/>
                                  </a:moveTo>
                                  <a:lnTo>
                                    <a:pt x="144" y="0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74" y="90"/>
                                  </a:lnTo>
                                  <a:lnTo>
                                    <a:pt x="231" y="9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773596" name="Freeform 38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351 w 352"/>
                                <a:gd name="T1" fmla="*/ 0 h 240"/>
                                <a:gd name="T2" fmla="*/ 284 w 352"/>
                                <a:gd name="T3" fmla="*/ 0 h 240"/>
                                <a:gd name="T4" fmla="*/ 248 w 352"/>
                                <a:gd name="T5" fmla="*/ 157 h 240"/>
                                <a:gd name="T6" fmla="*/ 308 w 352"/>
                                <a:gd name="T7" fmla="*/ 157 h 240"/>
                                <a:gd name="T8" fmla="*/ 351 w 352"/>
                                <a:gd name="T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351" y="0"/>
                                  </a:moveTo>
                                  <a:lnTo>
                                    <a:pt x="284" y="0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3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426B7" id="Group 28" o:spid="_x0000_s1026" style="position:absolute;margin-left:110.85pt;margin-top:12.45pt;width:30.25pt;height:12.05pt;z-index:-251664384;mso-position-horizontal-relative:page" coordorigin="2217,249" coordsize="60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" o:allowincell="f">
                <v:shape id="Freeform 29" o:spid="_x0000_s1027" style="position:absolute;left:2242;top:464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" path="m,l174,e" filled="f" strokecolor="#db0820" strokeweight="2.5pt">
                  <v:path arrowok="t" o:connecttype="custom" o:connectlocs="0,0;174,0" o:connectangles="0,0"/>
                </v:shape>
                <v:shape id="Freeform 30" o:spid="_x0000_s1028" style="position:absolute;left:2242;top:415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" path="m,l64,e" filled="f" strokecolor="#db0820" strokeweight=".84664mm">
                  <v:path arrowok="t" o:connecttype="custom" o:connectlocs="0,0;64,0" o:connectangles="0,0"/>
                </v:shape>
                <v:shape id="Freeform 31" o:spid="_x0000_s1029" style="position:absolute;left:2242;top:367;width:167;height:20;visibility:visible;mso-wrap-style:square;v-text-anchor:top" coordsize="1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" path="m,l166,e" filled="f" strokecolor="#db0820" strokeweight=".84664mm">
                  <v:path arrowok="t" o:connecttype="custom" o:connectlocs="0,0;166,0" o:connectangles="0,0"/>
                </v:shape>
                <v:shape id="Freeform 32" o:spid="_x0000_s1030" style="position:absolute;left:2242;top:320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" path="m,l64,e" filled="f" strokecolor="#db0820" strokeweight="2.3pt">
                  <v:path arrowok="t" o:connecttype="custom" o:connectlocs="0,0;64,0" o:connectangles="0,0"/>
                </v:shape>
                <v:shape id="Freeform 33" o:spid="_x0000_s1031" style="position:absolute;left:2242;top:273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" path="m,l174,e" filled="f" strokecolor="#db0820" strokeweight=".84664mm">
                  <v:path arrowok="t" o:connecttype="custom" o:connectlocs="0,0;174,0" o:connectangles="0,0"/>
                </v:shape>
                <v:group id="Group 34" o:spid="_x0000_s1032" style="position:absolute;left:2471;top:249;width:352;height:240" coordorigin="2471,249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">
                  <v:shape id="Freeform 35" o:spid="_x0000_s1033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" path="m67,l,,64,239r70,l156,157r-54,l67,xe" fillcolor="#db0820" stroked="f">
                    <v:path arrowok="t" o:connecttype="custom" o:connectlocs="67,0;0,0;64,239;134,239;156,157;102,157;67,0" o:connectangles="0,0,0,0,0,0,0"/>
                  </v:shape>
                  <v:shape id="Freeform 36" o:spid="_x0000_s1034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" path="m231,90r-57,l216,239r70,l308,157r-60,l231,90xe" fillcolor="#db0820" stroked="f">
                    <v:path arrowok="t" o:connecttype="custom" o:connectlocs="231,90;174,90;216,239;286,239;308,157;248,157;231,90" o:connectangles="0,0,0,0,0,0,0"/>
                  </v:shape>
                  <v:shape id="Freeform 37" o:spid="_x0000_s1035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" path="m208,l144,,102,157r54,l174,90r57,l208,xe" fillcolor="#db0820" stroked="f">
                    <v:path arrowok="t" o:connecttype="custom" o:connectlocs="208,0;144,0;102,157;156,157;174,90;231,90;208,0" o:connectangles="0,0,0,0,0,0,0"/>
                  </v:shape>
                  <v:shape id="Freeform 38" o:spid="_x0000_s1036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" path="m351,l284,,248,157r60,l351,xe" fillcolor="#db0820" stroked="f">
                    <v:path arrowok="t" o:connecttype="custom" o:connectlocs="351,0;284,0;248,157;308,157;351,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3BAF682B" wp14:editId="1C8CDB70">
                <wp:simplePos x="0" y="0"/>
                <wp:positionH relativeFrom="page">
                  <wp:posOffset>1853565</wp:posOffset>
                </wp:positionH>
                <wp:positionV relativeFrom="paragraph">
                  <wp:posOffset>133985</wp:posOffset>
                </wp:positionV>
                <wp:extent cx="911860" cy="179705"/>
                <wp:effectExtent l="0" t="0" r="0" b="0"/>
                <wp:wrapNone/>
                <wp:docPr id="207889280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860" cy="179705"/>
                          <a:chOff x="2919" y="211"/>
                          <a:chExt cx="1436" cy="283"/>
                        </a:xfrm>
                      </wpg:grpSpPr>
                      <wpg:grpSp>
                        <wpg:cNvPr id="511515555" name="Group 40"/>
                        <wpg:cNvGrpSpPr>
                          <a:grpSpLocks/>
                        </wpg:cNvGrpSpPr>
                        <wpg:grpSpPr bwMode="auto">
                          <a:xfrm>
                            <a:off x="2919" y="211"/>
                            <a:ext cx="387" cy="278"/>
                            <a:chOff x="2919" y="211"/>
                            <a:chExt cx="387" cy="278"/>
                          </a:xfrm>
                        </wpg:grpSpPr>
                        <wps:wsp>
                          <wps:cNvPr id="547120050" name="Freeform 41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0 w 387"/>
                                <a:gd name="T1" fmla="*/ 0 h 278"/>
                                <a:gd name="T2" fmla="*/ 71 w 387"/>
                                <a:gd name="T3" fmla="*/ 277 h 278"/>
                                <a:gd name="T4" fmla="*/ 149 w 387"/>
                                <a:gd name="T5" fmla="*/ 277 h 278"/>
                                <a:gd name="T6" fmla="*/ 173 w 387"/>
                                <a:gd name="T7" fmla="*/ 184 h 278"/>
                                <a:gd name="T8" fmla="*/ 112 w 387"/>
                                <a:gd name="T9" fmla="*/ 184 h 278"/>
                                <a:gd name="T10" fmla="*/ 74 w 387"/>
                                <a:gd name="T11" fmla="*/ 0 h 278"/>
                                <a:gd name="T12" fmla="*/ 0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0" y="0"/>
                                  </a:moveTo>
                                  <a:lnTo>
                                    <a:pt x="71" y="277"/>
                                  </a:lnTo>
                                  <a:lnTo>
                                    <a:pt x="149" y="277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209391" name="Freeform 42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55 w 387"/>
                                <a:gd name="T1" fmla="*/ 107 h 278"/>
                                <a:gd name="T2" fmla="*/ 192 w 387"/>
                                <a:gd name="T3" fmla="*/ 107 h 278"/>
                                <a:gd name="T4" fmla="*/ 237 w 387"/>
                                <a:gd name="T5" fmla="*/ 277 h 278"/>
                                <a:gd name="T6" fmla="*/ 315 w 387"/>
                                <a:gd name="T7" fmla="*/ 277 h 278"/>
                                <a:gd name="T8" fmla="*/ 339 w 387"/>
                                <a:gd name="T9" fmla="*/ 183 h 278"/>
                                <a:gd name="T10" fmla="*/ 273 w 387"/>
                                <a:gd name="T11" fmla="*/ 183 h 278"/>
                                <a:gd name="T12" fmla="*/ 255 w 387"/>
                                <a:gd name="T13" fmla="*/ 107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55" y="107"/>
                                  </a:moveTo>
                                  <a:lnTo>
                                    <a:pt x="192" y="107"/>
                                  </a:lnTo>
                                  <a:lnTo>
                                    <a:pt x="237" y="277"/>
                                  </a:lnTo>
                                  <a:lnTo>
                                    <a:pt x="315" y="277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25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759910" name="Freeform 43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29 w 387"/>
                                <a:gd name="T1" fmla="*/ 0 h 278"/>
                                <a:gd name="T2" fmla="*/ 160 w 387"/>
                                <a:gd name="T3" fmla="*/ 0 h 278"/>
                                <a:gd name="T4" fmla="*/ 112 w 387"/>
                                <a:gd name="T5" fmla="*/ 184 h 278"/>
                                <a:gd name="T6" fmla="*/ 173 w 387"/>
                                <a:gd name="T7" fmla="*/ 184 h 278"/>
                                <a:gd name="T8" fmla="*/ 192 w 387"/>
                                <a:gd name="T9" fmla="*/ 107 h 278"/>
                                <a:gd name="T10" fmla="*/ 255 w 387"/>
                                <a:gd name="T11" fmla="*/ 107 h 278"/>
                                <a:gd name="T12" fmla="*/ 229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29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255" y="107"/>
                                  </a:lnTo>
                                  <a:lnTo>
                                    <a:pt x="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510083" name="Freeform 44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386 w 387"/>
                                <a:gd name="T1" fmla="*/ 0 h 278"/>
                                <a:gd name="T2" fmla="*/ 314 w 387"/>
                                <a:gd name="T3" fmla="*/ 0 h 278"/>
                                <a:gd name="T4" fmla="*/ 273 w 387"/>
                                <a:gd name="T5" fmla="*/ 183 h 278"/>
                                <a:gd name="T6" fmla="*/ 339 w 387"/>
                                <a:gd name="T7" fmla="*/ 183 h 278"/>
                                <a:gd name="T8" fmla="*/ 386 w 387"/>
                                <a:gd name="T9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386" y="0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632643" name="Group 45"/>
                        <wpg:cNvGrpSpPr>
                          <a:grpSpLocks/>
                        </wpg:cNvGrpSpPr>
                        <wpg:grpSpPr bwMode="auto">
                          <a:xfrm>
                            <a:off x="3321" y="245"/>
                            <a:ext cx="248" cy="249"/>
                            <a:chOff x="3321" y="245"/>
                            <a:chExt cx="248" cy="249"/>
                          </a:xfrm>
                        </wpg:grpSpPr>
                        <wps:wsp>
                          <wps:cNvPr id="1309246738" name="Freeform 46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104 w 248"/>
                                <a:gd name="T1" fmla="*/ 0 h 249"/>
                                <a:gd name="T2" fmla="*/ 83 w 248"/>
                                <a:gd name="T3" fmla="*/ 3 h 249"/>
                                <a:gd name="T4" fmla="*/ 64 w 248"/>
                                <a:gd name="T5" fmla="*/ 10 h 249"/>
                                <a:gd name="T6" fmla="*/ 47 w 248"/>
                                <a:gd name="T7" fmla="*/ 20 h 249"/>
                                <a:gd name="T8" fmla="*/ 32 w 248"/>
                                <a:gd name="T9" fmla="*/ 32 h 249"/>
                                <a:gd name="T10" fmla="*/ 20 w 248"/>
                                <a:gd name="T11" fmla="*/ 47 h 249"/>
                                <a:gd name="T12" fmla="*/ 11 w 248"/>
                                <a:gd name="T13" fmla="*/ 63 h 249"/>
                                <a:gd name="T14" fmla="*/ 5 w 248"/>
                                <a:gd name="T15" fmla="*/ 82 h 249"/>
                                <a:gd name="T16" fmla="*/ 1 w 248"/>
                                <a:gd name="T17" fmla="*/ 103 h 249"/>
                                <a:gd name="T18" fmla="*/ 0 w 248"/>
                                <a:gd name="T19" fmla="*/ 127 h 249"/>
                                <a:gd name="T20" fmla="*/ 1 w 248"/>
                                <a:gd name="T21" fmla="*/ 148 h 249"/>
                                <a:gd name="T22" fmla="*/ 6 w 248"/>
                                <a:gd name="T23" fmla="*/ 168 h 249"/>
                                <a:gd name="T24" fmla="*/ 13 w 248"/>
                                <a:gd name="T25" fmla="*/ 186 h 249"/>
                                <a:gd name="T26" fmla="*/ 23 w 248"/>
                                <a:gd name="T27" fmla="*/ 203 h 249"/>
                                <a:gd name="T28" fmla="*/ 37 w 248"/>
                                <a:gd name="T29" fmla="*/ 219 h 249"/>
                                <a:gd name="T30" fmla="*/ 51 w 248"/>
                                <a:gd name="T31" fmla="*/ 230 h 249"/>
                                <a:gd name="T32" fmla="*/ 67 w 248"/>
                                <a:gd name="T33" fmla="*/ 238 h 249"/>
                                <a:gd name="T34" fmla="*/ 86 w 248"/>
                                <a:gd name="T35" fmla="*/ 244 h 249"/>
                                <a:gd name="T36" fmla="*/ 109 w 248"/>
                                <a:gd name="T37" fmla="*/ 247 h 249"/>
                                <a:gd name="T38" fmla="*/ 135 w 248"/>
                                <a:gd name="T39" fmla="*/ 248 h 249"/>
                                <a:gd name="T40" fmla="*/ 154 w 248"/>
                                <a:gd name="T41" fmla="*/ 245 h 249"/>
                                <a:gd name="T42" fmla="*/ 172 w 248"/>
                                <a:gd name="T43" fmla="*/ 240 h 249"/>
                                <a:gd name="T44" fmla="*/ 190 w 248"/>
                                <a:gd name="T45" fmla="*/ 231 h 249"/>
                                <a:gd name="T46" fmla="*/ 207 w 248"/>
                                <a:gd name="T47" fmla="*/ 219 h 249"/>
                                <a:gd name="T48" fmla="*/ 224 w 248"/>
                                <a:gd name="T49" fmla="*/ 202 h 249"/>
                                <a:gd name="T50" fmla="*/ 226 w 248"/>
                                <a:gd name="T51" fmla="*/ 200 h 249"/>
                                <a:gd name="T52" fmla="*/ 116 w 248"/>
                                <a:gd name="T53" fmla="*/ 200 h 249"/>
                                <a:gd name="T54" fmla="*/ 108 w 248"/>
                                <a:gd name="T55" fmla="*/ 198 h 249"/>
                                <a:gd name="T56" fmla="*/ 95 w 248"/>
                                <a:gd name="T57" fmla="*/ 192 h 249"/>
                                <a:gd name="T58" fmla="*/ 89 w 248"/>
                                <a:gd name="T59" fmla="*/ 188 h 249"/>
                                <a:gd name="T60" fmla="*/ 78 w 248"/>
                                <a:gd name="T61" fmla="*/ 176 h 249"/>
                                <a:gd name="T62" fmla="*/ 74 w 248"/>
                                <a:gd name="T63" fmla="*/ 168 h 249"/>
                                <a:gd name="T64" fmla="*/ 71 w 248"/>
                                <a:gd name="T65" fmla="*/ 158 h 249"/>
                                <a:gd name="T66" fmla="*/ 68 w 248"/>
                                <a:gd name="T67" fmla="*/ 149 h 249"/>
                                <a:gd name="T68" fmla="*/ 66 w 248"/>
                                <a:gd name="T69" fmla="*/ 137 h 249"/>
                                <a:gd name="T70" fmla="*/ 66 w 248"/>
                                <a:gd name="T71" fmla="*/ 110 h 249"/>
                                <a:gd name="T72" fmla="*/ 68 w 248"/>
                                <a:gd name="T73" fmla="*/ 98 h 249"/>
                                <a:gd name="T74" fmla="*/ 71 w 248"/>
                                <a:gd name="T75" fmla="*/ 88 h 249"/>
                                <a:gd name="T76" fmla="*/ 74 w 248"/>
                                <a:gd name="T77" fmla="*/ 78 h 249"/>
                                <a:gd name="T78" fmla="*/ 79 w 248"/>
                                <a:gd name="T79" fmla="*/ 70 h 249"/>
                                <a:gd name="T80" fmla="*/ 89 w 248"/>
                                <a:gd name="T81" fmla="*/ 58 h 249"/>
                                <a:gd name="T82" fmla="*/ 95 w 248"/>
                                <a:gd name="T83" fmla="*/ 54 h 249"/>
                                <a:gd name="T84" fmla="*/ 109 w 248"/>
                                <a:gd name="T85" fmla="*/ 49 h 249"/>
                                <a:gd name="T86" fmla="*/ 116 w 248"/>
                                <a:gd name="T87" fmla="*/ 47 h 249"/>
                                <a:gd name="T88" fmla="*/ 224 w 248"/>
                                <a:gd name="T89" fmla="*/ 47 h 249"/>
                                <a:gd name="T90" fmla="*/ 220 w 248"/>
                                <a:gd name="T91" fmla="*/ 41 h 249"/>
                                <a:gd name="T92" fmla="*/ 204 w 248"/>
                                <a:gd name="T93" fmla="*/ 24 h 249"/>
                                <a:gd name="T94" fmla="*/ 191 w 248"/>
                                <a:gd name="T95" fmla="*/ 15 h 249"/>
                                <a:gd name="T96" fmla="*/ 174 w 248"/>
                                <a:gd name="T97" fmla="*/ 8 h 249"/>
                                <a:gd name="T98" fmla="*/ 155 w 248"/>
                                <a:gd name="T99" fmla="*/ 3 h 249"/>
                                <a:gd name="T100" fmla="*/ 131 w 248"/>
                                <a:gd name="T101" fmla="*/ 0 h 249"/>
                                <a:gd name="T102" fmla="*/ 104 w 248"/>
                                <a:gd name="T103" fmla="*/ 0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104" y="0"/>
                                  </a:moveTo>
                                  <a:lnTo>
                                    <a:pt x="83" y="3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3" y="186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86" y="244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135" y="248"/>
                                  </a:lnTo>
                                  <a:lnTo>
                                    <a:pt x="154" y="245"/>
                                  </a:lnTo>
                                  <a:lnTo>
                                    <a:pt x="172" y="240"/>
                                  </a:lnTo>
                                  <a:lnTo>
                                    <a:pt x="190" y="231"/>
                                  </a:lnTo>
                                  <a:lnTo>
                                    <a:pt x="207" y="219"/>
                                  </a:lnTo>
                                  <a:lnTo>
                                    <a:pt x="224" y="202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116" y="200"/>
                                  </a:lnTo>
                                  <a:lnTo>
                                    <a:pt x="108" y="198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89" y="188"/>
                                  </a:lnTo>
                                  <a:lnTo>
                                    <a:pt x="78" y="176"/>
                                  </a:lnTo>
                                  <a:lnTo>
                                    <a:pt x="74" y="168"/>
                                  </a:lnTo>
                                  <a:lnTo>
                                    <a:pt x="71" y="158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6" y="110"/>
                                  </a:lnTo>
                                  <a:lnTo>
                                    <a:pt x="68" y="98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9" y="58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109" y="49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224" y="47"/>
                                  </a:lnTo>
                                  <a:lnTo>
                                    <a:pt x="220" y="41"/>
                                  </a:lnTo>
                                  <a:lnTo>
                                    <a:pt x="204" y="24"/>
                                  </a:lnTo>
                                  <a:lnTo>
                                    <a:pt x="191" y="15"/>
                                  </a:lnTo>
                                  <a:lnTo>
                                    <a:pt x="174" y="8"/>
                                  </a:lnTo>
                                  <a:lnTo>
                                    <a:pt x="155" y="3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810110" name="Freeform 47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224 w 248"/>
                                <a:gd name="T1" fmla="*/ 47 h 249"/>
                                <a:gd name="T2" fmla="*/ 131 w 248"/>
                                <a:gd name="T3" fmla="*/ 47 h 249"/>
                                <a:gd name="T4" fmla="*/ 138 w 248"/>
                                <a:gd name="T5" fmla="*/ 49 h 249"/>
                                <a:gd name="T6" fmla="*/ 151 w 248"/>
                                <a:gd name="T7" fmla="*/ 54 h 249"/>
                                <a:gd name="T8" fmla="*/ 157 w 248"/>
                                <a:gd name="T9" fmla="*/ 59 h 249"/>
                                <a:gd name="T10" fmla="*/ 168 w 248"/>
                                <a:gd name="T11" fmla="*/ 71 h 249"/>
                                <a:gd name="T12" fmla="*/ 172 w 248"/>
                                <a:gd name="T13" fmla="*/ 79 h 249"/>
                                <a:gd name="T14" fmla="*/ 178 w 248"/>
                                <a:gd name="T15" fmla="*/ 98 h 249"/>
                                <a:gd name="T16" fmla="*/ 180 w 248"/>
                                <a:gd name="T17" fmla="*/ 110 h 249"/>
                                <a:gd name="T18" fmla="*/ 180 w 248"/>
                                <a:gd name="T19" fmla="*/ 137 h 249"/>
                                <a:gd name="T20" fmla="*/ 179 w 248"/>
                                <a:gd name="T21" fmla="*/ 147 h 249"/>
                                <a:gd name="T22" fmla="*/ 173 w 248"/>
                                <a:gd name="T23" fmla="*/ 166 h 249"/>
                                <a:gd name="T24" fmla="*/ 169 w 248"/>
                                <a:gd name="T25" fmla="*/ 175 h 249"/>
                                <a:gd name="T26" fmla="*/ 158 w 248"/>
                                <a:gd name="T27" fmla="*/ 188 h 249"/>
                                <a:gd name="T28" fmla="*/ 152 w 248"/>
                                <a:gd name="T29" fmla="*/ 192 h 249"/>
                                <a:gd name="T30" fmla="*/ 145 w 248"/>
                                <a:gd name="T31" fmla="*/ 195 h 249"/>
                                <a:gd name="T32" fmla="*/ 138 w 248"/>
                                <a:gd name="T33" fmla="*/ 198 h 249"/>
                                <a:gd name="T34" fmla="*/ 131 w 248"/>
                                <a:gd name="T35" fmla="*/ 200 h 249"/>
                                <a:gd name="T36" fmla="*/ 226 w 248"/>
                                <a:gd name="T37" fmla="*/ 200 h 249"/>
                                <a:gd name="T38" fmla="*/ 234 w 248"/>
                                <a:gd name="T39" fmla="*/ 185 h 249"/>
                                <a:gd name="T40" fmla="*/ 241 w 248"/>
                                <a:gd name="T41" fmla="*/ 167 h 249"/>
                                <a:gd name="T42" fmla="*/ 245 w 248"/>
                                <a:gd name="T43" fmla="*/ 146 h 249"/>
                                <a:gd name="T44" fmla="*/ 247 w 248"/>
                                <a:gd name="T45" fmla="*/ 123 h 249"/>
                                <a:gd name="T46" fmla="*/ 247 w 248"/>
                                <a:gd name="T47" fmla="*/ 115 h 249"/>
                                <a:gd name="T48" fmla="*/ 244 w 248"/>
                                <a:gd name="T49" fmla="*/ 95 h 249"/>
                                <a:gd name="T50" fmla="*/ 239 w 248"/>
                                <a:gd name="T51" fmla="*/ 76 h 249"/>
                                <a:gd name="T52" fmla="*/ 231 w 248"/>
                                <a:gd name="T53" fmla="*/ 58 h 249"/>
                                <a:gd name="T54" fmla="*/ 224 w 248"/>
                                <a:gd name="T55" fmla="*/ 47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224" y="47"/>
                                  </a:moveTo>
                                  <a:lnTo>
                                    <a:pt x="131" y="47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51" y="54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68" y="71"/>
                                  </a:lnTo>
                                  <a:lnTo>
                                    <a:pt x="172" y="79"/>
                                  </a:lnTo>
                                  <a:lnTo>
                                    <a:pt x="178" y="98"/>
                                  </a:lnTo>
                                  <a:lnTo>
                                    <a:pt x="180" y="110"/>
                                  </a:lnTo>
                                  <a:lnTo>
                                    <a:pt x="180" y="137"/>
                                  </a:lnTo>
                                  <a:lnTo>
                                    <a:pt x="179" y="147"/>
                                  </a:lnTo>
                                  <a:lnTo>
                                    <a:pt x="173" y="166"/>
                                  </a:lnTo>
                                  <a:lnTo>
                                    <a:pt x="169" y="175"/>
                                  </a:lnTo>
                                  <a:lnTo>
                                    <a:pt x="158" y="188"/>
                                  </a:lnTo>
                                  <a:lnTo>
                                    <a:pt x="152" y="192"/>
                                  </a:lnTo>
                                  <a:lnTo>
                                    <a:pt x="145" y="195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1" y="200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234" y="185"/>
                                  </a:lnTo>
                                  <a:lnTo>
                                    <a:pt x="241" y="167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47" y="123"/>
                                  </a:lnTo>
                                  <a:lnTo>
                                    <a:pt x="247" y="115"/>
                                  </a:lnTo>
                                  <a:lnTo>
                                    <a:pt x="244" y="95"/>
                                  </a:lnTo>
                                  <a:lnTo>
                                    <a:pt x="239" y="76"/>
                                  </a:lnTo>
                                  <a:lnTo>
                                    <a:pt x="231" y="58"/>
                                  </a:lnTo>
                                  <a:lnTo>
                                    <a:pt x="22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96977034" name="Freeform 48"/>
                        <wps:cNvSpPr>
                          <a:spLocks/>
                        </wps:cNvSpPr>
                        <wps:spPr bwMode="auto">
                          <a:xfrm>
                            <a:off x="3906" y="464"/>
                            <a:ext cx="174" cy="20"/>
                          </a:xfrm>
                          <a:custGeom>
                            <a:avLst/>
                            <a:gdLst>
                              <a:gd name="T0" fmla="*/ 0 w 174"/>
                              <a:gd name="T1" fmla="*/ 0 h 20"/>
                              <a:gd name="T2" fmla="*/ 173 w 1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4" h="20">
                                <a:moveTo>
                                  <a:pt x="0" y="0"/>
                                </a:moveTo>
                                <a:lnTo>
                                  <a:pt x="173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269743" name="Freeform 49"/>
                        <wps:cNvSpPr>
                          <a:spLocks/>
                        </wps:cNvSpPr>
                        <wps:spPr bwMode="auto">
                          <a:xfrm>
                            <a:off x="3938" y="248"/>
                            <a:ext cx="20" cy="1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2"/>
                              <a:gd name="T2" fmla="*/ 0 w 20"/>
                              <a:gd name="T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2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40843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22592905" name="Group 50"/>
                        <wpg:cNvGrpSpPr>
                          <a:grpSpLocks/>
                        </wpg:cNvGrpSpPr>
                        <wpg:grpSpPr bwMode="auto">
                          <a:xfrm>
                            <a:off x="3619" y="249"/>
                            <a:ext cx="233" cy="240"/>
                            <a:chOff x="3619" y="249"/>
                            <a:chExt cx="233" cy="240"/>
                          </a:xfrm>
                        </wpg:grpSpPr>
                        <wps:wsp>
                          <wps:cNvPr id="1103838443" name="Freeform 51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17 w 233"/>
                                <a:gd name="T1" fmla="*/ 0 h 240"/>
                                <a:gd name="T2" fmla="*/ 0 w 233"/>
                                <a:gd name="T3" fmla="*/ 0 h 240"/>
                                <a:gd name="T4" fmla="*/ 0 w 233"/>
                                <a:gd name="T5" fmla="*/ 239 h 240"/>
                                <a:gd name="T6" fmla="*/ 64 w 233"/>
                                <a:gd name="T7" fmla="*/ 239 h 240"/>
                                <a:gd name="T8" fmla="*/ 64 w 233"/>
                                <a:gd name="T9" fmla="*/ 153 h 240"/>
                                <a:gd name="T10" fmla="*/ 173 w 233"/>
                                <a:gd name="T11" fmla="*/ 153 h 240"/>
                                <a:gd name="T12" fmla="*/ 160 w 233"/>
                                <a:gd name="T13" fmla="*/ 133 h 240"/>
                                <a:gd name="T14" fmla="*/ 175 w 233"/>
                                <a:gd name="T15" fmla="*/ 121 h 240"/>
                                <a:gd name="T16" fmla="*/ 187 w 233"/>
                                <a:gd name="T17" fmla="*/ 107 h 240"/>
                                <a:gd name="T18" fmla="*/ 64 w 233"/>
                                <a:gd name="T19" fmla="*/ 107 h 240"/>
                                <a:gd name="T20" fmla="*/ 64 w 233"/>
                                <a:gd name="T21" fmla="*/ 46 h 240"/>
                                <a:gd name="T22" fmla="*/ 196 w 233"/>
                                <a:gd name="T23" fmla="*/ 46 h 240"/>
                                <a:gd name="T24" fmla="*/ 195 w 233"/>
                                <a:gd name="T25" fmla="*/ 42 h 240"/>
                                <a:gd name="T26" fmla="*/ 190 w 233"/>
                                <a:gd name="T27" fmla="*/ 33 h 240"/>
                                <a:gd name="T28" fmla="*/ 185 w 233"/>
                                <a:gd name="T29" fmla="*/ 25 h 240"/>
                                <a:gd name="T30" fmla="*/ 178 w 233"/>
                                <a:gd name="T31" fmla="*/ 18 h 240"/>
                                <a:gd name="T32" fmla="*/ 160 w 233"/>
                                <a:gd name="T33" fmla="*/ 7 h 240"/>
                                <a:gd name="T34" fmla="*/ 150 w 233"/>
                                <a:gd name="T35" fmla="*/ 4 h 240"/>
                                <a:gd name="T36" fmla="*/ 130 w 233"/>
                                <a:gd name="T37" fmla="*/ 0 h 240"/>
                                <a:gd name="T38" fmla="*/ 117 w 233"/>
                                <a:gd name="T3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64" y="153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0" y="133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95" y="42"/>
                                  </a:lnTo>
                                  <a:lnTo>
                                    <a:pt x="190" y="33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178" y="18"/>
                                  </a:lnTo>
                                  <a:lnTo>
                                    <a:pt x="160" y="7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972848" name="Freeform 52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73 w 233"/>
                                <a:gd name="T1" fmla="*/ 153 h 240"/>
                                <a:gd name="T2" fmla="*/ 89 w 233"/>
                                <a:gd name="T3" fmla="*/ 153 h 240"/>
                                <a:gd name="T4" fmla="*/ 154 w 233"/>
                                <a:gd name="T5" fmla="*/ 239 h 240"/>
                                <a:gd name="T6" fmla="*/ 232 w 233"/>
                                <a:gd name="T7" fmla="*/ 239 h 240"/>
                                <a:gd name="T8" fmla="*/ 173 w 233"/>
                                <a:gd name="T9" fmla="*/ 153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73" y="153"/>
                                  </a:moveTo>
                                  <a:lnTo>
                                    <a:pt x="89" y="153"/>
                                  </a:lnTo>
                                  <a:lnTo>
                                    <a:pt x="154" y="239"/>
                                  </a:lnTo>
                                  <a:lnTo>
                                    <a:pt x="232" y="239"/>
                                  </a:lnTo>
                                  <a:lnTo>
                                    <a:pt x="173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544460" name="Freeform 53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96 w 233"/>
                                <a:gd name="T1" fmla="*/ 46 h 240"/>
                                <a:gd name="T2" fmla="*/ 64 w 233"/>
                                <a:gd name="T3" fmla="*/ 46 h 240"/>
                                <a:gd name="T4" fmla="*/ 98 w 233"/>
                                <a:gd name="T5" fmla="*/ 46 h 240"/>
                                <a:gd name="T6" fmla="*/ 103 w 233"/>
                                <a:gd name="T7" fmla="*/ 47 h 240"/>
                                <a:gd name="T8" fmla="*/ 108 w 233"/>
                                <a:gd name="T9" fmla="*/ 47 h 240"/>
                                <a:gd name="T10" fmla="*/ 113 w 233"/>
                                <a:gd name="T11" fmla="*/ 48 h 240"/>
                                <a:gd name="T12" fmla="*/ 122 w 233"/>
                                <a:gd name="T13" fmla="*/ 52 h 240"/>
                                <a:gd name="T14" fmla="*/ 126 w 233"/>
                                <a:gd name="T15" fmla="*/ 55 h 240"/>
                                <a:gd name="T16" fmla="*/ 131 w 233"/>
                                <a:gd name="T17" fmla="*/ 63 h 240"/>
                                <a:gd name="T18" fmla="*/ 132 w 233"/>
                                <a:gd name="T19" fmla="*/ 68 h 240"/>
                                <a:gd name="T20" fmla="*/ 132 w 233"/>
                                <a:gd name="T21" fmla="*/ 80 h 240"/>
                                <a:gd name="T22" fmla="*/ 131 w 233"/>
                                <a:gd name="T23" fmla="*/ 85 h 240"/>
                                <a:gd name="T24" fmla="*/ 129 w 233"/>
                                <a:gd name="T25" fmla="*/ 89 h 240"/>
                                <a:gd name="T26" fmla="*/ 128 w 233"/>
                                <a:gd name="T27" fmla="*/ 93 h 240"/>
                                <a:gd name="T28" fmla="*/ 125 w 233"/>
                                <a:gd name="T29" fmla="*/ 96 h 240"/>
                                <a:gd name="T30" fmla="*/ 121 w 233"/>
                                <a:gd name="T31" fmla="*/ 99 h 240"/>
                                <a:gd name="T32" fmla="*/ 116 w 233"/>
                                <a:gd name="T33" fmla="*/ 103 h 240"/>
                                <a:gd name="T34" fmla="*/ 111 w 233"/>
                                <a:gd name="T35" fmla="*/ 105 h 240"/>
                                <a:gd name="T36" fmla="*/ 99 w 233"/>
                                <a:gd name="T37" fmla="*/ 107 h 240"/>
                                <a:gd name="T38" fmla="*/ 91 w 233"/>
                                <a:gd name="T39" fmla="*/ 107 h 240"/>
                                <a:gd name="T40" fmla="*/ 187 w 233"/>
                                <a:gd name="T41" fmla="*/ 107 h 240"/>
                                <a:gd name="T42" fmla="*/ 189 w 233"/>
                                <a:gd name="T43" fmla="*/ 105 h 240"/>
                                <a:gd name="T44" fmla="*/ 196 w 233"/>
                                <a:gd name="T45" fmla="*/ 87 h 240"/>
                                <a:gd name="T46" fmla="*/ 198 w 233"/>
                                <a:gd name="T47" fmla="*/ 65 h 240"/>
                                <a:gd name="T48" fmla="*/ 198 w 233"/>
                                <a:gd name="T49" fmla="*/ 52 h 240"/>
                                <a:gd name="T50" fmla="*/ 196 w 233"/>
                                <a:gd name="T51" fmla="*/ 4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96" y="46"/>
                                  </a:moveTo>
                                  <a:lnTo>
                                    <a:pt x="64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2" y="6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1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25" y="96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1" y="105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91" y="107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189" y="105"/>
                                  </a:lnTo>
                                  <a:lnTo>
                                    <a:pt x="196" y="87"/>
                                  </a:lnTo>
                                  <a:lnTo>
                                    <a:pt x="198" y="65"/>
                                  </a:lnTo>
                                  <a:lnTo>
                                    <a:pt x="198" y="52"/>
                                  </a:lnTo>
                                  <a:lnTo>
                                    <a:pt x="196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585626" name="Group 54"/>
                        <wpg:cNvGrpSpPr>
                          <a:grpSpLocks/>
                        </wpg:cNvGrpSpPr>
                        <wpg:grpSpPr bwMode="auto">
                          <a:xfrm>
                            <a:off x="4127" y="249"/>
                            <a:ext cx="227" cy="240"/>
                            <a:chOff x="4127" y="249"/>
                            <a:chExt cx="227" cy="240"/>
                          </a:xfrm>
                        </wpg:grpSpPr>
                        <wps:wsp>
                          <wps:cNvPr id="1226962425" name="Freeform 55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87 w 227"/>
                                <a:gd name="T1" fmla="*/ 0 h 240"/>
                                <a:gd name="T2" fmla="*/ 0 w 227"/>
                                <a:gd name="T3" fmla="*/ 0 h 240"/>
                                <a:gd name="T4" fmla="*/ 0 w 227"/>
                                <a:gd name="T5" fmla="*/ 239 h 240"/>
                                <a:gd name="T6" fmla="*/ 87 w 227"/>
                                <a:gd name="T7" fmla="*/ 239 h 240"/>
                                <a:gd name="T8" fmla="*/ 105 w 227"/>
                                <a:gd name="T9" fmla="*/ 239 h 240"/>
                                <a:gd name="T10" fmla="*/ 124 w 227"/>
                                <a:gd name="T11" fmla="*/ 236 h 240"/>
                                <a:gd name="T12" fmla="*/ 147 w 227"/>
                                <a:gd name="T13" fmla="*/ 232 h 240"/>
                                <a:gd name="T14" fmla="*/ 164 w 227"/>
                                <a:gd name="T15" fmla="*/ 224 h 240"/>
                                <a:gd name="T16" fmla="*/ 186 w 227"/>
                                <a:gd name="T17" fmla="*/ 210 h 240"/>
                                <a:gd name="T18" fmla="*/ 200 w 227"/>
                                <a:gd name="T19" fmla="*/ 196 h 240"/>
                                <a:gd name="T20" fmla="*/ 203 w 227"/>
                                <a:gd name="T21" fmla="*/ 191 h 240"/>
                                <a:gd name="T22" fmla="*/ 63 w 227"/>
                                <a:gd name="T23" fmla="*/ 191 h 240"/>
                                <a:gd name="T24" fmla="*/ 63 w 227"/>
                                <a:gd name="T25" fmla="*/ 47 h 240"/>
                                <a:gd name="T26" fmla="*/ 204 w 227"/>
                                <a:gd name="T27" fmla="*/ 47 h 240"/>
                                <a:gd name="T28" fmla="*/ 200 w 227"/>
                                <a:gd name="T29" fmla="*/ 42 h 240"/>
                                <a:gd name="T30" fmla="*/ 186 w 227"/>
                                <a:gd name="T31" fmla="*/ 28 h 240"/>
                                <a:gd name="T32" fmla="*/ 168 w 227"/>
                                <a:gd name="T33" fmla="*/ 15 h 240"/>
                                <a:gd name="T34" fmla="*/ 152 w 227"/>
                                <a:gd name="T35" fmla="*/ 9 h 240"/>
                                <a:gd name="T36" fmla="*/ 128 w 227"/>
                                <a:gd name="T37" fmla="*/ 3 h 240"/>
                                <a:gd name="T38" fmla="*/ 108 w 227"/>
                                <a:gd name="T39" fmla="*/ 0 h 240"/>
                                <a:gd name="T40" fmla="*/ 87 w 227"/>
                                <a:gd name="T41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87" y="239"/>
                                  </a:lnTo>
                                  <a:lnTo>
                                    <a:pt x="105" y="239"/>
                                  </a:lnTo>
                                  <a:lnTo>
                                    <a:pt x="124" y="236"/>
                                  </a:lnTo>
                                  <a:lnTo>
                                    <a:pt x="147" y="232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6" y="210"/>
                                  </a:lnTo>
                                  <a:lnTo>
                                    <a:pt x="200" y="196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63" y="191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204" y="47"/>
                                  </a:lnTo>
                                  <a:lnTo>
                                    <a:pt x="200" y="42"/>
                                  </a:lnTo>
                                  <a:lnTo>
                                    <a:pt x="186" y="28"/>
                                  </a:lnTo>
                                  <a:lnTo>
                                    <a:pt x="168" y="15"/>
                                  </a:lnTo>
                                  <a:lnTo>
                                    <a:pt x="152" y="9"/>
                                  </a:lnTo>
                                  <a:lnTo>
                                    <a:pt x="128" y="3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077583" name="Freeform 56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204 w 227"/>
                                <a:gd name="T1" fmla="*/ 47 h 240"/>
                                <a:gd name="T2" fmla="*/ 91 w 227"/>
                                <a:gd name="T3" fmla="*/ 47 h 240"/>
                                <a:gd name="T4" fmla="*/ 101 w 227"/>
                                <a:gd name="T5" fmla="*/ 48 h 240"/>
                                <a:gd name="T6" fmla="*/ 107 w 227"/>
                                <a:gd name="T7" fmla="*/ 49 h 240"/>
                                <a:gd name="T8" fmla="*/ 113 w 227"/>
                                <a:gd name="T9" fmla="*/ 50 h 240"/>
                                <a:gd name="T10" fmla="*/ 120 w 227"/>
                                <a:gd name="T11" fmla="*/ 52 h 240"/>
                                <a:gd name="T12" fmla="*/ 126 w 227"/>
                                <a:gd name="T13" fmla="*/ 55 h 240"/>
                                <a:gd name="T14" fmla="*/ 138 w 227"/>
                                <a:gd name="T15" fmla="*/ 61 h 240"/>
                                <a:gd name="T16" fmla="*/ 146 w 227"/>
                                <a:gd name="T17" fmla="*/ 70 h 240"/>
                                <a:gd name="T18" fmla="*/ 152 w 227"/>
                                <a:gd name="T19" fmla="*/ 80 h 240"/>
                                <a:gd name="T20" fmla="*/ 157 w 227"/>
                                <a:gd name="T21" fmla="*/ 91 h 240"/>
                                <a:gd name="T22" fmla="*/ 160 w 227"/>
                                <a:gd name="T23" fmla="*/ 104 h 240"/>
                                <a:gd name="T24" fmla="*/ 160 w 227"/>
                                <a:gd name="T25" fmla="*/ 134 h 240"/>
                                <a:gd name="T26" fmla="*/ 158 w 227"/>
                                <a:gd name="T27" fmla="*/ 147 h 240"/>
                                <a:gd name="T28" fmla="*/ 153 w 227"/>
                                <a:gd name="T29" fmla="*/ 158 h 240"/>
                                <a:gd name="T30" fmla="*/ 148 w 227"/>
                                <a:gd name="T31" fmla="*/ 168 h 240"/>
                                <a:gd name="T32" fmla="*/ 140 w 227"/>
                                <a:gd name="T33" fmla="*/ 176 h 240"/>
                                <a:gd name="T34" fmla="*/ 129 w 227"/>
                                <a:gd name="T35" fmla="*/ 183 h 240"/>
                                <a:gd name="T36" fmla="*/ 123 w 227"/>
                                <a:gd name="T37" fmla="*/ 186 h 240"/>
                                <a:gd name="T38" fmla="*/ 116 w 227"/>
                                <a:gd name="T39" fmla="*/ 188 h 240"/>
                                <a:gd name="T40" fmla="*/ 109 w 227"/>
                                <a:gd name="T41" fmla="*/ 190 h 240"/>
                                <a:gd name="T42" fmla="*/ 103 w 227"/>
                                <a:gd name="T43" fmla="*/ 191 h 240"/>
                                <a:gd name="T44" fmla="*/ 93 w 227"/>
                                <a:gd name="T45" fmla="*/ 191 h 240"/>
                                <a:gd name="T46" fmla="*/ 203 w 227"/>
                                <a:gd name="T47" fmla="*/ 191 h 240"/>
                                <a:gd name="T48" fmla="*/ 212 w 227"/>
                                <a:gd name="T49" fmla="*/ 178 h 240"/>
                                <a:gd name="T50" fmla="*/ 220 w 227"/>
                                <a:gd name="T51" fmla="*/ 160 h 240"/>
                                <a:gd name="T52" fmla="*/ 225 w 227"/>
                                <a:gd name="T53" fmla="*/ 141 h 240"/>
                                <a:gd name="T54" fmla="*/ 226 w 227"/>
                                <a:gd name="T55" fmla="*/ 120 h 240"/>
                                <a:gd name="T56" fmla="*/ 226 w 227"/>
                                <a:gd name="T57" fmla="*/ 115 h 240"/>
                                <a:gd name="T58" fmla="*/ 224 w 227"/>
                                <a:gd name="T59" fmla="*/ 95 h 240"/>
                                <a:gd name="T60" fmla="*/ 219 w 227"/>
                                <a:gd name="T61" fmla="*/ 76 h 240"/>
                                <a:gd name="T62" fmla="*/ 211 w 227"/>
                                <a:gd name="T63" fmla="*/ 58 h 240"/>
                                <a:gd name="T64" fmla="*/ 204 w 227"/>
                                <a:gd name="T65" fmla="*/ 4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204" y="47"/>
                                  </a:moveTo>
                                  <a:lnTo>
                                    <a:pt x="91" y="47"/>
                                  </a:lnTo>
                                  <a:lnTo>
                                    <a:pt x="101" y="48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113" y="50"/>
                                  </a:lnTo>
                                  <a:lnTo>
                                    <a:pt x="120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8" y="61"/>
                                  </a:lnTo>
                                  <a:lnTo>
                                    <a:pt x="146" y="70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0" y="134"/>
                                  </a:lnTo>
                                  <a:lnTo>
                                    <a:pt x="158" y="147"/>
                                  </a:lnTo>
                                  <a:lnTo>
                                    <a:pt x="153" y="158"/>
                                  </a:lnTo>
                                  <a:lnTo>
                                    <a:pt x="148" y="168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29" y="183"/>
                                  </a:lnTo>
                                  <a:lnTo>
                                    <a:pt x="123" y="186"/>
                                  </a:lnTo>
                                  <a:lnTo>
                                    <a:pt x="116" y="188"/>
                                  </a:lnTo>
                                  <a:lnTo>
                                    <a:pt x="109" y="190"/>
                                  </a:lnTo>
                                  <a:lnTo>
                                    <a:pt x="103" y="191"/>
                                  </a:lnTo>
                                  <a:lnTo>
                                    <a:pt x="93" y="191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12" y="178"/>
                                  </a:lnTo>
                                  <a:lnTo>
                                    <a:pt x="220" y="160"/>
                                  </a:lnTo>
                                  <a:lnTo>
                                    <a:pt x="225" y="141"/>
                                  </a:lnTo>
                                  <a:lnTo>
                                    <a:pt x="226" y="120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4" y="95"/>
                                  </a:lnTo>
                                  <a:lnTo>
                                    <a:pt x="219" y="76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E4696" id="Group 39" o:spid="_x0000_s1026" style="position:absolute;margin-left:145.95pt;margin-top:10.55pt;width:71.8pt;height:14.15pt;z-index:-251663360;mso-position-horizontal-relative:page" coordorigin="2919,211" coordsize="143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" o:allowincell="f">
                <v:group id="Group 40" o:spid="_x0000_s1027" style="position:absolute;left:2919;top:211;width:387;height:278" coordorigin="2919,211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">
                  <v:shape id="Freeform 41" o:spid="_x0000_s1028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" path="m,l71,277r78,l173,184r-61,l74,,,xe" fillcolor="#db0820" stroked="f">
                    <v:path arrowok="t" o:connecttype="custom" o:connectlocs="0,0;71,277;149,277;173,184;112,184;74,0;0,0" o:connectangles="0,0,0,0,0,0,0"/>
                  </v:shape>
                  <v:shape id="Freeform 42" o:spid="_x0000_s1029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" path="m255,107r-63,l237,277r78,l339,183r-66,l255,107xe" fillcolor="#db0820" stroked="f">
                    <v:path arrowok="t" o:connecttype="custom" o:connectlocs="255,107;192,107;237,277;315,277;339,183;273,183;255,107" o:connectangles="0,0,0,0,0,0,0"/>
                  </v:shape>
                  <v:shape id="Freeform 43" o:spid="_x0000_s1030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" path="m229,l160,,112,184r61,l192,107r63,l229,xe" fillcolor="#db0820" stroked="f">
                    <v:path arrowok="t" o:connecttype="custom" o:connectlocs="229,0;160,0;112,184;173,184;192,107;255,107;229,0" o:connectangles="0,0,0,0,0,0,0"/>
                  </v:shape>
                  <v:shape id="Freeform 44" o:spid="_x0000_s1031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" path="m386,l314,,273,183r66,l386,xe" fillcolor="#db0820" stroked="f">
                    <v:path arrowok="t" o:connecttype="custom" o:connectlocs="386,0;314,0;273,183;339,183;386,0" o:connectangles="0,0,0,0,0"/>
                  </v:shape>
                </v:group>
                <v:group id="Group 45" o:spid="_x0000_s1032" style="position:absolute;left:3321;top:245;width:248;height:249" coordorigin="3321,245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">
                  <v:shape id="Freeform 46" o:spid="_x0000_s1033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" path="m104,l83,3,64,10,47,20,32,32,20,47,11,63,5,82,1,103,,127r1,21l6,168r7,18l23,203r14,16l51,230r16,8l86,244r23,3l135,248r19,-3l172,240r18,-9l207,219r17,-17l226,200r-110,l108,198,95,192r-6,-4l78,176r-4,-8l71,158r-3,-9l66,137r,-27l68,98,71,88,74,78r5,-8l89,58r6,-4l109,49r7,-2l224,47r-4,-6l204,24,191,15,174,8,155,3,131,,104,xe" fillcolor="#db0820" stroked="f">
                    <v:path arrowok="t" o:connecttype="custom" o:connectlocs="104,0;83,3;64,10;47,20;32,32;20,47;11,63;5,82;1,103;0,127;1,148;6,168;13,186;23,203;37,219;51,230;67,238;86,244;109,247;135,248;154,245;172,240;190,231;207,219;224,202;226,200;116,200;108,198;95,192;89,188;78,176;74,168;71,158;68,149;66,137;66,110;68,98;71,88;74,78;79,70;89,58;95,54;109,49;116,47;224,47;220,41;204,24;191,15;174,8;155,3;131,0;104,0" o:connectangles="0,0,0,0,0,0,0,0,0,0,0,0,0,0,0,0,0,0,0,0,0,0,0,0,0,0,0,0,0,0,0,0,0,0,0,0,0,0,0,0,0,0,0,0,0,0,0,0,0,0,0,0"/>
                  </v:shape>
                  <v:shape id="Freeform 47" o:spid="_x0000_s1034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" path="m224,47r-93,l138,49r13,5l157,59r11,12l172,79r6,19l180,110r,27l179,147r-6,19l169,175r-11,13l152,192r-7,3l138,198r-7,2l226,200r8,-15l241,167r4,-21l247,123r,-8l244,95,239,76,231,58,224,47xe" fillcolor="#db0820" stroked="f">
                    <v:path arrowok="t" o:connecttype="custom" o:connectlocs="224,47;131,47;138,49;151,54;157,59;168,71;172,79;178,98;180,110;180,137;179,147;173,166;169,175;158,188;152,192;145,195;138,198;131,200;226,200;234,185;241,167;245,146;247,123;247,115;244,95;239,76;231,58;224,47" o:connectangles="0,0,0,0,0,0,0,0,0,0,0,0,0,0,0,0,0,0,0,0,0,0,0,0,0,0,0,0"/>
                  </v:shape>
                </v:group>
                <v:shape id="Freeform 48" o:spid="_x0000_s1035" style="position:absolute;left:3906;top:464;width:174;height:20;visibility:visible;mso-wrap-style:square;v-text-anchor:top" coordsize="1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" path="m,l173,e" filled="f" strokecolor="#db0820" strokeweight=".84664mm">
                  <v:path arrowok="t" o:connecttype="custom" o:connectlocs="0,0;173,0" o:connectangles="0,0"/>
                </v:shape>
                <v:shape id="Freeform 49" o:spid="_x0000_s1036" style="position:absolute;left:3938;top:248;width:20;height:192;visibility:visible;mso-wrap-style:square;v-text-anchor:top" coordsize="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" path="m,l,192e" filled="f" strokecolor="#db0820" strokeweight="1.1345mm">
                  <v:path arrowok="t" o:connecttype="custom" o:connectlocs="0,0;0,192" o:connectangles="0,0"/>
                </v:shape>
                <v:group id="Group 50" o:spid="_x0000_s1037" style="position:absolute;left:3619;top:249;width:233;height:240" coordorigin="3619,249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">
                  <v:shape id="Freeform 51" o:spid="_x0000_s1038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" path="m117,l,,,239r64,l64,153r109,l160,133r15,-12l187,107r-123,l64,46r132,l195,42r-5,-9l185,25r-7,-7l160,7,150,4,130,,117,xe" fillcolor="#db0820" stroked="f">
                    <v:path arrowok="t" o:connecttype="custom" o:connectlocs="117,0;0,0;0,239;64,239;64,153;173,153;160,133;175,121;187,107;64,107;64,46;196,46;195,42;190,33;185,25;178,18;160,7;150,4;130,0;117,0" o:connectangles="0,0,0,0,0,0,0,0,0,0,0,0,0,0,0,0,0,0,0,0"/>
                  </v:shape>
                  <v:shape id="Freeform 52" o:spid="_x0000_s1039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" path="m173,153r-84,l154,239r78,l173,153xe" fillcolor="#db0820" stroked="f">
                    <v:path arrowok="t" o:connecttype="custom" o:connectlocs="173,153;89,153;154,239;232,239;173,153" o:connectangles="0,0,0,0,0"/>
                  </v:shape>
                  <v:shape id="Freeform 53" o:spid="_x0000_s1040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" path="m196,46l64,46r34,l103,47r5,l113,48r9,4l126,55r5,8l132,68r,12l131,85r-2,4l128,93r-3,3l121,99r-5,4l111,105r-12,2l91,107r96,l189,105r7,-18l198,65r,-13l196,46xe" fillcolor="#db0820" stroked="f">
                    <v:path arrowok="t" o:connecttype="custom" o:connectlocs="196,46;64,46;98,46;103,47;108,47;113,48;122,52;126,55;131,63;132,68;132,80;131,85;129,89;128,93;125,96;121,99;116,103;111,105;99,107;91,107;187,107;189,105;196,87;198,65;198,52;196,46" o:connectangles="0,0,0,0,0,0,0,0,0,0,0,0,0,0,0,0,0,0,0,0,0,0,0,0,0,0"/>
                  </v:shape>
                </v:group>
                <v:group id="Group 54" o:spid="_x0000_s1041" style="position:absolute;left:4127;top:249;width:227;height:240" coordorigin="4127,249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">
                  <v:shape id="Freeform 55" o:spid="_x0000_s1042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" path="m87,l,,,239r87,l105,239r19,-3l147,232r17,-8l186,210r14,-14l203,191r-140,l63,47r141,l200,42,186,28,168,15,152,9,128,3,108,,87,xe" fillcolor="#db0820" stroked="f">
                    <v:path arrowok="t" o:connecttype="custom" o:connectlocs="87,0;0,0;0,239;87,239;105,239;124,236;147,232;164,224;186,210;200,196;203,191;63,191;63,47;204,47;200,42;186,28;168,15;152,9;128,3;108,0;87,0" o:connectangles="0,0,0,0,0,0,0,0,0,0,0,0,0,0,0,0,0,0,0,0,0"/>
                  </v:shape>
                  <v:shape id="Freeform 56" o:spid="_x0000_s1043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" path="m204,47l91,47r10,1l107,49r6,1l120,52r6,3l138,61r8,9l152,80r5,11l160,104r,30l158,147r-5,11l148,168r-8,8l129,183r-6,3l116,188r-7,2l103,191r-10,l203,191r9,-13l220,160r5,-19l226,120r,-5l224,95,219,76,211,58,204,47xe" fillcolor="#db0820" stroked="f">
                    <v:path arrowok="t" o:connecttype="custom" o:connectlocs="204,47;91,47;101,48;107,49;113,50;120,52;126,55;138,61;146,70;152,80;157,91;160,104;160,134;158,147;153,158;148,168;140,176;129,183;123,186;116,188;109,190;103,191;93,191;203,191;212,178;220,160;225,141;226,120;226,115;224,95;219,76;211,58;204,47" o:connectangles="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54A18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D54A18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D54A18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2C825126" w14:textId="77777777" w:rsidR="00D54A18" w:rsidRDefault="00D54A18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D54A18" w14:paraId="2E51643D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1E6FF559" w14:textId="77777777" w:rsidR="00D54A18" w:rsidRDefault="00D54A18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824294E" w14:textId="77CA305E" w:rsidR="00D54A18" w:rsidRDefault="00D54A18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Supermarket Assistant</w:t>
            </w:r>
            <w:r w:rsidR="006A624D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</w:t>
            </w:r>
            <w:r w:rsidR="00EA205B" w:rsidRPr="00EA205B">
              <w:rPr>
                <w:rFonts w:ascii="Avenir Black" w:hAnsi="Avenir Black" w:cs="Avenir Black"/>
                <w:color w:val="1D1D1B"/>
                <w:sz w:val="18"/>
                <w:szCs w:val="18"/>
              </w:rPr>
              <w:t xml:space="preserve">- </w:t>
            </w:r>
          </w:p>
        </w:tc>
      </w:tr>
      <w:tr w:rsidR="00D54A18" w14:paraId="3930D1E0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037F35E8" w14:textId="77777777" w:rsidR="00D54A18" w:rsidRDefault="00D54A18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4243AC2B" w14:textId="77777777" w:rsidR="00D54A18" w:rsidRDefault="006A624D" w:rsidP="006A624D">
            <w:pPr>
              <w:pStyle w:val="TableParagraph"/>
              <w:kinsoku w:val="0"/>
              <w:overflowPunct w:val="0"/>
              <w:spacing w:before="70"/>
              <w:ind w:left="75"/>
            </w:pPr>
            <w:r w:rsidRPr="006A624D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New World Matamata</w:t>
            </w:r>
          </w:p>
        </w:tc>
      </w:tr>
      <w:tr w:rsidR="00D54A18" w14:paraId="48A6DD17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0F05991" w14:textId="77777777" w:rsidR="00D54A18" w:rsidRDefault="00D54A18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3FA8C553" w14:textId="22AE88C0" w:rsidR="00D54A18" w:rsidRPr="00091502" w:rsidRDefault="00D54A18" w:rsidP="00091502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venir" w:hAnsi="Avenir" w:cs="Avenir"/>
                <w:color w:val="1D1D1B"/>
                <w:sz w:val="18"/>
                <w:szCs w:val="18"/>
              </w:rPr>
            </w:pPr>
          </w:p>
        </w:tc>
      </w:tr>
      <w:tr w:rsidR="00D54A18" w14:paraId="6038B83D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447C9053" w14:textId="77777777" w:rsidR="00D54A18" w:rsidRDefault="00D54A18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9B9993D" w14:textId="77777777" w:rsidR="00D54A18" w:rsidRDefault="00D54A18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Department Manager</w:t>
            </w:r>
          </w:p>
        </w:tc>
      </w:tr>
      <w:tr w:rsidR="00D54A18" w14:paraId="7A47CF86" w14:textId="77777777">
        <w:trPr>
          <w:trHeight w:hRule="exact" w:val="1697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7B00D865" w14:textId="77777777" w:rsidR="00D54A18" w:rsidRDefault="00D54A18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A7A8B88" w14:textId="77777777" w:rsidR="00D54A18" w:rsidRDefault="00D54A18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The Supermarket Assistant is responsible for ensuring the store is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presented in</w:t>
            </w:r>
            <w:r>
              <w:rPr>
                <w:rFonts w:ascii="Avenir" w:hAnsi="Avenir" w:cs="Avenir"/>
                <w:color w:val="1D1D1B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 appealing manner at all times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thereby encouraging customers to make</w:t>
            </w:r>
            <w:r>
              <w:rPr>
                <w:rFonts w:ascii="Avenir" w:hAnsi="Avenir" w:cs="Avenir"/>
                <w:color w:val="1D1D1B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purchases. They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are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also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responsible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handling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enquiries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/complaints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using their product knowledge and customer service skills to make sales and</w:t>
            </w:r>
            <w:r>
              <w:rPr>
                <w:rFonts w:ascii="Avenir" w:hAnsi="Avenir" w:cs="Avenir"/>
                <w:color w:val="1D1D1B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encourage repeat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business.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Supermarket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Assistant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works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where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business</w:t>
            </w:r>
            <w:r>
              <w:rPr>
                <w:rFonts w:ascii="Avenir" w:hAnsi="Avenir" w:cs="Avenir"/>
                <w:color w:val="1D1D1B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requires following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instruction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department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manager.</w:t>
            </w:r>
            <w:r>
              <w:rPr>
                <w:rFonts w:ascii="Avenir" w:hAnsi="Avenir" w:cs="Avenir"/>
                <w:color w:val="1D1D1B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They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may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be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required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 cleaning tasks, food preparation, assisting in deliveries, stocking shelves or</w:t>
            </w:r>
            <w:r>
              <w:rPr>
                <w:rFonts w:ascii="Avenir" w:hAnsi="Avenir" w:cs="Avenir"/>
                <w:color w:val="1D1D1B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on checkout.</w:t>
            </w:r>
          </w:p>
        </w:tc>
      </w:tr>
      <w:tr w:rsidR="00D54A18" w14:paraId="61B0D028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FF12FD5" w14:textId="77777777" w:rsidR="00D54A18" w:rsidRDefault="00D54A18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52C4C470" w14:textId="77777777" w:rsidR="00D54A18" w:rsidRPr="006A624D" w:rsidRDefault="006A624D" w:rsidP="006A624D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6A624D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Making the Matamata community proud of their store</w:t>
            </w:r>
          </w:p>
        </w:tc>
      </w:tr>
      <w:tr w:rsidR="00D54A18" w14:paraId="73294300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E52713"/>
          </w:tcPr>
          <w:p w14:paraId="572E75B5" w14:textId="77777777" w:rsidR="00D54A18" w:rsidRDefault="00D54A18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14:paraId="2C667F2A" w14:textId="77777777" w:rsidR="00D54A18" w:rsidRDefault="006A624D" w:rsidP="006A624D">
            <w:pPr>
              <w:pStyle w:val="TableParagraph"/>
              <w:kinsoku w:val="0"/>
              <w:overflowPunct w:val="0"/>
              <w:spacing w:before="70"/>
              <w:ind w:left="75"/>
            </w:pPr>
            <w:r w:rsidRPr="006A624D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We Mata </w:t>
            </w:r>
            <w:r w:rsidR="002C1932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- </w:t>
            </w:r>
            <w:r w:rsidRPr="006A624D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You Mata</w:t>
            </w:r>
            <w:r w:rsidR="002C1932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-</w:t>
            </w:r>
            <w:r w:rsidRPr="006A624D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They Mata</w:t>
            </w:r>
          </w:p>
        </w:tc>
      </w:tr>
    </w:tbl>
    <w:p w14:paraId="10FC418D" w14:textId="77777777" w:rsidR="00D54A18" w:rsidRDefault="00D54A18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14:paraId="386B7D17" w14:textId="5E611DF3" w:rsidR="00D54A18" w:rsidRDefault="006E30D2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533C1422" wp14:editId="4334DF23">
                <wp:extent cx="6148705" cy="236855"/>
                <wp:effectExtent l="635" t="8890" r="3810" b="1905"/>
                <wp:docPr id="204242206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986673077" name="Freeform 5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560756" name="Freeform 5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605716" name="Freeform 6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717855" name="Freeform 6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454094" name="Freeform 6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48416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B5978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C1422" id="Group 57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">
                <v:shape id="Freeform 58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" path="m,l9592,r,327l,327,,xe" fillcolor="#e52713" stroked="f">
                  <v:path arrowok="t" o:connecttype="custom" o:connectlocs="0,0;9592,0;9592,327;0,327;0,0" o:connectangles="0,0,0,0,0"/>
                </v:shape>
                <v:shape id="Freeform 59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" path="m,l9637,e" filled="f" strokecolor="white" strokeweight="2.25pt">
                  <v:path arrowok="t" o:connecttype="custom" o:connectlocs="0,0;9637,0" o:connectangles="0,0"/>
                </v:shape>
                <v:shape id="Freeform 60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" path="m,282l,e" filled="f" strokecolor="white" strokeweight="2.25pt">
                  <v:path arrowok="t" o:connecttype="custom" o:connectlocs="0,282;0,0" o:connectangles="0,0"/>
                </v:shape>
                <v:shape id="Freeform 61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" path="m,282l,e" filled="f" strokecolor="white" strokeweight="2.25pt">
                  <v:path arrowok="t" o:connecttype="custom" o:connectlocs="0,282;0,0" o:connectangles="0,0"/>
                </v:shape>
                <v:shape id="Freeform 62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" filled="f" stroked="f">
                  <v:textbox inset="0,0,0,0">
                    <w:txbxContent>
                      <w:p w14:paraId="01FB5978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AA9E0C" w14:textId="77777777" w:rsidR="00D54A18" w:rsidRDefault="00D54A18">
      <w:pPr>
        <w:pStyle w:val="BodyText"/>
        <w:kinsoku w:val="0"/>
        <w:overflowPunct w:val="0"/>
        <w:spacing w:before="9"/>
        <w:ind w:left="0" w:firstLine="0"/>
        <w:rPr>
          <w:rFonts w:ascii="Avenir Black" w:hAnsi="Avenir Black" w:cs="Avenir Black"/>
          <w:b/>
          <w:bCs/>
          <w:sz w:val="10"/>
          <w:szCs w:val="10"/>
        </w:rPr>
      </w:pPr>
    </w:p>
    <w:p w14:paraId="427DD8CC" w14:textId="3C896FE3" w:rsidR="00D54A18" w:rsidRDefault="006E30D2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ind w:left="1025" w:firstLine="0"/>
        <w:rPr>
          <w:rFonts w:ascii="Avenir Black" w:hAnsi="Avenir Black" w:cs="Avenir Black"/>
          <w:position w:val="21"/>
          <w:sz w:val="20"/>
          <w:szCs w:val="20"/>
        </w:rPr>
      </w:pPr>
      <w:r>
        <w:rPr>
          <w:rFonts w:ascii="Avenir Black" w:hAnsi="Avenir Black" w:cs="Avenir Black"/>
          <w:noProof/>
          <w:position w:val="-56"/>
          <w:sz w:val="20"/>
          <w:szCs w:val="20"/>
        </w:rPr>
        <mc:AlternateContent>
          <mc:Choice Requires="wpg">
            <w:drawing>
              <wp:inline distT="0" distB="0" distL="0" distR="0" wp14:anchorId="3DE1AB8A" wp14:editId="10EF046C">
                <wp:extent cx="1618615" cy="970915"/>
                <wp:effectExtent l="0" t="7620" r="635" b="2540"/>
                <wp:docPr id="114932982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970915"/>
                          <a:chOff x="0" y="0"/>
                          <a:chExt cx="2549" cy="1529"/>
                        </a:xfrm>
                      </wpg:grpSpPr>
                      <wps:wsp>
                        <wps:cNvPr id="1541051697" name="Freeform 65"/>
                        <wps:cNvSpPr>
                          <a:spLocks/>
                        </wps:cNvSpPr>
                        <wps:spPr bwMode="auto">
                          <a:xfrm>
                            <a:off x="0" y="1048"/>
                            <a:ext cx="2549" cy="480"/>
                          </a:xfrm>
                          <a:custGeom>
                            <a:avLst/>
                            <a:gdLst>
                              <a:gd name="T0" fmla="*/ 2548 w 2549"/>
                              <a:gd name="T1" fmla="*/ 0 h 480"/>
                              <a:gd name="T2" fmla="*/ 0 w 2549"/>
                              <a:gd name="T3" fmla="*/ 0 h 480"/>
                              <a:gd name="T4" fmla="*/ 0 w 2549"/>
                              <a:gd name="T5" fmla="*/ 479 h 480"/>
                              <a:gd name="T6" fmla="*/ 2548 w 2549"/>
                              <a:gd name="T7" fmla="*/ 479 h 480"/>
                              <a:gd name="T8" fmla="*/ 2548 w 2549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" h="480">
                                <a:moveTo>
                                  <a:pt x="2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548" y="479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107495" name="Freeform 66"/>
                        <wps:cNvSpPr>
                          <a:spLocks/>
                        </wps:cNvSpPr>
                        <wps:spPr bwMode="auto">
                          <a:xfrm>
                            <a:off x="0" y="1048"/>
                            <a:ext cx="2394" cy="351"/>
                          </a:xfrm>
                          <a:custGeom>
                            <a:avLst/>
                            <a:gdLst>
                              <a:gd name="T0" fmla="*/ 0 w 2394"/>
                              <a:gd name="T1" fmla="*/ 350 h 351"/>
                              <a:gd name="T2" fmla="*/ 2393 w 2394"/>
                              <a:gd name="T3" fmla="*/ 350 h 351"/>
                              <a:gd name="T4" fmla="*/ 2393 w 2394"/>
                              <a:gd name="T5" fmla="*/ 0 h 351"/>
                              <a:gd name="T6" fmla="*/ 0 w 2394"/>
                              <a:gd name="T7" fmla="*/ 0 h 351"/>
                              <a:gd name="T8" fmla="*/ 0 w 2394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4" h="351">
                                <a:moveTo>
                                  <a:pt x="0" y="350"/>
                                </a:moveTo>
                                <a:lnTo>
                                  <a:pt x="2393" y="350"/>
                                </a:lnTo>
                                <a:lnTo>
                                  <a:pt x="2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767187" name="Freeform 67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2549" cy="480"/>
                          </a:xfrm>
                          <a:custGeom>
                            <a:avLst/>
                            <a:gdLst>
                              <a:gd name="T0" fmla="*/ 2548 w 2549"/>
                              <a:gd name="T1" fmla="*/ 0 h 480"/>
                              <a:gd name="T2" fmla="*/ 0 w 2549"/>
                              <a:gd name="T3" fmla="*/ 0 h 480"/>
                              <a:gd name="T4" fmla="*/ 0 w 2549"/>
                              <a:gd name="T5" fmla="*/ 479 h 480"/>
                              <a:gd name="T6" fmla="*/ 2548 w 2549"/>
                              <a:gd name="T7" fmla="*/ 479 h 480"/>
                              <a:gd name="T8" fmla="*/ 2548 w 2549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" h="480">
                                <a:moveTo>
                                  <a:pt x="2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548" y="479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024033" name="Freeform 68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2394" cy="351"/>
                          </a:xfrm>
                          <a:custGeom>
                            <a:avLst/>
                            <a:gdLst>
                              <a:gd name="T0" fmla="*/ 0 w 2394"/>
                              <a:gd name="T1" fmla="*/ 350 h 351"/>
                              <a:gd name="T2" fmla="*/ 2393 w 2394"/>
                              <a:gd name="T3" fmla="*/ 350 h 351"/>
                              <a:gd name="T4" fmla="*/ 2393 w 2394"/>
                              <a:gd name="T5" fmla="*/ 0 h 351"/>
                              <a:gd name="T6" fmla="*/ 0 w 2394"/>
                              <a:gd name="T7" fmla="*/ 0 h 351"/>
                              <a:gd name="T8" fmla="*/ 0 w 2394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4" h="351">
                                <a:moveTo>
                                  <a:pt x="0" y="350"/>
                                </a:moveTo>
                                <a:lnTo>
                                  <a:pt x="2393" y="350"/>
                                </a:lnTo>
                                <a:lnTo>
                                  <a:pt x="2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490587" name="Freeform 69"/>
                        <wps:cNvSpPr>
                          <a:spLocks/>
                        </wps:cNvSpPr>
                        <wps:spPr bwMode="auto">
                          <a:xfrm>
                            <a:off x="1041" y="0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692748" name="Freeform 70"/>
                        <wps:cNvSpPr>
                          <a:spLocks/>
                        </wps:cNvSpPr>
                        <wps:spPr bwMode="auto">
                          <a:xfrm>
                            <a:off x="1041" y="768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40173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356"/>
                            <a:ext cx="203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7A44D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DE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16"/>
                                  <w:w w:val="102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3"/>
                                  <w:w w:val="102"/>
                                  <w:sz w:val="16"/>
                                  <w:szCs w:val="16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TMENT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362778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83" y="1143"/>
                            <a:ext cx="224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01779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SUPERMARKET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ASSIS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16"/>
                                  <w:w w:val="102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ANTS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1AB8A" id="Group 64" o:spid="_x0000_s1033" style="width:127.45pt;height:76.45pt;mso-position-horizontal-relative:char;mso-position-vertical-relative:line" coordsize="2549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">
                <v:shape id="Freeform 65" o:spid="_x0000_s1034" style="position:absolute;top:1048;width:2549;height:480;visibility:visible;mso-wrap-style:square;v-text-anchor:top" coordsize="254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" path="m2548,l,,,479r2548,l2548,xe" fillcolor="#98b00d" stroked="f">
                  <v:path arrowok="t" o:connecttype="custom" o:connectlocs="2548,0;0,0;0,479;2548,479;2548,0" o:connectangles="0,0,0,0,0"/>
                </v:shape>
                <v:shape id="Freeform 66" o:spid="_x0000_s1035" style="position:absolute;top:1048;width:2394;height:351;visibility:visible;mso-wrap-style:square;v-text-anchor:top" coordsize="239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" path="m,350r2393,l2393,,,,,350xe" fillcolor="#3c3c3b" stroked="f">
                  <v:path arrowok="t" o:connecttype="custom" o:connectlocs="0,350;2393,350;2393,0;0,0;0,350" o:connectangles="0,0,0,0,0"/>
                </v:shape>
                <v:shape id="Freeform 67" o:spid="_x0000_s1036" style="position:absolute;top:279;width:2549;height:480;visibility:visible;mso-wrap-style:square;v-text-anchor:top" coordsize="254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" path="m2548,l,,,479r2548,l2548,xe" fillcolor="#98b00d" stroked="f">
                  <v:path arrowok="t" o:connecttype="custom" o:connectlocs="2548,0;0,0;0,479;2548,479;2548,0" o:connectangles="0,0,0,0,0"/>
                </v:shape>
                <v:shape id="Freeform 68" o:spid="_x0000_s1037" style="position:absolute;top:279;width:2394;height:351;visibility:visible;mso-wrap-style:square;v-text-anchor:top" coordsize="239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" path="m,350r2393,l2393,,,,,350xe" fillcolor="#3c3c3b" stroked="f">
                  <v:path arrowok="t" o:connecttype="custom" o:connectlocs="0,350;2393,350;2393,0;0,0;0,350" o:connectangles="0,0,0,0,0"/>
                </v:shape>
                <v:shape id="Freeform 69" o:spid="_x0000_s1038" style="position:absolute;left:1041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Freeform 70" o:spid="_x0000_s1039" style="position:absolute;left:1041;top:768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Text Box 71" o:spid="_x0000_s1040" type="#_x0000_t202" style="position:absolute;left:155;top:356;width:2036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" filled="f" stroked="f">
                  <v:textbox inset="0,0,0,0">
                    <w:txbxContent>
                      <w:p w14:paraId="0AF7A44D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DE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16"/>
                            <w:w w:val="10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3"/>
                            <w:w w:val="10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TMENT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MANAGER</w:t>
                        </w:r>
                      </w:p>
                    </w:txbxContent>
                  </v:textbox>
                </v:shape>
                <v:shape id="Text Box 72" o:spid="_x0000_s1041" type="#_x0000_t202" style="position:absolute;left:83;top:1143;width:2248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" filled="f" stroked="f">
                  <v:textbox inset="0,0,0,0">
                    <w:txbxContent>
                      <w:p w14:paraId="58C01779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SUPERMARKET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ASSIS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16"/>
                            <w:w w:val="102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ANTS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54A18">
        <w:rPr>
          <w:rFonts w:ascii="Avenir Black" w:hAnsi="Avenir Black" w:cs="Avenir Black"/>
          <w:position w:val="-56"/>
          <w:sz w:val="20"/>
          <w:szCs w:val="20"/>
        </w:rPr>
        <w:t xml:space="preserve"> </w:t>
      </w:r>
      <w:r w:rsidR="00D54A18">
        <w:rPr>
          <w:rFonts w:ascii="Avenir Black" w:hAnsi="Avenir Black" w:cs="Avenir Black"/>
          <w:position w:val="-56"/>
          <w:sz w:val="20"/>
          <w:szCs w:val="20"/>
        </w:rPr>
        <w:tab/>
      </w:r>
      <w:r>
        <w:rPr>
          <w:rFonts w:ascii="Avenir Black" w:hAnsi="Avenir Black" w:cs="Avenir Black"/>
          <w:noProof/>
          <w:position w:val="21"/>
          <w:sz w:val="20"/>
          <w:szCs w:val="20"/>
        </w:rPr>
        <mc:AlternateContent>
          <mc:Choice Requires="wpg">
            <w:drawing>
              <wp:inline distT="0" distB="0" distL="0" distR="0" wp14:anchorId="359C3E5B" wp14:editId="1908AE81">
                <wp:extent cx="1297305" cy="1281430"/>
                <wp:effectExtent l="1270" t="0" r="0" b="0"/>
                <wp:docPr id="77048990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305" cy="1281430"/>
                          <a:chOff x="0" y="0"/>
                          <a:chExt cx="2043" cy="2018"/>
                        </a:xfrm>
                      </wpg:grpSpPr>
                      <wps:wsp>
                        <wps:cNvPr id="787988046" name="Freeform 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43" cy="480"/>
                          </a:xfrm>
                          <a:custGeom>
                            <a:avLst/>
                            <a:gdLst>
                              <a:gd name="T0" fmla="*/ 2042 w 2043"/>
                              <a:gd name="T1" fmla="*/ 0 h 480"/>
                              <a:gd name="T2" fmla="*/ 0 w 2043"/>
                              <a:gd name="T3" fmla="*/ 0 h 480"/>
                              <a:gd name="T4" fmla="*/ 0 w 2043"/>
                              <a:gd name="T5" fmla="*/ 479 h 480"/>
                              <a:gd name="T6" fmla="*/ 2042 w 2043"/>
                              <a:gd name="T7" fmla="*/ 479 h 480"/>
                              <a:gd name="T8" fmla="*/ 2042 w 2043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43" h="480">
                                <a:moveTo>
                                  <a:pt x="2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042" y="479"/>
                                </a:lnTo>
                                <a:lnTo>
                                  <a:pt x="2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764782" name="Freeform 7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35" cy="351"/>
                          </a:xfrm>
                          <a:custGeom>
                            <a:avLst/>
                            <a:gdLst>
                              <a:gd name="T0" fmla="*/ 0 w 1935"/>
                              <a:gd name="T1" fmla="*/ 350 h 351"/>
                              <a:gd name="T2" fmla="*/ 1934 w 1935"/>
                              <a:gd name="T3" fmla="*/ 350 h 351"/>
                              <a:gd name="T4" fmla="*/ 1934 w 1935"/>
                              <a:gd name="T5" fmla="*/ 0 h 351"/>
                              <a:gd name="T6" fmla="*/ 0 w 1935"/>
                              <a:gd name="T7" fmla="*/ 0 h 351"/>
                              <a:gd name="T8" fmla="*/ 0 w 1935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35" h="351">
                                <a:moveTo>
                                  <a:pt x="0" y="350"/>
                                </a:moveTo>
                                <a:lnTo>
                                  <a:pt x="1934" y="350"/>
                                </a:lnTo>
                                <a:lnTo>
                                  <a:pt x="1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645557" name="Freeform 76"/>
                        <wps:cNvSpPr>
                          <a:spLocks/>
                        </wps:cNvSpPr>
                        <wps:spPr bwMode="auto">
                          <a:xfrm>
                            <a:off x="0" y="768"/>
                            <a:ext cx="1982" cy="480"/>
                          </a:xfrm>
                          <a:custGeom>
                            <a:avLst/>
                            <a:gdLst>
                              <a:gd name="T0" fmla="*/ 1981 w 1982"/>
                              <a:gd name="T1" fmla="*/ 0 h 480"/>
                              <a:gd name="T2" fmla="*/ 0 w 1982"/>
                              <a:gd name="T3" fmla="*/ 0 h 480"/>
                              <a:gd name="T4" fmla="*/ 0 w 1982"/>
                              <a:gd name="T5" fmla="*/ 479 h 480"/>
                              <a:gd name="T6" fmla="*/ 1981 w 1982"/>
                              <a:gd name="T7" fmla="*/ 479 h 480"/>
                              <a:gd name="T8" fmla="*/ 1981 w 198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82" h="480">
                                <a:moveTo>
                                  <a:pt x="1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981" y="479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605125" name="Freeform 77"/>
                        <wps:cNvSpPr>
                          <a:spLocks/>
                        </wps:cNvSpPr>
                        <wps:spPr bwMode="auto">
                          <a:xfrm>
                            <a:off x="0" y="768"/>
                            <a:ext cx="1847" cy="351"/>
                          </a:xfrm>
                          <a:custGeom>
                            <a:avLst/>
                            <a:gdLst>
                              <a:gd name="T0" fmla="*/ 0 w 1847"/>
                              <a:gd name="T1" fmla="*/ 350 h 351"/>
                              <a:gd name="T2" fmla="*/ 1846 w 1847"/>
                              <a:gd name="T3" fmla="*/ 350 h 351"/>
                              <a:gd name="T4" fmla="*/ 1846 w 1847"/>
                              <a:gd name="T5" fmla="*/ 0 h 351"/>
                              <a:gd name="T6" fmla="*/ 0 w 1847"/>
                              <a:gd name="T7" fmla="*/ 0 h 351"/>
                              <a:gd name="T8" fmla="*/ 0 w 184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47" h="351">
                                <a:moveTo>
                                  <a:pt x="0" y="350"/>
                                </a:moveTo>
                                <a:lnTo>
                                  <a:pt x="1846" y="350"/>
                                </a:lnTo>
                                <a:lnTo>
                                  <a:pt x="1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147447" name="Freeform 78"/>
                        <wps:cNvSpPr>
                          <a:spLocks/>
                        </wps:cNvSpPr>
                        <wps:spPr bwMode="auto">
                          <a:xfrm>
                            <a:off x="757" y="488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33683" name="Freeform 79"/>
                        <wps:cNvSpPr>
                          <a:spLocks/>
                        </wps:cNvSpPr>
                        <wps:spPr bwMode="auto">
                          <a:xfrm>
                            <a:off x="103" y="1537"/>
                            <a:ext cx="1352" cy="480"/>
                          </a:xfrm>
                          <a:custGeom>
                            <a:avLst/>
                            <a:gdLst>
                              <a:gd name="T0" fmla="*/ 1351 w 1352"/>
                              <a:gd name="T1" fmla="*/ 0 h 480"/>
                              <a:gd name="T2" fmla="*/ 0 w 1352"/>
                              <a:gd name="T3" fmla="*/ 0 h 480"/>
                              <a:gd name="T4" fmla="*/ 0 w 1352"/>
                              <a:gd name="T5" fmla="*/ 479 h 480"/>
                              <a:gd name="T6" fmla="*/ 1351 w 1352"/>
                              <a:gd name="T7" fmla="*/ 479 h 480"/>
                              <a:gd name="T8" fmla="*/ 1351 w 135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2" h="480">
                                <a:moveTo>
                                  <a:pt x="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351" y="479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064191" name="Freeform 80"/>
                        <wps:cNvSpPr>
                          <a:spLocks/>
                        </wps:cNvSpPr>
                        <wps:spPr bwMode="auto">
                          <a:xfrm>
                            <a:off x="103" y="1537"/>
                            <a:ext cx="1187" cy="35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50 h 351"/>
                              <a:gd name="T2" fmla="*/ 1186 w 1187"/>
                              <a:gd name="T3" fmla="*/ 350 h 351"/>
                              <a:gd name="T4" fmla="*/ 1186 w 1187"/>
                              <a:gd name="T5" fmla="*/ 0 h 351"/>
                              <a:gd name="T6" fmla="*/ 0 w 1187"/>
                              <a:gd name="T7" fmla="*/ 0 h 351"/>
                              <a:gd name="T8" fmla="*/ 0 w 118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51">
                                <a:moveTo>
                                  <a:pt x="0" y="350"/>
                                </a:moveTo>
                                <a:lnTo>
                                  <a:pt x="1186" y="35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190741" name="Freeform 81"/>
                        <wps:cNvSpPr>
                          <a:spLocks/>
                        </wps:cNvSpPr>
                        <wps:spPr bwMode="auto">
                          <a:xfrm>
                            <a:off x="757" y="1257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6184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107"/>
                            <a:ext cx="158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55F83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OWNER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OPER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16"/>
                                  <w:w w:val="102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61794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845"/>
                            <a:ext cx="1450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65352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STORE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C3E5B" id="Group 73" o:spid="_x0000_s1042" style="width:102.15pt;height:100.9pt;mso-position-horizontal-relative:char;mso-position-vertical-relative:line" coordsize="2043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">
                <v:shape id="Freeform 74" o:spid="_x0000_s1043" style="position:absolute;width:2043;height:480;visibility:visible;mso-wrap-style:square;v-text-anchor:top" coordsize="2043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" path="m2042,l,,,479r2042,l2042,xe" fillcolor="#98b00d" stroked="f">
                  <v:path arrowok="t" o:connecttype="custom" o:connectlocs="2042,0;0,0;0,479;2042,479;2042,0" o:connectangles="0,0,0,0,0"/>
                </v:shape>
                <v:shape id="Freeform 75" o:spid="_x0000_s1044" style="position:absolute;width:1935;height:351;visibility:visible;mso-wrap-style:square;v-text-anchor:top" coordsize="193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" path="m,350r1934,l1934,,,,,350xe" fillcolor="#3c3c3b" stroked="f">
                  <v:path arrowok="t" o:connecttype="custom" o:connectlocs="0,350;1934,350;1934,0;0,0;0,350" o:connectangles="0,0,0,0,0"/>
                </v:shape>
                <v:shape id="Freeform 76" o:spid="_x0000_s1045" style="position:absolute;top:768;width:1982;height:480;visibility:visible;mso-wrap-style:square;v-text-anchor:top" coordsize="198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" path="m1981,l,,,479r1981,l1981,xe" fillcolor="#98b00d" stroked="f">
                  <v:path arrowok="t" o:connecttype="custom" o:connectlocs="1981,0;0,0;0,479;1981,479;1981,0" o:connectangles="0,0,0,0,0"/>
                </v:shape>
                <v:shape id="Freeform 77" o:spid="_x0000_s1046" style="position:absolute;top:768;width:1847;height:351;visibility:visible;mso-wrap-style:square;v-text-anchor:top" coordsize="184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" path="m,350r1846,l1846,,,,,350xe" fillcolor="#3c3c3b" stroked="f">
                  <v:path arrowok="t" o:connecttype="custom" o:connectlocs="0,350;1846,350;1846,0;0,0;0,350" o:connectangles="0,0,0,0,0"/>
                </v:shape>
                <v:shape id="Freeform 78" o:spid="_x0000_s1047" style="position:absolute;left:757;top:488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Freeform 79" o:spid="_x0000_s1048" style="position:absolute;left:103;top:1537;width:1352;height:480;visibility:visible;mso-wrap-style:square;v-text-anchor:top" coordsize="135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" path="m1351,l,,,479r1351,l1351,xe" fillcolor="#98b00d" stroked="f">
                  <v:path arrowok="t" o:connecttype="custom" o:connectlocs="1351,0;0,0;0,479;1351,479;1351,0" o:connectangles="0,0,0,0,0"/>
                </v:shape>
                <v:shape id="Freeform 80" o:spid="_x0000_s1049" style="position:absolute;left:103;top:1537;width:1187;height:351;visibility:visible;mso-wrap-style:square;v-text-anchor:top" coordsize="118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" path="m,350r1186,l1186,,,,,350xe" fillcolor="#3c3c3b" stroked="f">
                  <v:path arrowok="t" o:connecttype="custom" o:connectlocs="0,350;1186,350;1186,0;0,0;0,350" o:connectangles="0,0,0,0,0"/>
                </v:shape>
                <v:shape id="Freeform 81" o:spid="_x0000_s1050" style="position:absolute;left:757;top:1257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Text Box 82" o:spid="_x0000_s1051" type="#_x0000_t202" style="position:absolute;left:155;top:107;width:1583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" filled="f" stroked="f">
                  <v:textbox inset="0,0,0,0">
                    <w:txbxContent>
                      <w:p w14:paraId="3A755F83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OWNER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OPER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16"/>
                            <w:w w:val="10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TOR</w:t>
                        </w:r>
                      </w:p>
                    </w:txbxContent>
                  </v:textbox>
                </v:shape>
                <v:shape id="Text Box 83" o:spid="_x0000_s1052" type="#_x0000_t202" style="position:absolute;left:155;top:845;width:1450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" filled="f" stroked="f">
                  <v:textbox inset="0,0,0,0">
                    <w:txbxContent>
                      <w:p w14:paraId="33B65352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STORE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MANAGER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54A18">
        <w:rPr>
          <w:rFonts w:ascii="Avenir Black" w:hAnsi="Avenir Black" w:cs="Avenir Black"/>
          <w:position w:val="21"/>
          <w:sz w:val="20"/>
          <w:szCs w:val="20"/>
        </w:rPr>
        <w:t xml:space="preserve"> </w:t>
      </w:r>
      <w:r w:rsidR="00D54A18">
        <w:rPr>
          <w:rFonts w:ascii="Avenir Black" w:hAnsi="Avenir Black" w:cs="Avenir Black"/>
          <w:position w:val="21"/>
          <w:sz w:val="20"/>
          <w:szCs w:val="20"/>
        </w:rPr>
        <w:tab/>
      </w:r>
      <w:r>
        <w:rPr>
          <w:rFonts w:ascii="Avenir Black" w:hAnsi="Avenir Black" w:cs="Avenir Black"/>
          <w:noProof/>
          <w:position w:val="21"/>
          <w:sz w:val="20"/>
          <w:szCs w:val="20"/>
        </w:rPr>
        <mc:AlternateContent>
          <mc:Choice Requires="wpg">
            <w:drawing>
              <wp:inline distT="0" distB="0" distL="0" distR="0" wp14:anchorId="14899029" wp14:editId="27393852">
                <wp:extent cx="858520" cy="482600"/>
                <wp:effectExtent l="0" t="4445" r="635" b="0"/>
                <wp:docPr id="821797592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8520" cy="482600"/>
                          <a:chOff x="0" y="0"/>
                          <a:chExt cx="1352" cy="760"/>
                        </a:xfrm>
                      </wpg:grpSpPr>
                      <wps:wsp>
                        <wps:cNvPr id="2032617383" name="Freeform 85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1352" cy="480"/>
                          </a:xfrm>
                          <a:custGeom>
                            <a:avLst/>
                            <a:gdLst>
                              <a:gd name="T0" fmla="*/ 1351 w 1352"/>
                              <a:gd name="T1" fmla="*/ 0 h 480"/>
                              <a:gd name="T2" fmla="*/ 0 w 1352"/>
                              <a:gd name="T3" fmla="*/ 0 h 480"/>
                              <a:gd name="T4" fmla="*/ 0 w 1352"/>
                              <a:gd name="T5" fmla="*/ 479 h 480"/>
                              <a:gd name="T6" fmla="*/ 1351 w 1352"/>
                              <a:gd name="T7" fmla="*/ 479 h 480"/>
                              <a:gd name="T8" fmla="*/ 1351 w 135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2" h="480">
                                <a:moveTo>
                                  <a:pt x="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351" y="479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963537" name="Freeform 86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1187" cy="35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50 h 351"/>
                              <a:gd name="T2" fmla="*/ 1186 w 1187"/>
                              <a:gd name="T3" fmla="*/ 350 h 351"/>
                              <a:gd name="T4" fmla="*/ 1186 w 1187"/>
                              <a:gd name="T5" fmla="*/ 0 h 351"/>
                              <a:gd name="T6" fmla="*/ 0 w 1187"/>
                              <a:gd name="T7" fmla="*/ 0 h 351"/>
                              <a:gd name="T8" fmla="*/ 0 w 118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51">
                                <a:moveTo>
                                  <a:pt x="0" y="350"/>
                                </a:moveTo>
                                <a:lnTo>
                                  <a:pt x="1186" y="35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089118" name="Freeform 87"/>
                        <wps:cNvSpPr>
                          <a:spLocks/>
                        </wps:cNvSpPr>
                        <wps:spPr bwMode="auto">
                          <a:xfrm>
                            <a:off x="443" y="0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70F55" id="Group 84" o:spid="_x0000_s1026" style="width:67.6pt;height:38pt;mso-position-horizontal-relative:char;mso-position-vertical-relative:line" coordsize="135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">
                <v:shape id="Freeform 85" o:spid="_x0000_s1027" style="position:absolute;top:279;width:1352;height:480;visibility:visible;mso-wrap-style:square;v-text-anchor:top" coordsize="135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" path="m1351,l,,,479r1351,l1351,xe" fillcolor="#98b00d" stroked="f">
                  <v:path arrowok="t" o:connecttype="custom" o:connectlocs="1351,0;0,0;0,479;1351,479;1351,0" o:connectangles="0,0,0,0,0"/>
                </v:shape>
                <v:shape id="Freeform 86" o:spid="_x0000_s1028" style="position:absolute;top:279;width:1187;height:351;visibility:visible;mso-wrap-style:square;v-text-anchor:top" coordsize="118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" path="m,350r1186,l1186,,,,,350xe" fillcolor="#3c3c3b" stroked="f">
                  <v:path arrowok="t" o:connecttype="custom" o:connectlocs="0,350;1186,350;1186,0;0,0;0,350" o:connectangles="0,0,0,0,0"/>
                </v:shape>
                <v:shape id="Freeform 87" o:spid="_x0000_s1029" style="position:absolute;left:443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" path="m465,l,,,207r232,63l465,207,465,xe" fillcolor="#e52713" stroked="f">
                  <v:path arrowok="t" o:connecttype="custom" o:connectlocs="465,0;0,0;0,207;232,270;465,207;465,0" o:connectangles="0,0,0,0,0,0"/>
                </v:shape>
                <w10:anchorlock/>
              </v:group>
            </w:pict>
          </mc:Fallback>
        </mc:AlternateContent>
      </w:r>
    </w:p>
    <w:p w14:paraId="70F2EAEA" w14:textId="77777777" w:rsidR="00D54A18" w:rsidRDefault="00D54A18">
      <w:pPr>
        <w:pStyle w:val="BodyText"/>
        <w:kinsoku w:val="0"/>
        <w:overflowPunct w:val="0"/>
        <w:spacing w:before="8"/>
        <w:ind w:left="0" w:firstLine="0"/>
        <w:rPr>
          <w:rFonts w:ascii="Avenir Black" w:hAnsi="Avenir Black" w:cs="Avenir Black"/>
          <w:b/>
          <w:bCs/>
          <w:sz w:val="26"/>
          <w:szCs w:val="26"/>
        </w:rPr>
      </w:pPr>
    </w:p>
    <w:p w14:paraId="322B06EC" w14:textId="4B147781" w:rsidR="00D54A18" w:rsidRDefault="006E30D2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088A5D0" wp14:editId="256266F4">
                <wp:extent cx="6148705" cy="236855"/>
                <wp:effectExtent l="635" t="7620" r="3810" b="3175"/>
                <wp:docPr id="65528358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95678565" name="Freeform 8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045355" name="Freeform 9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713807" name="Freeform 91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031624" name="Freeform 92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194536" name="Freeform 9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628515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A6212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8A5D0" id="Group 88" o:spid="_x0000_s105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">
                <v:shape id="Freeform 89" o:spid="_x0000_s105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" path="m,l9592,r,327l,327,,xe" fillcolor="#e52713" stroked="f">
                  <v:path arrowok="t" o:connecttype="custom" o:connectlocs="0,0;9592,0;9592,327;0,327;0,0" o:connectangles="0,0,0,0,0"/>
                </v:shape>
                <v:shape id="Freeform 90" o:spid="_x0000_s105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" path="m,l9637,e" filled="f" strokecolor="white" strokeweight="2.25pt">
                  <v:path arrowok="t" o:connecttype="custom" o:connectlocs="0,0;9637,0" o:connectangles="0,0"/>
                </v:shape>
                <v:shape id="Freeform 91" o:spid="_x0000_s105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" path="m,282l,e" filled="f" strokecolor="white" strokeweight="2.25pt">
                  <v:path arrowok="t" o:connecttype="custom" o:connectlocs="0,282;0,0" o:connectangles="0,0"/>
                </v:shape>
                <v:shape id="Freeform 92" o:spid="_x0000_s105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" path="m,282l,e" filled="f" strokecolor="white" strokeweight="2.25pt">
                  <v:path arrowok="t" o:connecttype="custom" o:connectlocs="0,282;0,0" o:connectangles="0,0"/>
                </v:shape>
                <v:shape id="Freeform 93" o:spid="_x0000_s105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" path="m,l9637,e" filled="f" strokecolor="white" strokeweight="2.25pt">
                  <v:path arrowok="t" o:connecttype="custom" o:connectlocs="0,0;9637,0" o:connectangles="0,0"/>
                </v:shape>
                <v:shape id="Text Box 94" o:spid="_x0000_s105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" filled="f" stroked="f">
                  <v:textbox inset="0,0,0,0">
                    <w:txbxContent>
                      <w:p w14:paraId="4CEA6212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B56593" w14:textId="77777777" w:rsidR="00D54A18" w:rsidRDefault="00D54A18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  <w:sectPr w:rsidR="00D54A18">
          <w:type w:val="continuous"/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45068A13" w14:textId="5F8B31D4" w:rsidR="00D54A18" w:rsidRDefault="006E30D2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4F9E694A" wp14:editId="6E08B817">
                <wp:simplePos x="0" y="0"/>
                <wp:positionH relativeFrom="page">
                  <wp:posOffset>4118610</wp:posOffset>
                </wp:positionH>
                <wp:positionV relativeFrom="paragraph">
                  <wp:posOffset>-1436370</wp:posOffset>
                </wp:positionV>
                <wp:extent cx="858520" cy="482600"/>
                <wp:effectExtent l="0" t="0" r="0" b="0"/>
                <wp:wrapNone/>
                <wp:docPr id="14803095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8520" cy="482600"/>
                          <a:chOff x="6486" y="-2262"/>
                          <a:chExt cx="1352" cy="760"/>
                        </a:xfrm>
                      </wpg:grpSpPr>
                      <wps:wsp>
                        <wps:cNvPr id="2038429343" name="Freeform 96"/>
                        <wps:cNvSpPr>
                          <a:spLocks/>
                        </wps:cNvSpPr>
                        <wps:spPr bwMode="auto">
                          <a:xfrm>
                            <a:off x="6486" y="-1982"/>
                            <a:ext cx="1352" cy="480"/>
                          </a:xfrm>
                          <a:custGeom>
                            <a:avLst/>
                            <a:gdLst>
                              <a:gd name="T0" fmla="*/ 1351 w 1352"/>
                              <a:gd name="T1" fmla="*/ 0 h 480"/>
                              <a:gd name="T2" fmla="*/ 0 w 1352"/>
                              <a:gd name="T3" fmla="*/ 0 h 480"/>
                              <a:gd name="T4" fmla="*/ 0 w 1352"/>
                              <a:gd name="T5" fmla="*/ 479 h 480"/>
                              <a:gd name="T6" fmla="*/ 1351 w 1352"/>
                              <a:gd name="T7" fmla="*/ 479 h 480"/>
                              <a:gd name="T8" fmla="*/ 1351 w 135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2" h="480">
                                <a:moveTo>
                                  <a:pt x="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351" y="479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83157" name="Freeform 97"/>
                        <wps:cNvSpPr>
                          <a:spLocks/>
                        </wps:cNvSpPr>
                        <wps:spPr bwMode="auto">
                          <a:xfrm>
                            <a:off x="6486" y="-1982"/>
                            <a:ext cx="1187" cy="35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50 h 351"/>
                              <a:gd name="T2" fmla="*/ 1186 w 1187"/>
                              <a:gd name="T3" fmla="*/ 350 h 351"/>
                              <a:gd name="T4" fmla="*/ 1186 w 1187"/>
                              <a:gd name="T5" fmla="*/ 0 h 351"/>
                              <a:gd name="T6" fmla="*/ 0 w 1187"/>
                              <a:gd name="T7" fmla="*/ 0 h 351"/>
                              <a:gd name="T8" fmla="*/ 0 w 118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51">
                                <a:moveTo>
                                  <a:pt x="0" y="350"/>
                                </a:moveTo>
                                <a:lnTo>
                                  <a:pt x="1186" y="35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703634" name="Freeform 98"/>
                        <wps:cNvSpPr>
                          <a:spLocks/>
                        </wps:cNvSpPr>
                        <wps:spPr bwMode="auto">
                          <a:xfrm>
                            <a:off x="6929" y="-2262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BDA91" id="Group 95" o:spid="_x0000_s1026" style="position:absolute;margin-left:324.3pt;margin-top:-113.1pt;width:67.6pt;height:38pt;z-index:-251662336;mso-position-horizontal-relative:page" coordorigin="6486,-2262" coordsize="135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" o:allowincell="f">
                <v:shape id="Freeform 96" o:spid="_x0000_s1027" style="position:absolute;left:6486;top:-1982;width:1352;height:480;visibility:visible;mso-wrap-style:square;v-text-anchor:top" coordsize="135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" path="m1351,l,,,479r1351,l1351,xe" fillcolor="#98b00d" stroked="f">
                  <v:path arrowok="t" o:connecttype="custom" o:connectlocs="1351,0;0,0;0,479;1351,479;1351,0" o:connectangles="0,0,0,0,0"/>
                </v:shape>
                <v:shape id="Freeform 97" o:spid="_x0000_s1028" style="position:absolute;left:6486;top:-1982;width:1187;height:351;visibility:visible;mso-wrap-style:square;v-text-anchor:top" coordsize="118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" path="m,350r1186,l1186,,,,,350xe" fillcolor="#3c3c3b" stroked="f">
                  <v:path arrowok="t" o:connecttype="custom" o:connectlocs="0,350;1186,350;1186,0;0,0;0,350" o:connectangles="0,0,0,0,0"/>
                </v:shape>
                <v:shape id="Freeform 98" o:spid="_x0000_s1029" style="position:absolute;left:6929;top:-2262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" path="m465,l,,,207r232,63l465,207,465,xe" fillcolor="#e52713" stroked="f">
                  <v:path arrowok="t" o:connecttype="custom" o:connectlocs="465,0;0,0;0,207;232,270;465,207;465,0" o:connectangles="0,0,0,0,0,0"/>
                </v:shape>
                <w10:wrap anchorx="page"/>
              </v:group>
            </w:pict>
          </mc:Fallback>
        </mc:AlternateContent>
      </w:r>
      <w:r w:rsidR="00D54A18">
        <w:rPr>
          <w:color w:val="1D1D1B"/>
        </w:rPr>
        <w:t>INTERNAL</w:t>
      </w:r>
    </w:p>
    <w:p w14:paraId="26EBD44B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403C0F79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Managers</w:t>
      </w:r>
    </w:p>
    <w:p w14:paraId="5B2A60B5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03CCF219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Foodstuffs’</w:t>
      </w:r>
      <w:r>
        <w:rPr>
          <w:rFonts w:ascii="Avenir" w:hAnsi="Avenir" w:cs="Avenir"/>
          <w:color w:val="1D1D1B"/>
          <w:spacing w:val="-4"/>
          <w:sz w:val="18"/>
          <w:szCs w:val="18"/>
        </w:rPr>
        <w:t xml:space="preserve"> </w:t>
      </w:r>
      <w:r>
        <w:rPr>
          <w:rFonts w:ascii="Avenir" w:hAnsi="Avenir" w:cs="Avenir"/>
          <w:color w:val="1D1D1B"/>
          <w:sz w:val="18"/>
          <w:szCs w:val="18"/>
        </w:rPr>
        <w:t>employees</w:t>
      </w:r>
    </w:p>
    <w:p w14:paraId="68706399" w14:textId="77777777" w:rsidR="00D54A18" w:rsidRDefault="00D54A18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rFonts w:ascii="Times" w:hAnsi="Times" w:cs="Times"/>
          <w:b w:val="0"/>
          <w:bCs w:val="0"/>
          <w:sz w:val="24"/>
          <w:szCs w:val="24"/>
        </w:rPr>
        <w:br w:type="column"/>
      </w:r>
      <w:r>
        <w:rPr>
          <w:color w:val="1D1D1B"/>
        </w:rPr>
        <w:t>EXTERNAL</w:t>
      </w:r>
    </w:p>
    <w:p w14:paraId="3AA9DF77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14:paraId="21EEADE0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Customers</w:t>
      </w:r>
    </w:p>
    <w:p w14:paraId="5C913574" w14:textId="77777777" w:rsidR="00D54A18" w:rsidRDefault="00D54A18">
      <w:pPr>
        <w:pStyle w:val="ListParagraph"/>
        <w:numPr>
          <w:ilvl w:val="0"/>
          <w:numId w:val="10"/>
        </w:numPr>
        <w:tabs>
          <w:tab w:val="left" w:pos="1011"/>
        </w:tabs>
        <w:kinsoku w:val="0"/>
        <w:overflowPunct w:val="0"/>
        <w:spacing w:before="67"/>
        <w:rPr>
          <w:rFonts w:ascii="Avenir" w:hAnsi="Avenir" w:cs="Avenir"/>
          <w:color w:val="000000"/>
          <w:sz w:val="18"/>
          <w:szCs w:val="18"/>
        </w:rPr>
        <w:sectPr w:rsidR="00D54A18">
          <w:type w:val="continuous"/>
          <w:pgSz w:w="11910" w:h="16840"/>
          <w:pgMar w:top="580" w:right="880" w:bottom="280" w:left="880" w:header="720" w:footer="720" w:gutter="0"/>
          <w:cols w:num="2" w:space="720" w:equalWidth="0">
            <w:col w:w="2819" w:space="785"/>
            <w:col w:w="6546"/>
          </w:cols>
          <w:noEndnote/>
        </w:sectPr>
      </w:pPr>
    </w:p>
    <w:p w14:paraId="49BC7D21" w14:textId="77777777" w:rsidR="00D54A18" w:rsidRDefault="00D54A18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</w:pPr>
    </w:p>
    <w:p w14:paraId="5F193A98" w14:textId="2146B0D7" w:rsidR="00D54A18" w:rsidRDefault="006E30D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B3A216A" wp14:editId="58571ED5">
                <wp:extent cx="6148705" cy="236855"/>
                <wp:effectExtent l="635" t="1905" r="3810" b="0"/>
                <wp:docPr id="1318527533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220305789" name="Freeform 100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68855" name="Freeform 10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903221" name="Freeform 102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85328" name="Freeform 103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478991" name="Freeform 104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05374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220A2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A216A" id="Group 99" o:spid="_x0000_s106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">
                <v:shape id="Freeform 100" o:spid="_x0000_s106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" path="m,l9592,r,327l,327,,xe" fillcolor="#e52713" stroked="f">
                  <v:path arrowok="t" o:connecttype="custom" o:connectlocs="0,0;9592,0;9592,327;0,327;0,0" o:connectangles="0,0,0,0,0"/>
                </v:shape>
                <v:shape id="Freeform 101" o:spid="_x0000_s106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" path="m,l9637,e" filled="f" strokecolor="white" strokeweight="2.25pt">
                  <v:path arrowok="t" o:connecttype="custom" o:connectlocs="0,0;9637,0" o:connectangles="0,0"/>
                </v:shape>
                <v:shape id="Freeform 102" o:spid="_x0000_s106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" path="m,282l,e" filled="f" strokecolor="white" strokeweight="2.25pt">
                  <v:path arrowok="t" o:connecttype="custom" o:connectlocs="0,282;0,0" o:connectangles="0,0"/>
                </v:shape>
                <v:shape id="Freeform 103" o:spid="_x0000_s106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" path="m,282l,e" filled="f" strokecolor="white" strokeweight="2.25pt">
                  <v:path arrowok="t" o:connecttype="custom" o:connectlocs="0,282;0,0" o:connectangles="0,0"/>
                </v:shape>
                <v:shape id="Freeform 104" o:spid="_x0000_s106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" path="m,l9637,e" filled="f" strokecolor="white" strokeweight="2.25pt">
                  <v:path arrowok="t" o:connecttype="custom" o:connectlocs="0,0;9637,0" o:connectangles="0,0"/>
                </v:shape>
                <v:shape id="Text Box 105" o:spid="_x0000_s106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" filled="f" stroked="f">
                  <v:textbox inset="0,0,0,0">
                    <w:txbxContent>
                      <w:p w14:paraId="4BA220A2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D54A18" w14:paraId="512D7E46" w14:textId="77777777">
        <w:trPr>
          <w:trHeight w:hRule="exact" w:val="2959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5E9D0BA" w14:textId="77777777" w:rsidR="00D54A18" w:rsidRDefault="00D54A18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55F964E8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before="43" w:line="200" w:lineRule="exact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Effectively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resolve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related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enquiries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/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complaints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when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able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escalate issues to management when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required.</w:t>
            </w:r>
          </w:p>
          <w:p w14:paraId="5BA1035A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203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 instructions of manager and senior team members.</w:t>
            </w:r>
          </w:p>
          <w:p w14:paraId="4B0A8330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Assist in other departments when required at the direction of the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manager.</w:t>
            </w:r>
          </w:p>
          <w:p w14:paraId="6D57AD10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Adhere to the food safety policies and guidelines of each department worked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in.</w:t>
            </w:r>
          </w:p>
          <w:p w14:paraId="57973CD7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Food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preparation.</w:t>
            </w:r>
          </w:p>
          <w:p w14:paraId="6005F206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Assist in ensuring deliveries are unloaded in a timely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fashion.</w:t>
            </w:r>
          </w:p>
          <w:p w14:paraId="5F22BBED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Enhance the image of the store by implementation of agreed standards of display</w:t>
            </w:r>
            <w:r>
              <w:rPr>
                <w:rFonts w:ascii="Avenir" w:hAnsi="Avenir" w:cs="Avenir"/>
                <w:color w:val="1D1D1B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 presentation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stock.</w:t>
            </w:r>
          </w:p>
          <w:p w14:paraId="52905494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Ensure the appropriate stock rotation policy is adhered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to.</w:t>
            </w:r>
          </w:p>
          <w:p w14:paraId="060997AC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Ensure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aisles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are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kept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clear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rubbish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blockages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proofErr w:type="gramEnd"/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allowing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clear customer access.</w:t>
            </w:r>
          </w:p>
          <w:p w14:paraId="390C5629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Process all customer orders as per company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guidelines.</w:t>
            </w:r>
          </w:p>
          <w:p w14:paraId="295230F9" w14:textId="77777777" w:rsidR="00D54A18" w:rsidRDefault="00D54A18">
            <w:pPr>
              <w:pStyle w:val="TableParagraph"/>
              <w:numPr>
                <w:ilvl w:val="0"/>
                <w:numId w:val="9"/>
              </w:numPr>
              <w:tabs>
                <w:tab w:val="left" w:pos="758"/>
              </w:tabs>
              <w:kinsoku w:val="0"/>
              <w:overflowPunct w:val="0"/>
              <w:spacing w:line="22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Complete housekeeping / cleaning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responsibilities.</w:t>
            </w:r>
          </w:p>
        </w:tc>
      </w:tr>
      <w:tr w:rsidR="00D54A18" w14:paraId="77C3733F" w14:textId="77777777">
        <w:trPr>
          <w:trHeight w:hRule="exact" w:val="557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95217A6" w14:textId="77777777" w:rsidR="00D54A18" w:rsidRDefault="00D54A18">
            <w:pPr>
              <w:pStyle w:val="TableParagraph"/>
              <w:kinsoku w:val="0"/>
              <w:overflowPunct w:val="0"/>
              <w:spacing w:before="8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3D621B70" w14:textId="77777777" w:rsidR="00D54A18" w:rsidRDefault="00D54A18">
            <w:pPr>
              <w:pStyle w:val="TableParagraph"/>
              <w:numPr>
                <w:ilvl w:val="0"/>
                <w:numId w:val="8"/>
              </w:numPr>
              <w:tabs>
                <w:tab w:val="left" w:pos="758"/>
              </w:tabs>
              <w:kinsoku w:val="0"/>
              <w:overflowPunct w:val="0"/>
              <w:spacing w:before="102" w:line="200" w:lineRule="exact"/>
              <w:ind w:right="228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Health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Policy,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Safety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Policy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procedures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 store</w:t>
            </w:r>
          </w:p>
        </w:tc>
      </w:tr>
      <w:tr w:rsidR="00D54A18" w14:paraId="2CAB124B" w14:textId="77777777">
        <w:trPr>
          <w:trHeight w:hRule="exact" w:val="499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02936BE" w14:textId="77777777" w:rsidR="00D54A18" w:rsidRDefault="00D54A18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6825DE6E" w14:textId="77777777" w:rsidR="00D54A18" w:rsidRDefault="00D54A18">
            <w:pPr>
              <w:pStyle w:val="TableParagraph"/>
              <w:numPr>
                <w:ilvl w:val="0"/>
                <w:numId w:val="7"/>
              </w:numPr>
              <w:tabs>
                <w:tab w:val="left" w:pos="758"/>
              </w:tabs>
              <w:kinsoku w:val="0"/>
              <w:overflowPunct w:val="0"/>
              <w:spacing w:before="22" w:line="223" w:lineRule="exact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Contribute effectively as a team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member.</w:t>
            </w:r>
          </w:p>
          <w:p w14:paraId="0FD2FFC6" w14:textId="77777777" w:rsidR="00D54A18" w:rsidRDefault="00D54A18">
            <w:pPr>
              <w:pStyle w:val="TableParagraph"/>
              <w:numPr>
                <w:ilvl w:val="0"/>
                <w:numId w:val="7"/>
              </w:numPr>
              <w:tabs>
                <w:tab w:val="left" w:pos="758"/>
              </w:tabs>
              <w:kinsoku w:val="0"/>
              <w:overflowPunct w:val="0"/>
              <w:spacing w:line="22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Live the store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values.</w:t>
            </w:r>
          </w:p>
        </w:tc>
      </w:tr>
    </w:tbl>
    <w:p w14:paraId="39E98609" w14:textId="77777777" w:rsidR="00D54A18" w:rsidRDefault="00D54A18">
      <w:pPr>
        <w:sectPr w:rsidR="00D54A18">
          <w:type w:val="continuous"/>
          <w:pgSz w:w="11910" w:h="16840"/>
          <w:pgMar w:top="580" w:right="880" w:bottom="280" w:left="880" w:header="720" w:footer="720" w:gutter="0"/>
          <w:cols w:space="720" w:equalWidth="0">
            <w:col w:w="10150"/>
          </w:cols>
          <w:noEndnote/>
        </w:sectPr>
      </w:pPr>
    </w:p>
    <w:p w14:paraId="4EC7E95A" w14:textId="77777777" w:rsidR="00D54A18" w:rsidRDefault="00D54A18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14:paraId="664FF29E" w14:textId="657205F7" w:rsidR="00D54A18" w:rsidRDefault="006E30D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D68B713" wp14:editId="4ACE3FCA">
                <wp:extent cx="6148705" cy="236855"/>
                <wp:effectExtent l="635" t="1270" r="3810" b="0"/>
                <wp:docPr id="23660939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523726272" name="Freeform 10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23843" name="Freeform 10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773321" name="Freeform 109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521694" name="Freeform 110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851402" name="Freeform 11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62510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5D078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8B713" id="Group 106" o:spid="_x0000_s106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">
                <v:shape id="Freeform 107" o:spid="_x0000_s106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" path="m,l9592,r,327l,327,,xe" fillcolor="#e52713" stroked="f">
                  <v:path arrowok="t" o:connecttype="custom" o:connectlocs="0,0;9592,0;9592,327;0,327;0,0" o:connectangles="0,0,0,0,0"/>
                </v:shape>
                <v:shape id="Freeform 108" o:spid="_x0000_s106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" path="m,l9637,e" filled="f" strokecolor="white" strokeweight="2.25pt">
                  <v:path arrowok="t" o:connecttype="custom" o:connectlocs="0,0;9637,0" o:connectangles="0,0"/>
                </v:shape>
                <v:shape id="Freeform 109" o:spid="_x0000_s107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" path="m,282l,e" filled="f" strokecolor="white" strokeweight="2.25pt">
                  <v:path arrowok="t" o:connecttype="custom" o:connectlocs="0,282;0,0" o:connectangles="0,0"/>
                </v:shape>
                <v:shape id="Freeform 110" o:spid="_x0000_s107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" path="m,282l,e" filled="f" strokecolor="white" strokeweight="2.25pt">
                  <v:path arrowok="t" o:connecttype="custom" o:connectlocs="0,282;0,0" o:connectangles="0,0"/>
                </v:shape>
                <v:shape id="Freeform 111" o:spid="_x0000_s107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" path="m,l9637,e" filled="f" strokecolor="white" strokeweight="2.25pt">
                  <v:path arrowok="t" o:connecttype="custom" o:connectlocs="0,0;9637,0" o:connectangles="0,0"/>
                </v:shape>
                <v:shape id="Text Box 112" o:spid="_x0000_s107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" filled="f" stroked="f">
                  <v:textbox inset="0,0,0,0">
                    <w:txbxContent>
                      <w:p w14:paraId="6EF5D078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8"/>
      </w:tblGrid>
      <w:tr w:rsidR="00D54A18" w14:paraId="6BFC71FF" w14:textId="77777777">
        <w:trPr>
          <w:trHeight w:hRule="exact" w:val="214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41B77D5" w14:textId="77777777" w:rsidR="00D54A18" w:rsidRDefault="00D54A18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4CD0F773" w14:textId="77777777" w:rsidR="00D54A18" w:rsidRDefault="00D54A18">
            <w:pPr>
              <w:pStyle w:val="TableParagraph"/>
              <w:kinsoku w:val="0"/>
              <w:overflowPunct w:val="0"/>
              <w:spacing w:before="23" w:line="223" w:lineRule="exact"/>
              <w:ind w:left="188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07B1E527" w14:textId="77777777" w:rsidR="00D54A18" w:rsidRDefault="00D54A18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4EB0ABA2" w14:textId="77777777" w:rsidR="00D54A18" w:rsidRDefault="00D54A18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14:paraId="6AB554F8" w14:textId="77777777" w:rsidR="00D54A18" w:rsidRDefault="00D54A18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Is outgoing and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supportive;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4989963E" w14:textId="77777777" w:rsidR="00D54A18" w:rsidRDefault="00D54A18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14:paraId="3E55B4CC" w14:textId="77777777" w:rsidR="00D54A18" w:rsidRDefault="00D54A18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14:paraId="7905BBA4" w14:textId="77777777" w:rsidR="00D54A18" w:rsidRDefault="00D54A18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D54A18" w14:paraId="1C636FEF" w14:textId="77777777">
        <w:trPr>
          <w:trHeight w:hRule="exact" w:val="237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4EAE215F" w14:textId="77777777" w:rsidR="00D54A18" w:rsidRDefault="00D54A18">
            <w:pPr>
              <w:pStyle w:val="TableParagraph"/>
              <w:kinsoku w:val="0"/>
              <w:overflowPunct w:val="0"/>
              <w:spacing w:before="7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09431C59" w14:textId="77777777" w:rsidR="00D54A18" w:rsidRDefault="00D54A18">
            <w:pPr>
              <w:pStyle w:val="TableParagraph"/>
              <w:kinsoku w:val="0"/>
              <w:overflowPunct w:val="0"/>
              <w:spacing w:before="72" w:line="223" w:lineRule="exact"/>
              <w:ind w:left="188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6EA325D8" w14:textId="77777777" w:rsidR="00D54A18" w:rsidRDefault="00D54A18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proofErr w:type="gramEnd"/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14:paraId="03EFD36C" w14:textId="77777777" w:rsidR="00D54A18" w:rsidRDefault="00D54A18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14:paraId="228E84C4" w14:textId="77777777" w:rsidR="00D54A18" w:rsidRDefault="00D54A18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proofErr w:type="gramEnd"/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14:paraId="50882553" w14:textId="77777777" w:rsidR="00D54A18" w:rsidRDefault="00D54A18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14:paraId="120CBDFE" w14:textId="77777777" w:rsidR="00D54A18" w:rsidRDefault="00D54A18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14:paraId="0DE16EC7" w14:textId="77777777" w:rsidR="00D54A18" w:rsidRDefault="00D54A18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proofErr w:type="gramEnd"/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D54A18" w14:paraId="18A49615" w14:textId="77777777">
        <w:trPr>
          <w:trHeight w:hRule="exact" w:val="1220"/>
        </w:trPr>
        <w:tc>
          <w:tcPr>
            <w:tcW w:w="9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9DAAC" w14:textId="77777777" w:rsidR="00D54A18" w:rsidRDefault="00D54A18">
            <w:pPr>
              <w:pStyle w:val="TableParagraph"/>
              <w:kinsoku w:val="0"/>
              <w:overflowPunct w:val="0"/>
              <w:spacing w:before="50" w:line="223" w:lineRule="exact"/>
              <w:ind w:left="2289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33D6D0D3" w14:textId="77777777" w:rsidR="00D54A18" w:rsidRDefault="00D54A18">
            <w:pPr>
              <w:pStyle w:val="TableParagraph"/>
              <w:numPr>
                <w:ilvl w:val="0"/>
                <w:numId w:val="4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to changing circumstances and accepts new ideas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initiatives</w:t>
            </w:r>
          </w:p>
          <w:p w14:paraId="53160E69" w14:textId="77777777" w:rsidR="00D54A18" w:rsidRDefault="00D54A18">
            <w:pPr>
              <w:pStyle w:val="TableParagraph"/>
              <w:numPr>
                <w:ilvl w:val="0"/>
                <w:numId w:val="4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Tolerates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ambiguity</w:t>
            </w:r>
          </w:p>
          <w:p w14:paraId="1033B13B" w14:textId="77777777" w:rsidR="00D54A18" w:rsidRDefault="00D54A18">
            <w:pPr>
              <w:pStyle w:val="TableParagraph"/>
              <w:numPr>
                <w:ilvl w:val="0"/>
                <w:numId w:val="4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personal style to suit different people and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situations</w:t>
            </w:r>
          </w:p>
          <w:p w14:paraId="2A22EB2B" w14:textId="77777777" w:rsidR="00D54A18" w:rsidRDefault="00D54A18">
            <w:pPr>
              <w:pStyle w:val="TableParagraph"/>
              <w:numPr>
                <w:ilvl w:val="0"/>
                <w:numId w:val="4"/>
              </w:numPr>
              <w:tabs>
                <w:tab w:val="left" w:pos="2650"/>
              </w:tabs>
              <w:kinsoku w:val="0"/>
              <w:overflowPunct w:val="0"/>
              <w:spacing w:line="22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Shows an interest in new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experiences</w:t>
            </w:r>
          </w:p>
        </w:tc>
      </w:tr>
      <w:tr w:rsidR="00D54A18" w14:paraId="2B65F2EB" w14:textId="77777777">
        <w:trPr>
          <w:trHeight w:hRule="exact" w:val="24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7D1E65B6" w14:textId="77777777" w:rsidR="00D54A18" w:rsidRDefault="00D54A18">
            <w:pPr>
              <w:pStyle w:val="TableParagraph"/>
              <w:kinsoku w:val="0"/>
              <w:overflowPunct w:val="0"/>
              <w:spacing w:before="137" w:line="200" w:lineRule="exact"/>
              <w:ind w:left="230" w:right="535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1230FF44" w14:textId="77777777" w:rsidR="00D54A18" w:rsidRDefault="00D54A18">
            <w:pPr>
              <w:pStyle w:val="TableParagraph"/>
              <w:kinsoku w:val="0"/>
              <w:overflowPunct w:val="0"/>
              <w:spacing w:before="132" w:line="223" w:lineRule="exact"/>
              <w:ind w:left="188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7CBD88D3" w14:textId="77777777" w:rsidR="00D54A18" w:rsidRDefault="00D54A18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upholds ethics, Foodstuffs and store Values and accepting nothing less</w:t>
            </w:r>
            <w:r>
              <w:rPr>
                <w:rFonts w:ascii="Avenir" w:hAnsi="Avenir" w:cs="Avenir"/>
                <w:color w:val="1D1D1B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 their team</w:t>
            </w:r>
          </w:p>
          <w:p w14:paraId="0E36FE8A" w14:textId="77777777" w:rsidR="00D54A18" w:rsidRDefault="00D54A18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6ECFBF95" w14:textId="77777777" w:rsidR="00D54A18" w:rsidRDefault="00D54A18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32F5B3F6" w14:textId="77777777" w:rsidR="00D54A18" w:rsidRDefault="00D54A18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1705AF86" w14:textId="77777777" w:rsidR="00D54A18" w:rsidRDefault="00D54A18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and store values, drive to succeed and</w:t>
            </w:r>
            <w:r>
              <w:rPr>
                <w:rFonts w:ascii="Avenir" w:hAnsi="Avenir" w:cs="Avenir"/>
                <w:color w:val="1D1D1B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positive outlook</w:t>
            </w:r>
          </w:p>
          <w:p w14:paraId="502B6246" w14:textId="77777777" w:rsidR="00D54A18" w:rsidRDefault="00D54A18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</w:tabs>
              <w:kinsoku w:val="0"/>
              <w:overflowPunct w:val="0"/>
              <w:spacing w:line="21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14:paraId="0124F2E6" w14:textId="77777777" w:rsidR="00D54A18" w:rsidRDefault="00D54A18">
      <w:pPr>
        <w:pStyle w:val="BodyText"/>
        <w:kinsoku w:val="0"/>
        <w:overflowPunct w:val="0"/>
        <w:spacing w:before="11"/>
        <w:ind w:left="0" w:firstLine="0"/>
        <w:rPr>
          <w:sz w:val="8"/>
          <w:szCs w:val="8"/>
        </w:rPr>
      </w:pPr>
    </w:p>
    <w:p w14:paraId="018706A6" w14:textId="2277E4B5" w:rsidR="00D54A18" w:rsidRDefault="006E30D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1F20B74C" wp14:editId="3A4C76D7">
                <wp:extent cx="6148705" cy="236855"/>
                <wp:effectExtent l="635" t="6985" r="3810" b="3810"/>
                <wp:docPr id="435785507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834536329" name="Freeform 11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041599" name="Freeform 11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786690" name="Freeform 11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045163" name="Freeform 11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884846" name="Freeform 11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47991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A72E4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20B74C" id="Group 113" o:spid="_x0000_s107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">
                <v:shape id="Freeform 114" o:spid="_x0000_s107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" path="m,l9592,r,327l,327,,xe" fillcolor="#e52713" stroked="f">
                  <v:path arrowok="t" o:connecttype="custom" o:connectlocs="0,0;9592,0;9592,327;0,327;0,0" o:connectangles="0,0,0,0,0"/>
                </v:shape>
                <v:shape id="Freeform 115" o:spid="_x0000_s107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" path="m,l9637,e" filled="f" strokecolor="white" strokeweight="2.25pt">
                  <v:path arrowok="t" o:connecttype="custom" o:connectlocs="0,0;9637,0" o:connectangles="0,0"/>
                </v:shape>
                <v:shape id="Freeform 116" o:spid="_x0000_s107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" path="m,282l,e" filled="f" strokecolor="white" strokeweight="2.25pt">
                  <v:path arrowok="t" o:connecttype="custom" o:connectlocs="0,282;0,0" o:connectangles="0,0"/>
                </v:shape>
                <v:shape id="Freeform 117" o:spid="_x0000_s107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" path="m,282l,e" filled="f" strokecolor="white" strokeweight="2.25pt">
                  <v:path arrowok="t" o:connecttype="custom" o:connectlocs="0,282;0,0" o:connectangles="0,0"/>
                </v:shape>
                <v:shape id="Freeform 118" o:spid="_x0000_s107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" path="m,l9637,e" filled="f" strokecolor="white" strokeweight="2.25pt">
                  <v:path arrowok="t" o:connecttype="custom" o:connectlocs="0,0;9637,0" o:connectangles="0,0"/>
                </v:shape>
                <v:shape id="Text Box 119" o:spid="_x0000_s108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" filled="f" stroked="f">
                  <v:textbox inset="0,0,0,0">
                    <w:txbxContent>
                      <w:p w14:paraId="56DA72E4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16BE69" w14:textId="77777777" w:rsidR="00D54A18" w:rsidRDefault="00D54A18">
      <w:pPr>
        <w:pStyle w:val="BodyText"/>
        <w:kinsoku w:val="0"/>
        <w:overflowPunct w:val="0"/>
        <w:spacing w:before="8"/>
        <w:ind w:left="0" w:firstLine="0"/>
        <w:rPr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1"/>
        <w:gridCol w:w="5716"/>
      </w:tblGrid>
      <w:tr w:rsidR="00D54A18" w14:paraId="41373157" w14:textId="77777777">
        <w:trPr>
          <w:trHeight w:hRule="exact" w:val="38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679398A5" w14:textId="77777777" w:rsidR="00D54A18" w:rsidRDefault="00D54A18">
            <w:pPr>
              <w:pStyle w:val="TableParagraph"/>
              <w:kinsoku w:val="0"/>
              <w:overflowPunct w:val="0"/>
              <w:spacing w:before="19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ESSENTIAL</w:t>
            </w: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</w:tcPr>
          <w:p w14:paraId="2453E2F9" w14:textId="77777777" w:rsidR="00D54A18" w:rsidRDefault="00D54A18">
            <w:pPr>
              <w:pStyle w:val="TableParagraph"/>
              <w:numPr>
                <w:ilvl w:val="0"/>
                <w:numId w:val="2"/>
              </w:numPr>
              <w:tabs>
                <w:tab w:val="left" w:pos="867"/>
              </w:tabs>
              <w:kinsoku w:val="0"/>
              <w:overflowPunct w:val="0"/>
              <w:spacing w:before="24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D54A18" w14:paraId="7209BD5E" w14:textId="77777777">
        <w:trPr>
          <w:trHeight w:hRule="exact" w:val="1367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7D6CA9FF" w14:textId="77777777" w:rsidR="00D54A18" w:rsidRDefault="00D54A18">
            <w:pPr>
              <w:pStyle w:val="TableParagraph"/>
              <w:kinsoku w:val="0"/>
              <w:overflowPunct w:val="0"/>
              <w:spacing w:before="85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DESIRED</w:t>
            </w: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</w:tcPr>
          <w:p w14:paraId="4CC2A235" w14:textId="77777777" w:rsidR="00D54A18" w:rsidRDefault="00D54A18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/ spoken English</w:t>
            </w:r>
          </w:p>
          <w:p w14:paraId="61D5ADC8" w14:textId="77777777" w:rsidR="00D54A18" w:rsidRDefault="00D54A18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Skills</w:t>
            </w:r>
          </w:p>
          <w:p w14:paraId="5D78CC63" w14:textId="77777777" w:rsidR="00D54A18" w:rsidRDefault="00D54A18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standards 497, 167 &amp;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168</w:t>
            </w:r>
          </w:p>
          <w:p w14:paraId="7E45E008" w14:textId="77777777" w:rsidR="00D54A18" w:rsidRDefault="00D54A18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 Service Experience</w:t>
            </w:r>
          </w:p>
          <w:p w14:paraId="59B08C97" w14:textId="77777777" w:rsidR="00D54A18" w:rsidRDefault="00D54A18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Food Retail / Fresh Food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</w:t>
            </w:r>
          </w:p>
          <w:p w14:paraId="650E5618" w14:textId="77777777" w:rsidR="00D54A18" w:rsidRDefault="00D54A18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23" w:lineRule="exact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Previous Checkout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</w:t>
            </w:r>
          </w:p>
        </w:tc>
      </w:tr>
    </w:tbl>
    <w:p w14:paraId="7AB2B981" w14:textId="77777777" w:rsidR="00D54A18" w:rsidRDefault="00D54A18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35837B88" w14:textId="3E69B204" w:rsidR="00D54A18" w:rsidRDefault="006E30D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2BE78F69" wp14:editId="747B6F4C">
                <wp:extent cx="6148705" cy="236855"/>
                <wp:effectExtent l="635" t="6985" r="3810" b="3810"/>
                <wp:docPr id="28265502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02351096" name="Freeform 12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6071431" name="Freeform 12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522732" name="Freeform 123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224363" name="Freeform 124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087128" name="Freeform 12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185106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1E754" w14:textId="77777777" w:rsidR="00D54A18" w:rsidRDefault="00D54A18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78F69" id="Group 120" o:spid="_x0000_s108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">
                <v:shape id="Freeform 121" o:spid="_x0000_s108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" path="m,l9592,r,327l,327,,xe" fillcolor="#e52713" stroked="f">
                  <v:path arrowok="t" o:connecttype="custom" o:connectlocs="0,0;9592,0;9592,327;0,327;0,0" o:connectangles="0,0,0,0,0"/>
                </v:shape>
                <v:shape id="Freeform 122" o:spid="_x0000_s108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" path="m,l9637,e" filled="f" strokecolor="white" strokeweight="2.25pt">
                  <v:path arrowok="t" o:connecttype="custom" o:connectlocs="0,0;9637,0" o:connectangles="0,0"/>
                </v:shape>
                <v:shape id="Freeform 123" o:spid="_x0000_s108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" path="m,282l,e" filled="f" strokecolor="white" strokeweight="2.25pt">
                  <v:path arrowok="t" o:connecttype="custom" o:connectlocs="0,282;0,0" o:connectangles="0,0"/>
                </v:shape>
                <v:shape id="Freeform 124" o:spid="_x0000_s108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" path="m,282l,e" filled="f" strokecolor="white" strokeweight="2.25pt">
                  <v:path arrowok="t" o:connecttype="custom" o:connectlocs="0,282;0,0" o:connectangles="0,0"/>
                </v:shape>
                <v:shape id="Freeform 125" o:spid="_x0000_s108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" path="m,l9637,e" filled="f" strokecolor="white" strokeweight="2.25pt">
                  <v:path arrowok="t" o:connecttype="custom" o:connectlocs="0,0;9637,0" o:connectangles="0,0"/>
                </v:shape>
                <v:shape id="Text Box 126" o:spid="_x0000_s108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" filled="f" stroked="f">
                  <v:textbox inset="0,0,0,0">
                    <w:txbxContent>
                      <w:p w14:paraId="7E51E754" w14:textId="77777777" w:rsidR="00D54A18" w:rsidRDefault="00D54A18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26D904" w14:textId="77777777" w:rsidR="00D54A18" w:rsidRDefault="00D54A18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3D60224E" w14:textId="77777777" w:rsidR="00D54A18" w:rsidRDefault="00D54A18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2C10D87D" w14:textId="77777777" w:rsidR="00D54A18" w:rsidRDefault="00D54A18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1D4DF832" w14:textId="77777777" w:rsidR="00D54A18" w:rsidRDefault="00D54A18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14:paraId="53376643" w14:textId="3D484156" w:rsidR="00D54A18" w:rsidRDefault="006E30D2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CD38E3C" wp14:editId="019E9F0C">
                <wp:extent cx="1723390" cy="12700"/>
                <wp:effectExtent l="1905" t="10160" r="8255" b="0"/>
                <wp:docPr id="164195614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1714484575" name="Freeform 12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83881" id="Group 127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">
                <v:shape id="Freeform 128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D54A18">
        <w:rPr>
          <w:sz w:val="2"/>
          <w:szCs w:val="2"/>
        </w:rPr>
        <w:t xml:space="preserve"> </w:t>
      </w:r>
      <w:r w:rsidR="00D54A18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239EB8C" wp14:editId="417F0CDC">
                <wp:extent cx="2295525" cy="12700"/>
                <wp:effectExtent l="5080" t="10160" r="4445" b="0"/>
                <wp:docPr id="1831223267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117621716" name="Freeform 13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8F6B1" id="Group 129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">
                <v:shape id="Freeform 130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0F5AF8DA" w14:textId="77777777" w:rsidR="00D54A18" w:rsidRDefault="00D54A18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D54A18"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lack">
    <w:altName w:val="Calibr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101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•"/>
      <w:lvlJc w:val="left"/>
      <w:pPr>
        <w:ind w:left="2649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num w:numId="1" w16cid:durableId="2111586594">
    <w:abstractNumId w:val="9"/>
  </w:num>
  <w:num w:numId="2" w16cid:durableId="1816876775">
    <w:abstractNumId w:val="8"/>
  </w:num>
  <w:num w:numId="3" w16cid:durableId="498230734">
    <w:abstractNumId w:val="7"/>
  </w:num>
  <w:num w:numId="4" w16cid:durableId="1778984496">
    <w:abstractNumId w:val="6"/>
  </w:num>
  <w:num w:numId="5" w16cid:durableId="1260987248">
    <w:abstractNumId w:val="5"/>
  </w:num>
  <w:num w:numId="6" w16cid:durableId="1136724494">
    <w:abstractNumId w:val="4"/>
  </w:num>
  <w:num w:numId="7" w16cid:durableId="1726560288">
    <w:abstractNumId w:val="3"/>
  </w:num>
  <w:num w:numId="8" w16cid:durableId="1727143575">
    <w:abstractNumId w:val="2"/>
  </w:num>
  <w:num w:numId="9" w16cid:durableId="790515075">
    <w:abstractNumId w:val="1"/>
  </w:num>
  <w:num w:numId="10" w16cid:durableId="143512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B3"/>
    <w:rsid w:val="00091502"/>
    <w:rsid w:val="00117B30"/>
    <w:rsid w:val="002C1932"/>
    <w:rsid w:val="00335D0B"/>
    <w:rsid w:val="0035076B"/>
    <w:rsid w:val="003751FC"/>
    <w:rsid w:val="00445B82"/>
    <w:rsid w:val="00447FEF"/>
    <w:rsid w:val="005147A1"/>
    <w:rsid w:val="00586E7C"/>
    <w:rsid w:val="005B7AB3"/>
    <w:rsid w:val="006A624D"/>
    <w:rsid w:val="006E30D2"/>
    <w:rsid w:val="007E518B"/>
    <w:rsid w:val="00823C6E"/>
    <w:rsid w:val="008F2908"/>
    <w:rsid w:val="00B44DE6"/>
    <w:rsid w:val="00C85B30"/>
    <w:rsid w:val="00D54A18"/>
    <w:rsid w:val="00D8095A"/>
    <w:rsid w:val="00E33B17"/>
    <w:rsid w:val="00E51845"/>
    <w:rsid w:val="00EA205B"/>
    <w:rsid w:val="00FE2772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C396D4"/>
  <w14:defaultImageDpi w14:val="0"/>
  <w15:docId w15:val="{225D6C66-CF7B-441F-8AE0-FFA72D5E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622</Words>
  <Characters>3704</Characters>
  <Application>Microsoft Office Word</Application>
  <DocSecurity>0</DocSecurity>
  <Lines>123</Lines>
  <Paragraphs>79</Paragraphs>
  <ScaleCrop>false</ScaleCrop>
  <Company>Foodstuffs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Nichol</dc:creator>
  <cp:keywords/>
  <dc:description/>
  <cp:lastModifiedBy>Leonie Vanstiphout</cp:lastModifiedBy>
  <cp:revision>6</cp:revision>
  <cp:lastPrinted>2025-03-16T00:31:00Z</cp:lastPrinted>
  <dcterms:created xsi:type="dcterms:W3CDTF">2025-03-16T00:32:00Z</dcterms:created>
  <dcterms:modified xsi:type="dcterms:W3CDTF">2026-02-14T19:23:00Z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MSIP_Label_84d94aed-033e-4309-83f8-08fcae977aaf_Enabled">
    <vt:lpwstr>true</vt:lpwstr>
  </property>
  <property fmtid="{D5CDD505-2E9C-101B-9397-08002B2CF9AE}" pid="4" name="MSIP_Label_84d94aed-033e-4309-83f8-08fcae977aaf_SetDate">
    <vt:lpwstr>2025-03-16T00:32:00Z</vt:lpwstr>
  </property>
  <property fmtid="{D5CDD505-2E9C-101B-9397-08002B2CF9AE}" pid="5" name="MSIP_Label_84d94aed-033e-4309-83f8-08fcae977aaf_Method">
    <vt:lpwstr>Privileged</vt:lpwstr>
  </property>
  <property fmtid="{D5CDD505-2E9C-101B-9397-08002B2CF9AE}" pid="6" name="MSIP_Label_84d94aed-033e-4309-83f8-08fcae977aaf_Name">
    <vt:lpwstr>Public Label</vt:lpwstr>
  </property>
  <property fmtid="{D5CDD505-2E9C-101B-9397-08002B2CF9AE}" pid="7" name="MSIP_Label_84d94aed-033e-4309-83f8-08fcae977aaf_SiteId">
    <vt:lpwstr>d75f6ca2-45e2-417d-b777-07433f0571e8</vt:lpwstr>
  </property>
  <property fmtid="{D5CDD505-2E9C-101B-9397-08002B2CF9AE}" pid="8" name="MSIP_Label_84d94aed-033e-4309-83f8-08fcae977aaf_ActionId">
    <vt:lpwstr>b167c010-977c-47e4-a2a6-6f23cc7c3a1a</vt:lpwstr>
  </property>
  <property fmtid="{D5CDD505-2E9C-101B-9397-08002B2CF9AE}" pid="9" name="MSIP_Label_84d94aed-033e-4309-83f8-08fcae977aaf_ContentBits">
    <vt:lpwstr>0</vt:lpwstr>
  </property>
  <property fmtid="{D5CDD505-2E9C-101B-9397-08002B2CF9AE}" pid="10" name="MSIP_Label_84d94aed-033e-4309-83f8-08fcae977aaf_Tag">
    <vt:lpwstr>10, 0, 1, 1</vt:lpwstr>
  </property>
</Properties>
</file>