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3166436"/>
    <w:p w14:paraId="6F126AB0" w14:textId="10E039CE" w:rsidR="00401ADC" w:rsidRDefault="005F011B">
      <w:pPr>
        <w:pStyle w:val="BodyText"/>
        <w:kinsoku w:val="0"/>
        <w:overflowPunct w:val="0"/>
        <w:spacing w:before="85"/>
        <w:ind w:left="4027" w:firstLine="0"/>
        <w:rPr>
          <w:rFonts w:ascii="Arial" w:hAnsi="Arial" w:cs="Arial"/>
          <w:b/>
          <w:bCs/>
          <w:color w:val="575756"/>
        </w:rPr>
      </w:pPr>
      <w:r w:rsidRPr="005F011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6F126B28" wp14:editId="35BA0770">
                <wp:simplePos x="0" y="0"/>
                <wp:positionH relativeFrom="page">
                  <wp:posOffset>724535</wp:posOffset>
                </wp:positionH>
                <wp:positionV relativeFrom="paragraph">
                  <wp:posOffset>55880</wp:posOffset>
                </wp:positionV>
                <wp:extent cx="440055" cy="325755"/>
                <wp:effectExtent l="0" t="0" r="0" b="0"/>
                <wp:wrapNone/>
                <wp:docPr id="1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055" cy="325755"/>
                          <a:chOff x="1141" y="88"/>
                          <a:chExt cx="693" cy="513"/>
                        </a:xfrm>
                      </wpg:grpSpPr>
                      <wpg:grpSp>
                        <wpg:cNvPr id="146" name="Group 3"/>
                        <wpg:cNvGrpSpPr>
                          <a:grpSpLocks/>
                        </wpg:cNvGrpSpPr>
                        <wpg:grpSpPr bwMode="auto">
                          <a:xfrm>
                            <a:off x="1190" y="256"/>
                            <a:ext cx="595" cy="176"/>
                            <a:chOff x="1190" y="256"/>
                            <a:chExt cx="595" cy="176"/>
                          </a:xfrm>
                        </wpg:grpSpPr>
                        <wps:wsp>
                          <wps:cNvPr id="147" name="Freeform 4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86 w 595"/>
                                <a:gd name="T1" fmla="*/ 0 h 176"/>
                                <a:gd name="T2" fmla="*/ 108 w 595"/>
                                <a:gd name="T3" fmla="*/ 0 h 176"/>
                                <a:gd name="T4" fmla="*/ 2 w 595"/>
                                <a:gd name="T5" fmla="*/ 76 h 176"/>
                                <a:gd name="T6" fmla="*/ 0 w 595"/>
                                <a:gd name="T7" fmla="*/ 93 h 176"/>
                                <a:gd name="T8" fmla="*/ 11 w 595"/>
                                <a:gd name="T9" fmla="*/ 108 h 176"/>
                                <a:gd name="T10" fmla="*/ 108 w 595"/>
                                <a:gd name="T11" fmla="*/ 175 h 176"/>
                                <a:gd name="T12" fmla="*/ 485 w 595"/>
                                <a:gd name="T13" fmla="*/ 175 h 176"/>
                                <a:gd name="T14" fmla="*/ 520 w 595"/>
                                <a:gd name="T15" fmla="*/ 151 h 176"/>
                                <a:gd name="T16" fmla="*/ 120 w 595"/>
                                <a:gd name="T17" fmla="*/ 151 h 176"/>
                                <a:gd name="T18" fmla="*/ 120 w 595"/>
                                <a:gd name="T19" fmla="*/ 133 h 176"/>
                                <a:gd name="T20" fmla="*/ 131 w 595"/>
                                <a:gd name="T21" fmla="*/ 133 h 176"/>
                                <a:gd name="T22" fmla="*/ 131 w 595"/>
                                <a:gd name="T23" fmla="*/ 42 h 176"/>
                                <a:gd name="T24" fmla="*/ 120 w 595"/>
                                <a:gd name="T25" fmla="*/ 42 h 176"/>
                                <a:gd name="T26" fmla="*/ 120 w 595"/>
                                <a:gd name="T27" fmla="*/ 25 h 176"/>
                                <a:gd name="T28" fmla="*/ 522 w 595"/>
                                <a:gd name="T29" fmla="*/ 25 h 176"/>
                                <a:gd name="T30" fmla="*/ 486 w 595"/>
                                <a:gd name="T3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86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08" y="175"/>
                                  </a:lnTo>
                                  <a:lnTo>
                                    <a:pt x="485" y="175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20" y="133"/>
                                  </a:lnTo>
                                  <a:lnTo>
                                    <a:pt x="131" y="13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20" y="25"/>
                                  </a:lnTo>
                                  <a:lnTo>
                                    <a:pt x="522" y="25"/>
                                  </a:lnTo>
                                  <a:lnTo>
                                    <a:pt x="4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5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161 w 595"/>
                                <a:gd name="T1" fmla="*/ 74 h 176"/>
                                <a:gd name="T2" fmla="*/ 161 w 595"/>
                                <a:gd name="T3" fmla="*/ 133 h 176"/>
                                <a:gd name="T4" fmla="*/ 172 w 595"/>
                                <a:gd name="T5" fmla="*/ 133 h 176"/>
                                <a:gd name="T6" fmla="*/ 172 w 595"/>
                                <a:gd name="T7" fmla="*/ 151 h 176"/>
                                <a:gd name="T8" fmla="*/ 236 w 595"/>
                                <a:gd name="T9" fmla="*/ 151 h 176"/>
                                <a:gd name="T10" fmla="*/ 161 w 595"/>
                                <a:gd name="T11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161" y="74"/>
                                  </a:moveTo>
                                  <a:lnTo>
                                    <a:pt x="161" y="133"/>
                                  </a:lnTo>
                                  <a:lnTo>
                                    <a:pt x="172" y="133"/>
                                  </a:lnTo>
                                  <a:lnTo>
                                    <a:pt x="172" y="151"/>
                                  </a:lnTo>
                                  <a:lnTo>
                                    <a:pt x="236" y="151"/>
                                  </a:lnTo>
                                  <a:lnTo>
                                    <a:pt x="1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6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85 w 595"/>
                                <a:gd name="T1" fmla="*/ 42 h 176"/>
                                <a:gd name="T2" fmla="*/ 266 w 595"/>
                                <a:gd name="T3" fmla="*/ 42 h 176"/>
                                <a:gd name="T4" fmla="*/ 266 w 595"/>
                                <a:gd name="T5" fmla="*/ 151 h 176"/>
                                <a:gd name="T6" fmla="*/ 321 w 595"/>
                                <a:gd name="T7" fmla="*/ 151 h 176"/>
                                <a:gd name="T8" fmla="*/ 285 w 595"/>
                                <a:gd name="T9" fmla="*/ 42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85" y="42"/>
                                  </a:moveTo>
                                  <a:lnTo>
                                    <a:pt x="266" y="42"/>
                                  </a:lnTo>
                                  <a:lnTo>
                                    <a:pt x="266" y="151"/>
                                  </a:lnTo>
                                  <a:lnTo>
                                    <a:pt x="321" y="151"/>
                                  </a:lnTo>
                                  <a:lnTo>
                                    <a:pt x="2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7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378 w 595"/>
                                <a:gd name="T1" fmla="*/ 74 h 176"/>
                                <a:gd name="T2" fmla="*/ 350 w 595"/>
                                <a:gd name="T3" fmla="*/ 151 h 176"/>
                                <a:gd name="T4" fmla="*/ 404 w 595"/>
                                <a:gd name="T5" fmla="*/ 151 h 176"/>
                                <a:gd name="T6" fmla="*/ 378 w 595"/>
                                <a:gd name="T7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378" y="74"/>
                                  </a:moveTo>
                                  <a:lnTo>
                                    <a:pt x="350" y="151"/>
                                  </a:lnTo>
                                  <a:lnTo>
                                    <a:pt x="404" y="151"/>
                                  </a:lnTo>
                                  <a:lnTo>
                                    <a:pt x="37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8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522 w 595"/>
                                <a:gd name="T1" fmla="*/ 25 h 176"/>
                                <a:gd name="T2" fmla="*/ 483 w 595"/>
                                <a:gd name="T3" fmla="*/ 25 h 176"/>
                                <a:gd name="T4" fmla="*/ 483 w 595"/>
                                <a:gd name="T5" fmla="*/ 42 h 176"/>
                                <a:gd name="T6" fmla="*/ 472 w 595"/>
                                <a:gd name="T7" fmla="*/ 42 h 176"/>
                                <a:gd name="T8" fmla="*/ 431 w 595"/>
                                <a:gd name="T9" fmla="*/ 151 h 176"/>
                                <a:gd name="T10" fmla="*/ 520 w 595"/>
                                <a:gd name="T11" fmla="*/ 151 h 176"/>
                                <a:gd name="T12" fmla="*/ 591 w 595"/>
                                <a:gd name="T13" fmla="*/ 98 h 176"/>
                                <a:gd name="T14" fmla="*/ 594 w 595"/>
                                <a:gd name="T15" fmla="*/ 82 h 176"/>
                                <a:gd name="T16" fmla="*/ 582 w 595"/>
                                <a:gd name="T17" fmla="*/ 67 h 176"/>
                                <a:gd name="T18" fmla="*/ 522 w 595"/>
                                <a:gd name="T19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522" y="25"/>
                                  </a:moveTo>
                                  <a:lnTo>
                                    <a:pt x="483" y="25"/>
                                  </a:lnTo>
                                  <a:lnTo>
                                    <a:pt x="483" y="42"/>
                                  </a:lnTo>
                                  <a:lnTo>
                                    <a:pt x="472" y="42"/>
                                  </a:lnTo>
                                  <a:lnTo>
                                    <a:pt x="431" y="151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591" y="98"/>
                                  </a:lnTo>
                                  <a:lnTo>
                                    <a:pt x="594" y="82"/>
                                  </a:lnTo>
                                  <a:lnTo>
                                    <a:pt x="582" y="67"/>
                                  </a:lnTo>
                                  <a:lnTo>
                                    <a:pt x="52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9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7 h 176"/>
                                <a:gd name="T2" fmla="*/ 399 w 595"/>
                                <a:gd name="T3" fmla="*/ 27 h 176"/>
                                <a:gd name="T4" fmla="*/ 427 w 595"/>
                                <a:gd name="T5" fmla="*/ 105 h 176"/>
                                <a:gd name="T6" fmla="*/ 450 w 595"/>
                                <a:gd name="T7" fmla="*/ 42 h 176"/>
                                <a:gd name="T8" fmla="*/ 441 w 595"/>
                                <a:gd name="T9" fmla="*/ 42 h 176"/>
                                <a:gd name="T10" fmla="*/ 441 w 595"/>
                                <a:gd name="T11" fmla="*/ 27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7"/>
                                  </a:moveTo>
                                  <a:lnTo>
                                    <a:pt x="399" y="27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50" y="42"/>
                                  </a:lnTo>
                                  <a:lnTo>
                                    <a:pt x="441" y="42"/>
                                  </a:lnTo>
                                  <a:lnTo>
                                    <a:pt x="44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0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5 h 176"/>
                                <a:gd name="T2" fmla="*/ 336 w 595"/>
                                <a:gd name="T3" fmla="*/ 25 h 176"/>
                                <a:gd name="T4" fmla="*/ 336 w 595"/>
                                <a:gd name="T5" fmla="*/ 42 h 176"/>
                                <a:gd name="T6" fmla="*/ 326 w 595"/>
                                <a:gd name="T7" fmla="*/ 42 h 176"/>
                                <a:gd name="T8" fmla="*/ 347 w 595"/>
                                <a:gd name="T9" fmla="*/ 104 h 176"/>
                                <a:gd name="T10" fmla="*/ 375 w 595"/>
                                <a:gd name="T11" fmla="*/ 27 h 176"/>
                                <a:gd name="T12" fmla="*/ 441 w 595"/>
                                <a:gd name="T13" fmla="*/ 27 h 176"/>
                                <a:gd name="T14" fmla="*/ 441 w 595"/>
                                <a:gd name="T15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5"/>
                                  </a:moveTo>
                                  <a:lnTo>
                                    <a:pt x="336" y="25"/>
                                  </a:lnTo>
                                  <a:lnTo>
                                    <a:pt x="336" y="42"/>
                                  </a:lnTo>
                                  <a:lnTo>
                                    <a:pt x="326" y="42"/>
                                  </a:lnTo>
                                  <a:lnTo>
                                    <a:pt x="347" y="104"/>
                                  </a:lnTo>
                                  <a:lnTo>
                                    <a:pt x="375" y="27"/>
                                  </a:lnTo>
                                  <a:lnTo>
                                    <a:pt x="441" y="27"/>
                                  </a:lnTo>
                                  <a:lnTo>
                                    <a:pt x="44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1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26 w 595"/>
                                <a:gd name="T1" fmla="*/ 25 h 176"/>
                                <a:gd name="T2" fmla="*/ 162 w 595"/>
                                <a:gd name="T3" fmla="*/ 25 h 176"/>
                                <a:gd name="T4" fmla="*/ 236 w 595"/>
                                <a:gd name="T5" fmla="*/ 100 h 176"/>
                                <a:gd name="T6" fmla="*/ 236 w 595"/>
                                <a:gd name="T7" fmla="*/ 42 h 176"/>
                                <a:gd name="T8" fmla="*/ 226 w 595"/>
                                <a:gd name="T9" fmla="*/ 42 h 176"/>
                                <a:gd name="T10" fmla="*/ 226 w 595"/>
                                <a:gd name="T11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26" y="25"/>
                                  </a:moveTo>
                                  <a:lnTo>
                                    <a:pt x="162" y="25"/>
                                  </a:lnTo>
                                  <a:lnTo>
                                    <a:pt x="236" y="100"/>
                                  </a:lnTo>
                                  <a:lnTo>
                                    <a:pt x="236" y="42"/>
                                  </a:lnTo>
                                  <a:lnTo>
                                    <a:pt x="226" y="42"/>
                                  </a:lnTo>
                                  <a:lnTo>
                                    <a:pt x="2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2"/>
                        <wpg:cNvGrpSpPr>
                          <a:grpSpLocks/>
                        </wpg:cNvGrpSpPr>
                        <wpg:grpSpPr bwMode="auto">
                          <a:xfrm>
                            <a:off x="1141" y="88"/>
                            <a:ext cx="693" cy="513"/>
                            <a:chOff x="1141" y="88"/>
                            <a:chExt cx="693" cy="513"/>
                          </a:xfrm>
                        </wpg:grpSpPr>
                        <wps:wsp>
                          <wps:cNvPr id="156" name="Freeform 13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341 w 693"/>
                                <a:gd name="T1" fmla="*/ 0 h 513"/>
                                <a:gd name="T2" fmla="*/ 322 w 693"/>
                                <a:gd name="T3" fmla="*/ 2 h 513"/>
                                <a:gd name="T4" fmla="*/ 304 w 693"/>
                                <a:gd name="T5" fmla="*/ 8 h 513"/>
                                <a:gd name="T6" fmla="*/ 286 w 693"/>
                                <a:gd name="T7" fmla="*/ 18 h 513"/>
                                <a:gd name="T8" fmla="*/ 24 w 693"/>
                                <a:gd name="T9" fmla="*/ 202 h 513"/>
                                <a:gd name="T10" fmla="*/ 11 w 693"/>
                                <a:gd name="T11" fmla="*/ 216 h 513"/>
                                <a:gd name="T12" fmla="*/ 3 w 693"/>
                                <a:gd name="T13" fmla="*/ 233 h 513"/>
                                <a:gd name="T14" fmla="*/ 0 w 693"/>
                                <a:gd name="T15" fmla="*/ 251 h 513"/>
                                <a:gd name="T16" fmla="*/ 1 w 693"/>
                                <a:gd name="T17" fmla="*/ 269 h 513"/>
                                <a:gd name="T18" fmla="*/ 7 w 693"/>
                                <a:gd name="T19" fmla="*/ 286 h 513"/>
                                <a:gd name="T20" fmla="*/ 17 w 693"/>
                                <a:gd name="T21" fmla="*/ 302 h 513"/>
                                <a:gd name="T22" fmla="*/ 33 w 693"/>
                                <a:gd name="T23" fmla="*/ 316 h 513"/>
                                <a:gd name="T24" fmla="*/ 294 w 693"/>
                                <a:gd name="T25" fmla="*/ 498 h 513"/>
                                <a:gd name="T26" fmla="*/ 312 w 693"/>
                                <a:gd name="T27" fmla="*/ 506 h 513"/>
                                <a:gd name="T28" fmla="*/ 331 w 693"/>
                                <a:gd name="T29" fmla="*/ 511 h 513"/>
                                <a:gd name="T30" fmla="*/ 350 w 693"/>
                                <a:gd name="T31" fmla="*/ 512 h 513"/>
                                <a:gd name="T32" fmla="*/ 369 w 693"/>
                                <a:gd name="T33" fmla="*/ 509 h 513"/>
                                <a:gd name="T34" fmla="*/ 388 w 693"/>
                                <a:gd name="T35" fmla="*/ 503 h 513"/>
                                <a:gd name="T36" fmla="*/ 405 w 693"/>
                                <a:gd name="T37" fmla="*/ 493 h 513"/>
                                <a:gd name="T38" fmla="*/ 413 w 693"/>
                                <a:gd name="T39" fmla="*/ 487 h 513"/>
                                <a:gd name="T40" fmla="*/ 337 w 693"/>
                                <a:gd name="T41" fmla="*/ 487 h 513"/>
                                <a:gd name="T42" fmla="*/ 318 w 693"/>
                                <a:gd name="T43" fmla="*/ 482 h 513"/>
                                <a:gd name="T44" fmla="*/ 300 w 693"/>
                                <a:gd name="T45" fmla="*/ 473 h 513"/>
                                <a:gd name="T46" fmla="*/ 45 w 693"/>
                                <a:gd name="T47" fmla="*/ 295 h 513"/>
                                <a:gd name="T48" fmla="*/ 31 w 693"/>
                                <a:gd name="T49" fmla="*/ 280 h 513"/>
                                <a:gd name="T50" fmla="*/ 24 w 693"/>
                                <a:gd name="T51" fmla="*/ 264 h 513"/>
                                <a:gd name="T52" fmla="*/ 25 w 693"/>
                                <a:gd name="T53" fmla="*/ 246 h 513"/>
                                <a:gd name="T54" fmla="*/ 32 w 693"/>
                                <a:gd name="T55" fmla="*/ 229 h 513"/>
                                <a:gd name="T56" fmla="*/ 46 w 693"/>
                                <a:gd name="T57" fmla="*/ 215 h 513"/>
                                <a:gd name="T58" fmla="*/ 317 w 693"/>
                                <a:gd name="T59" fmla="*/ 29 h 513"/>
                                <a:gd name="T60" fmla="*/ 336 w 693"/>
                                <a:gd name="T61" fmla="*/ 24 h 513"/>
                                <a:gd name="T62" fmla="*/ 413 w 693"/>
                                <a:gd name="T63" fmla="*/ 24 h 513"/>
                                <a:gd name="T64" fmla="*/ 397 w 693"/>
                                <a:gd name="T65" fmla="*/ 13 h 513"/>
                                <a:gd name="T66" fmla="*/ 379 w 693"/>
                                <a:gd name="T67" fmla="*/ 5 h 513"/>
                                <a:gd name="T68" fmla="*/ 360 w 693"/>
                                <a:gd name="T69" fmla="*/ 0 h 513"/>
                                <a:gd name="T70" fmla="*/ 341 w 693"/>
                                <a:gd name="T71" fmla="*/ 0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341" y="0"/>
                                  </a:moveTo>
                                  <a:lnTo>
                                    <a:pt x="322" y="2"/>
                                  </a:lnTo>
                                  <a:lnTo>
                                    <a:pt x="304" y="8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4" y="202"/>
                                  </a:lnTo>
                                  <a:lnTo>
                                    <a:pt x="11" y="216"/>
                                  </a:lnTo>
                                  <a:lnTo>
                                    <a:pt x="3" y="233"/>
                                  </a:lnTo>
                                  <a:lnTo>
                                    <a:pt x="0" y="251"/>
                                  </a:lnTo>
                                  <a:lnTo>
                                    <a:pt x="1" y="269"/>
                                  </a:lnTo>
                                  <a:lnTo>
                                    <a:pt x="7" y="286"/>
                                  </a:lnTo>
                                  <a:lnTo>
                                    <a:pt x="17" y="302"/>
                                  </a:lnTo>
                                  <a:lnTo>
                                    <a:pt x="33" y="316"/>
                                  </a:lnTo>
                                  <a:lnTo>
                                    <a:pt x="294" y="498"/>
                                  </a:lnTo>
                                  <a:lnTo>
                                    <a:pt x="312" y="506"/>
                                  </a:lnTo>
                                  <a:lnTo>
                                    <a:pt x="331" y="511"/>
                                  </a:lnTo>
                                  <a:lnTo>
                                    <a:pt x="350" y="512"/>
                                  </a:lnTo>
                                  <a:lnTo>
                                    <a:pt x="369" y="509"/>
                                  </a:lnTo>
                                  <a:lnTo>
                                    <a:pt x="388" y="503"/>
                                  </a:lnTo>
                                  <a:lnTo>
                                    <a:pt x="405" y="493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318" y="482"/>
                                  </a:lnTo>
                                  <a:lnTo>
                                    <a:pt x="300" y="473"/>
                                  </a:lnTo>
                                  <a:lnTo>
                                    <a:pt x="45" y="295"/>
                                  </a:lnTo>
                                  <a:lnTo>
                                    <a:pt x="31" y="280"/>
                                  </a:lnTo>
                                  <a:lnTo>
                                    <a:pt x="24" y="264"/>
                                  </a:lnTo>
                                  <a:lnTo>
                                    <a:pt x="25" y="246"/>
                                  </a:lnTo>
                                  <a:lnTo>
                                    <a:pt x="32" y="229"/>
                                  </a:lnTo>
                                  <a:lnTo>
                                    <a:pt x="46" y="215"/>
                                  </a:lnTo>
                                  <a:lnTo>
                                    <a:pt x="317" y="29"/>
                                  </a:lnTo>
                                  <a:lnTo>
                                    <a:pt x="336" y="24"/>
                                  </a:lnTo>
                                  <a:lnTo>
                                    <a:pt x="413" y="24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379" y="5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4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413 w 693"/>
                                <a:gd name="T1" fmla="*/ 24 h 513"/>
                                <a:gd name="T2" fmla="*/ 355 w 693"/>
                                <a:gd name="T3" fmla="*/ 24 h 513"/>
                                <a:gd name="T4" fmla="*/ 374 w 693"/>
                                <a:gd name="T5" fmla="*/ 29 h 513"/>
                                <a:gd name="T6" fmla="*/ 391 w 693"/>
                                <a:gd name="T7" fmla="*/ 38 h 513"/>
                                <a:gd name="T8" fmla="*/ 646 w 693"/>
                                <a:gd name="T9" fmla="*/ 216 h 513"/>
                                <a:gd name="T10" fmla="*/ 660 w 693"/>
                                <a:gd name="T11" fmla="*/ 231 h 513"/>
                                <a:gd name="T12" fmla="*/ 667 w 693"/>
                                <a:gd name="T13" fmla="*/ 247 h 513"/>
                                <a:gd name="T14" fmla="*/ 667 w 693"/>
                                <a:gd name="T15" fmla="*/ 265 h 513"/>
                                <a:gd name="T16" fmla="*/ 659 w 693"/>
                                <a:gd name="T17" fmla="*/ 282 h 513"/>
                                <a:gd name="T18" fmla="*/ 645 w 693"/>
                                <a:gd name="T19" fmla="*/ 296 h 513"/>
                                <a:gd name="T20" fmla="*/ 374 w 693"/>
                                <a:gd name="T21" fmla="*/ 482 h 513"/>
                                <a:gd name="T22" fmla="*/ 356 w 693"/>
                                <a:gd name="T23" fmla="*/ 487 h 513"/>
                                <a:gd name="T24" fmla="*/ 337 w 693"/>
                                <a:gd name="T25" fmla="*/ 487 h 513"/>
                                <a:gd name="T26" fmla="*/ 413 w 693"/>
                                <a:gd name="T27" fmla="*/ 487 h 513"/>
                                <a:gd name="T28" fmla="*/ 667 w 693"/>
                                <a:gd name="T29" fmla="*/ 309 h 513"/>
                                <a:gd name="T30" fmla="*/ 680 w 693"/>
                                <a:gd name="T31" fmla="*/ 294 h 513"/>
                                <a:gd name="T32" fmla="*/ 688 w 693"/>
                                <a:gd name="T33" fmla="*/ 278 h 513"/>
                                <a:gd name="T34" fmla="*/ 692 w 693"/>
                                <a:gd name="T35" fmla="*/ 260 h 513"/>
                                <a:gd name="T36" fmla="*/ 691 w 693"/>
                                <a:gd name="T37" fmla="*/ 242 h 513"/>
                                <a:gd name="T38" fmla="*/ 685 w 693"/>
                                <a:gd name="T39" fmla="*/ 225 h 513"/>
                                <a:gd name="T40" fmla="*/ 674 w 693"/>
                                <a:gd name="T41" fmla="*/ 209 h 513"/>
                                <a:gd name="T42" fmla="*/ 659 w 693"/>
                                <a:gd name="T43" fmla="*/ 195 h 513"/>
                                <a:gd name="T44" fmla="*/ 413 w 693"/>
                                <a:gd name="T45" fmla="*/ 24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413" y="24"/>
                                  </a:moveTo>
                                  <a:lnTo>
                                    <a:pt x="355" y="24"/>
                                  </a:lnTo>
                                  <a:lnTo>
                                    <a:pt x="374" y="29"/>
                                  </a:lnTo>
                                  <a:lnTo>
                                    <a:pt x="391" y="38"/>
                                  </a:lnTo>
                                  <a:lnTo>
                                    <a:pt x="646" y="216"/>
                                  </a:lnTo>
                                  <a:lnTo>
                                    <a:pt x="660" y="231"/>
                                  </a:lnTo>
                                  <a:lnTo>
                                    <a:pt x="667" y="247"/>
                                  </a:lnTo>
                                  <a:lnTo>
                                    <a:pt x="667" y="265"/>
                                  </a:lnTo>
                                  <a:lnTo>
                                    <a:pt x="659" y="282"/>
                                  </a:lnTo>
                                  <a:lnTo>
                                    <a:pt x="645" y="296"/>
                                  </a:lnTo>
                                  <a:lnTo>
                                    <a:pt x="374" y="482"/>
                                  </a:lnTo>
                                  <a:lnTo>
                                    <a:pt x="356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667" y="309"/>
                                  </a:lnTo>
                                  <a:lnTo>
                                    <a:pt x="680" y="294"/>
                                  </a:lnTo>
                                  <a:lnTo>
                                    <a:pt x="688" y="278"/>
                                  </a:lnTo>
                                  <a:lnTo>
                                    <a:pt x="692" y="260"/>
                                  </a:lnTo>
                                  <a:lnTo>
                                    <a:pt x="691" y="242"/>
                                  </a:lnTo>
                                  <a:lnTo>
                                    <a:pt x="685" y="225"/>
                                  </a:lnTo>
                                  <a:lnTo>
                                    <a:pt x="674" y="209"/>
                                  </a:lnTo>
                                  <a:lnTo>
                                    <a:pt x="659" y="195"/>
                                  </a:lnTo>
                                  <a:lnTo>
                                    <a:pt x="41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"/>
                        <wpg:cNvGrpSpPr>
                          <a:grpSpLocks/>
                        </wpg:cNvGrpSpPr>
                        <wpg:grpSpPr bwMode="auto">
                          <a:xfrm>
                            <a:off x="1333" y="146"/>
                            <a:ext cx="309" cy="397"/>
                            <a:chOff x="1333" y="146"/>
                            <a:chExt cx="309" cy="397"/>
                          </a:xfrm>
                        </wpg:grpSpPr>
                        <wps:wsp>
                          <wps:cNvPr id="159" name="Freeform 16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308 w 309"/>
                                <a:gd name="T1" fmla="*/ 310 h 397"/>
                                <a:gd name="T2" fmla="*/ 244 w 309"/>
                                <a:gd name="T3" fmla="*/ 310 h 397"/>
                                <a:gd name="T4" fmla="*/ 236 w 309"/>
                                <a:gd name="T5" fmla="*/ 329 h 397"/>
                                <a:gd name="T6" fmla="*/ 227 w 309"/>
                                <a:gd name="T7" fmla="*/ 348 h 397"/>
                                <a:gd name="T8" fmla="*/ 218 w 309"/>
                                <a:gd name="T9" fmla="*/ 365 h 397"/>
                                <a:gd name="T10" fmla="*/ 308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308" y="310"/>
                                  </a:moveTo>
                                  <a:lnTo>
                                    <a:pt x="244" y="310"/>
                                  </a:lnTo>
                                  <a:lnTo>
                                    <a:pt x="236" y="329"/>
                                  </a:lnTo>
                                  <a:lnTo>
                                    <a:pt x="227" y="348"/>
                                  </a:lnTo>
                                  <a:lnTo>
                                    <a:pt x="218" y="365"/>
                                  </a:lnTo>
                                  <a:lnTo>
                                    <a:pt x="308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7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310 h 397"/>
                                <a:gd name="T2" fmla="*/ 89 w 309"/>
                                <a:gd name="T3" fmla="*/ 310 h 397"/>
                                <a:gd name="T4" fmla="*/ 100 w 309"/>
                                <a:gd name="T5" fmla="*/ 333 h 397"/>
                                <a:gd name="T6" fmla="*/ 110 w 309"/>
                                <a:gd name="T7" fmla="*/ 353 h 397"/>
                                <a:gd name="T8" fmla="*/ 121 w 309"/>
                                <a:gd name="T9" fmla="*/ 371 h 397"/>
                                <a:gd name="T10" fmla="*/ 132 w 309"/>
                                <a:gd name="T11" fmla="*/ 385 h 397"/>
                                <a:gd name="T12" fmla="*/ 141 w 309"/>
                                <a:gd name="T13" fmla="*/ 396 h 397"/>
                                <a:gd name="T14" fmla="*/ 142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310"/>
                                  </a:moveTo>
                                  <a:lnTo>
                                    <a:pt x="89" y="310"/>
                                  </a:lnTo>
                                  <a:lnTo>
                                    <a:pt x="100" y="333"/>
                                  </a:lnTo>
                                  <a:lnTo>
                                    <a:pt x="110" y="353"/>
                                  </a:lnTo>
                                  <a:lnTo>
                                    <a:pt x="121" y="371"/>
                                  </a:lnTo>
                                  <a:lnTo>
                                    <a:pt x="132" y="385"/>
                                  </a:lnTo>
                                  <a:lnTo>
                                    <a:pt x="141" y="396"/>
                                  </a:lnTo>
                                  <a:lnTo>
                                    <a:pt x="142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8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0 w 309"/>
                                <a:gd name="T1" fmla="*/ 310 h 397"/>
                                <a:gd name="T2" fmla="*/ 97 w 309"/>
                                <a:gd name="T3" fmla="*/ 378 h 397"/>
                                <a:gd name="T4" fmla="*/ 87 w 309"/>
                                <a:gd name="T5" fmla="*/ 361 h 397"/>
                                <a:gd name="T6" fmla="*/ 78 w 309"/>
                                <a:gd name="T7" fmla="*/ 344 h 397"/>
                                <a:gd name="T8" fmla="*/ 70 w 309"/>
                                <a:gd name="T9" fmla="*/ 325 h 397"/>
                                <a:gd name="T10" fmla="*/ 0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0" y="310"/>
                                  </a:moveTo>
                                  <a:lnTo>
                                    <a:pt x="97" y="378"/>
                                  </a:lnTo>
                                  <a:lnTo>
                                    <a:pt x="87" y="361"/>
                                  </a:lnTo>
                                  <a:lnTo>
                                    <a:pt x="78" y="344"/>
                                  </a:lnTo>
                                  <a:lnTo>
                                    <a:pt x="70" y="325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9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310 h 397"/>
                                <a:gd name="T2" fmla="*/ 166 w 309"/>
                                <a:gd name="T3" fmla="*/ 396 h 397"/>
                                <a:gd name="T4" fmla="*/ 175 w 309"/>
                                <a:gd name="T5" fmla="*/ 386 h 397"/>
                                <a:gd name="T6" fmla="*/ 186 w 309"/>
                                <a:gd name="T7" fmla="*/ 371 h 397"/>
                                <a:gd name="T8" fmla="*/ 197 w 309"/>
                                <a:gd name="T9" fmla="*/ 354 h 397"/>
                                <a:gd name="T10" fmla="*/ 207 w 309"/>
                                <a:gd name="T11" fmla="*/ 333 h 397"/>
                                <a:gd name="T12" fmla="*/ 218 w 309"/>
                                <a:gd name="T13" fmla="*/ 311 h 397"/>
                                <a:gd name="T14" fmla="*/ 166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310"/>
                                  </a:moveTo>
                                  <a:lnTo>
                                    <a:pt x="166" y="396"/>
                                  </a:lnTo>
                                  <a:lnTo>
                                    <a:pt x="175" y="386"/>
                                  </a:lnTo>
                                  <a:lnTo>
                                    <a:pt x="186" y="371"/>
                                  </a:lnTo>
                                  <a:lnTo>
                                    <a:pt x="197" y="354"/>
                                  </a:lnTo>
                                  <a:lnTo>
                                    <a:pt x="207" y="333"/>
                                  </a:lnTo>
                                  <a:lnTo>
                                    <a:pt x="218" y="311"/>
                                  </a:lnTo>
                                  <a:lnTo>
                                    <a:pt x="166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20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97 w 309"/>
                                <a:gd name="T1" fmla="*/ 18 h 397"/>
                                <a:gd name="T2" fmla="*/ 0 w 309"/>
                                <a:gd name="T3" fmla="*/ 86 h 397"/>
                                <a:gd name="T4" fmla="*/ 63 w 309"/>
                                <a:gd name="T5" fmla="*/ 86 h 397"/>
                                <a:gd name="T6" fmla="*/ 71 w 309"/>
                                <a:gd name="T7" fmla="*/ 66 h 397"/>
                                <a:gd name="T8" fmla="*/ 80 w 309"/>
                                <a:gd name="T9" fmla="*/ 48 h 397"/>
                                <a:gd name="T10" fmla="*/ 89 w 309"/>
                                <a:gd name="T11" fmla="*/ 30 h 397"/>
                                <a:gd name="T12" fmla="*/ 97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97" y="18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9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21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0 h 397"/>
                                <a:gd name="T2" fmla="*/ 132 w 309"/>
                                <a:gd name="T3" fmla="*/ 10 h 397"/>
                                <a:gd name="T4" fmla="*/ 122 w 309"/>
                                <a:gd name="T5" fmla="*/ 24 h 397"/>
                                <a:gd name="T6" fmla="*/ 111 w 309"/>
                                <a:gd name="T7" fmla="*/ 42 h 397"/>
                                <a:gd name="T8" fmla="*/ 100 w 309"/>
                                <a:gd name="T9" fmla="*/ 62 h 397"/>
                                <a:gd name="T10" fmla="*/ 90 w 309"/>
                                <a:gd name="T11" fmla="*/ 85 h 397"/>
                                <a:gd name="T12" fmla="*/ 89 w 309"/>
                                <a:gd name="T13" fmla="*/ 86 h 397"/>
                                <a:gd name="T14" fmla="*/ 142 w 309"/>
                                <a:gd name="T15" fmla="*/ 86 h 397"/>
                                <a:gd name="T16" fmla="*/ 142 w 309"/>
                                <a:gd name="T17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0"/>
                                  </a:moveTo>
                                  <a:lnTo>
                                    <a:pt x="132" y="10"/>
                                  </a:lnTo>
                                  <a:lnTo>
                                    <a:pt x="122" y="24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0" y="85"/>
                                  </a:lnTo>
                                  <a:lnTo>
                                    <a:pt x="89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22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0 h 397"/>
                                <a:gd name="T2" fmla="*/ 166 w 309"/>
                                <a:gd name="T3" fmla="*/ 86 h 397"/>
                                <a:gd name="T4" fmla="*/ 218 w 309"/>
                                <a:gd name="T5" fmla="*/ 86 h 397"/>
                                <a:gd name="T6" fmla="*/ 208 w 309"/>
                                <a:gd name="T7" fmla="*/ 63 h 397"/>
                                <a:gd name="T8" fmla="*/ 197 w 309"/>
                                <a:gd name="T9" fmla="*/ 43 h 397"/>
                                <a:gd name="T10" fmla="*/ 186 w 309"/>
                                <a:gd name="T11" fmla="*/ 25 h 397"/>
                                <a:gd name="T12" fmla="*/ 176 w 309"/>
                                <a:gd name="T13" fmla="*/ 10 h 397"/>
                                <a:gd name="T14" fmla="*/ 166 w 309"/>
                                <a:gd name="T15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0"/>
                                  </a:moveTo>
                                  <a:lnTo>
                                    <a:pt x="166" y="86"/>
                                  </a:lnTo>
                                  <a:lnTo>
                                    <a:pt x="218" y="86"/>
                                  </a:lnTo>
                                  <a:lnTo>
                                    <a:pt x="208" y="63"/>
                                  </a:lnTo>
                                  <a:lnTo>
                                    <a:pt x="197" y="43"/>
                                  </a:lnTo>
                                  <a:lnTo>
                                    <a:pt x="186" y="25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3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210 w 309"/>
                                <a:gd name="T1" fmla="*/ 18 h 397"/>
                                <a:gd name="T2" fmla="*/ 220 w 309"/>
                                <a:gd name="T3" fmla="*/ 34 h 397"/>
                                <a:gd name="T4" fmla="*/ 229 w 309"/>
                                <a:gd name="T5" fmla="*/ 52 h 397"/>
                                <a:gd name="T6" fmla="*/ 238 w 309"/>
                                <a:gd name="T7" fmla="*/ 70 h 397"/>
                                <a:gd name="T8" fmla="*/ 244 w 309"/>
                                <a:gd name="T9" fmla="*/ 86 h 397"/>
                                <a:gd name="T10" fmla="*/ 308 w 309"/>
                                <a:gd name="T11" fmla="*/ 86 h 397"/>
                                <a:gd name="T12" fmla="*/ 210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210" y="18"/>
                                  </a:moveTo>
                                  <a:lnTo>
                                    <a:pt x="220" y="34"/>
                                  </a:lnTo>
                                  <a:lnTo>
                                    <a:pt x="229" y="52"/>
                                  </a:lnTo>
                                  <a:lnTo>
                                    <a:pt x="238" y="70"/>
                                  </a:lnTo>
                                  <a:lnTo>
                                    <a:pt x="244" y="86"/>
                                  </a:lnTo>
                                  <a:lnTo>
                                    <a:pt x="308" y="86"/>
                                  </a:lnTo>
                                  <a:lnTo>
                                    <a:pt x="21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22933" id="Group 2" o:spid="_x0000_s1026" style="position:absolute;margin-left:57.05pt;margin-top:4.4pt;width:34.65pt;height:25.65pt;z-index:-251666432;mso-position-horizontal-relative:page" coordorigin="1141,88" coordsize="693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" o:allowincell="f">
                <v:group id="Group 3" o:spid="_x0000_s1027" style="position:absolute;left:1190;top:256;width:595;height:176" coordorigin="1190,256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4" o:spid="_x0000_s1028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" path="m486,l108,,2,76,,93r11,15l108,175r377,l520,151r-400,l120,133r11,l131,42r-11,l120,25r402,l486,xe" fillcolor="#db0820" stroked="f">
                    <v:path arrowok="t" o:connecttype="custom" o:connectlocs="486,0;108,0;2,76;0,93;11,108;108,175;485,175;520,151;120,151;120,133;131,133;131,42;120,42;120,25;522,25;486,0" o:connectangles="0,0,0,0,0,0,0,0,0,0,0,0,0,0,0,0"/>
                  </v:shape>
                  <v:shape id="Freeform 5" o:spid="_x0000_s1029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" path="m161,74r,59l172,133r,18l236,151,161,74xe" fillcolor="#db0820" stroked="f">
                    <v:path arrowok="t" o:connecttype="custom" o:connectlocs="161,74;161,133;172,133;172,151;236,151;161,74" o:connectangles="0,0,0,0,0,0"/>
                  </v:shape>
                  <v:shape id="Freeform 6" o:spid="_x0000_s1030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" path="m285,42r-19,l266,151r55,l285,42xe" fillcolor="#db0820" stroked="f">
                    <v:path arrowok="t" o:connecttype="custom" o:connectlocs="285,42;266,42;266,151;321,151;285,42" o:connectangles="0,0,0,0,0"/>
                  </v:shape>
                  <v:shape id="Freeform 7" o:spid="_x0000_s1031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" path="m378,74r-28,77l404,151,378,74xe" fillcolor="#db0820" stroked="f">
                    <v:path arrowok="t" o:connecttype="custom" o:connectlocs="378,74;350,151;404,151;378,74" o:connectangles="0,0,0,0"/>
                  </v:shape>
                  <v:shape id="Freeform 8" o:spid="_x0000_s1032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" path="m522,25r-39,l483,42r-11,l431,151r89,l591,98r3,-16l582,67,522,25xe" fillcolor="#db0820" stroked="f">
                    <v:path arrowok="t" o:connecttype="custom" o:connectlocs="522,25;483,25;483,42;472,42;431,151;520,151;591,98;594,82;582,67;522,25" o:connectangles="0,0,0,0,0,0,0,0,0,0"/>
                  </v:shape>
                  <v:shape id="Freeform 9" o:spid="_x0000_s1033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" path="m441,27r-42,l427,105,450,42r-9,l441,27xe" fillcolor="#db0820" stroked="f">
                    <v:path arrowok="t" o:connecttype="custom" o:connectlocs="441,27;399,27;427,105;450,42;441,42;441,27" o:connectangles="0,0,0,0,0,0"/>
                  </v:shape>
                  <v:shape id="Freeform 10" o:spid="_x0000_s1034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" path="m441,25r-105,l336,42r-10,l347,104,375,27r66,l441,25xe" fillcolor="#db0820" stroked="f">
                    <v:path arrowok="t" o:connecttype="custom" o:connectlocs="441,25;336,25;336,42;326,42;347,104;375,27;441,27;441,25" o:connectangles="0,0,0,0,0,0,0,0"/>
                  </v:shape>
                  <v:shape id="Freeform 11" o:spid="_x0000_s1035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" path="m226,25r-64,l236,100r,-58l226,42r,-17xe" fillcolor="#db0820" stroked="f">
                    <v:path arrowok="t" o:connecttype="custom" o:connectlocs="226,25;162,25;236,100;236,42;226,42;226,25" o:connectangles="0,0,0,0,0,0"/>
                  </v:shape>
                </v:group>
                <v:group id="Group 12" o:spid="_x0000_s1036" style="position:absolute;left:1141;top:88;width:693;height:513" coordorigin="1141,88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3" o:spid="_x0000_s1037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" path="m341,l322,2,304,8,286,18,24,202,11,216,3,233,,251r1,18l7,286r10,16l33,316,294,498r18,8l331,511r19,1l369,509r19,-6l405,493r8,-6l337,487r-19,-5l300,473,45,295,31,280,24,264r1,-18l32,229,46,215,317,29r19,-5l413,24,397,13,379,5,360,,341,xe" fillcolor="#005329" stroked="f">
                    <v:path arrowok="t" o:connecttype="custom" o:connectlocs="341,0;322,2;304,8;286,18;24,202;11,216;3,233;0,251;1,269;7,286;17,302;33,316;294,498;312,506;331,511;350,512;369,509;388,503;405,493;413,487;337,487;318,482;300,473;45,295;31,280;24,264;25,246;32,229;46,215;317,29;336,24;413,24;397,13;379,5;360,0;341,0" o:connectangles="0,0,0,0,0,0,0,0,0,0,0,0,0,0,0,0,0,0,0,0,0,0,0,0,0,0,0,0,0,0,0,0,0,0,0,0"/>
                  </v:shape>
                  <v:shape id="Freeform 14" o:spid="_x0000_s1038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" path="m413,24r-58,l374,29r17,9l646,216r14,15l667,247r,18l659,282r-14,14l374,482r-18,5l337,487r76,l667,309r13,-15l688,278r4,-18l691,242r-6,-17l674,209,659,195,413,24xe" fillcolor="#005329" stroked="f">
                    <v:path arrowok="t" o:connecttype="custom" o:connectlocs="413,24;355,24;374,29;391,38;646,216;660,231;667,247;667,265;659,282;645,296;374,482;356,487;337,487;413,487;667,309;680,294;688,278;692,260;691,242;685,225;674,209;659,195;413,24" o:connectangles="0,0,0,0,0,0,0,0,0,0,0,0,0,0,0,0,0,0,0,0,0,0,0"/>
                  </v:shape>
                </v:group>
                <v:group id="Group 15" o:spid="_x0000_s1039" style="position:absolute;left:1333;top:146;width:309;height:397" coordorigin="1333,146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6" o:spid="_x0000_s1040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" path="m308,310r-64,l236,329r-9,19l218,365r90,-55xe" fillcolor="#005329" stroked="f">
                    <v:path arrowok="t" o:connecttype="custom" o:connectlocs="308,310;244,310;236,329;227,348;218,365;308,310" o:connectangles="0,0,0,0,0,0"/>
                  </v:shape>
                  <v:shape id="Freeform 17" o:spid="_x0000_s1041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" path="m142,310r-53,l100,333r10,20l121,371r11,14l141,396r1,-86xe" fillcolor="#005329" stroked="f">
                    <v:path arrowok="t" o:connecttype="custom" o:connectlocs="142,310;89,310;100,333;110,353;121,371;132,385;141,396;142,310" o:connectangles="0,0,0,0,0,0,0,0"/>
                  </v:shape>
                  <v:shape id="Freeform 18" o:spid="_x0000_s1042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" path="m,310r97,68l87,361,78,344,70,325,,310xe" fillcolor="#005329" stroked="f">
                    <v:path arrowok="t" o:connecttype="custom" o:connectlocs="0,310;97,378;87,361;78,344;70,325;0,310" o:connectangles="0,0,0,0,0,0"/>
                  </v:shape>
                  <v:shape id="Freeform 19" o:spid="_x0000_s1043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" path="m166,310r,86l175,386r11,-15l197,354r10,-21l218,311r-52,-1xe" fillcolor="#005329" stroked="f">
                    <v:path arrowok="t" o:connecttype="custom" o:connectlocs="166,310;166,396;175,386;186,371;197,354;207,333;218,311;166,310" o:connectangles="0,0,0,0,0,0,0,0"/>
                  </v:shape>
                  <v:shape id="Freeform 20" o:spid="_x0000_s1044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biwQAAANwAAAAPAAAAZHJzL2Rvd25yZXYueG1sRE/bisIw&#10;EH1f8B/CCL6tqSt0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NFaFuLBAAAA3AAAAA8AAAAA&#10;AAAAAAAAAAAABwIAAGRycy9kb3ducmV2LnhtbFBLBQYAAAAAAwADALcAAAD1AgAAAAA=&#10;" path="m97,18l,86r63,l71,66,80,48,89,30,97,18xe" fillcolor="#005329" stroked="f">
                    <v:path arrowok="t" o:connecttype="custom" o:connectlocs="97,18;0,86;63,86;71,66;80,48;89,30;97,18" o:connectangles="0,0,0,0,0,0,0"/>
                  </v:shape>
                  <v:shape id="Freeform 21" o:spid="_x0000_s1045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6WwQAAANwAAAAPAAAAZHJzL2Rvd25yZXYueG1sRE/bisIw&#10;EH1f8B/CCL6tqYt0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F6zjpbBAAAA3AAAAA8AAAAA&#10;AAAAAAAAAAAABwIAAGRycy9kb3ducmV2LnhtbFBLBQYAAAAAAwADALcAAAD1AgAAAAA=&#10;" path="m142,l132,10,122,24,111,42,100,62,90,85r-1,1l142,86,142,xe" fillcolor="#005329" stroked="f">
                    <v:path arrowok="t" o:connecttype="custom" o:connectlocs="142,0;132,10;122,24;111,42;100,62;90,85;89,86;142,86;142,0" o:connectangles="0,0,0,0,0,0,0,0,0"/>
                  </v:shape>
                  <v:shape id="Freeform 22" o:spid="_x0000_s1046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sNwQAAANwAAAAPAAAAZHJzL2Rvd25yZXYueG1sRE/bisIw&#10;EH1f8B/CCL6tqQt2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DH/Kw3BAAAA3AAAAA8AAAAA&#10;AAAAAAAAAAAABwIAAGRycy9kb3ducmV2LnhtbFBLBQYAAAAAAwADALcAAAD1AgAAAAA=&#10;" path="m166,r,86l218,86,208,63,197,43,186,25,176,10,166,xe" fillcolor="#005329" stroked="f">
                    <v:path arrowok="t" o:connecttype="custom" o:connectlocs="166,0;166,86;218,86;208,63;197,43;186,25;176,10;166,0" o:connectangles="0,0,0,0,0,0,0,0"/>
                  </v:shape>
                  <v:shape id="Freeform 23" o:spid="_x0000_s1047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" path="m210,18r10,16l229,52r9,18l244,86r64,l210,18xe" fillcolor="#005329" stroked="f">
                    <v:path arrowok="t" o:connecttype="custom" o:connectlocs="210,18;220,34;229,52;238,70;244,86;308,86;210,18" o:connectangles="0,0,0,0,0,0,0"/>
                  </v:shape>
                </v:group>
                <w10:wrap anchorx="page"/>
              </v:group>
            </w:pict>
          </mc:Fallback>
        </mc:AlternateContent>
      </w:r>
      <w:r w:rsidRPr="005F011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6F126B29" wp14:editId="7BE8C3FE">
                <wp:simplePos x="0" y="0"/>
                <wp:positionH relativeFrom="page">
                  <wp:posOffset>1218565</wp:posOffset>
                </wp:positionH>
                <wp:positionV relativeFrom="paragraph">
                  <wp:posOffset>133985</wp:posOffset>
                </wp:positionV>
                <wp:extent cx="160655" cy="176530"/>
                <wp:effectExtent l="0" t="0" r="0" b="0"/>
                <wp:wrapNone/>
                <wp:docPr id="14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" cy="176530"/>
                          <a:chOff x="1919" y="211"/>
                          <a:chExt cx="253" cy="278"/>
                        </a:xfrm>
                      </wpg:grpSpPr>
                      <wps:wsp>
                        <wps:cNvPr id="142" name="Freeform 25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87 w 253"/>
                              <a:gd name="T1" fmla="*/ 0 h 278"/>
                              <a:gd name="T2" fmla="*/ 0 w 253"/>
                              <a:gd name="T3" fmla="*/ 0 h 278"/>
                              <a:gd name="T4" fmla="*/ 0 w 253"/>
                              <a:gd name="T5" fmla="*/ 277 h 278"/>
                              <a:gd name="T6" fmla="*/ 68 w 253"/>
                              <a:gd name="T7" fmla="*/ 277 h 278"/>
                              <a:gd name="T8" fmla="*/ 68 w 253"/>
                              <a:gd name="T9" fmla="*/ 94 h 278"/>
                              <a:gd name="T10" fmla="*/ 147 w 253"/>
                              <a:gd name="T11" fmla="*/ 94 h 278"/>
                              <a:gd name="T12" fmla="*/ 87 w 253"/>
                              <a:gd name="T13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68" y="277"/>
                                </a:lnTo>
                                <a:lnTo>
                                  <a:pt x="68" y="94"/>
                                </a:lnTo>
                                <a:lnTo>
                                  <a:pt x="147" y="9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6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147 w 253"/>
                              <a:gd name="T1" fmla="*/ 94 h 278"/>
                              <a:gd name="T2" fmla="*/ 68 w 253"/>
                              <a:gd name="T3" fmla="*/ 94 h 278"/>
                              <a:gd name="T4" fmla="*/ 180 w 253"/>
                              <a:gd name="T5" fmla="*/ 277 h 278"/>
                              <a:gd name="T6" fmla="*/ 252 w 253"/>
                              <a:gd name="T7" fmla="*/ 277 h 278"/>
                              <a:gd name="T8" fmla="*/ 252 w 253"/>
                              <a:gd name="T9" fmla="*/ 153 h 278"/>
                              <a:gd name="T10" fmla="*/ 184 w 253"/>
                              <a:gd name="T11" fmla="*/ 153 h 278"/>
                              <a:gd name="T12" fmla="*/ 147 w 253"/>
                              <a:gd name="T13" fmla="*/ 94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147" y="94"/>
                                </a:moveTo>
                                <a:lnTo>
                                  <a:pt x="68" y="94"/>
                                </a:lnTo>
                                <a:lnTo>
                                  <a:pt x="180" y="277"/>
                                </a:lnTo>
                                <a:lnTo>
                                  <a:pt x="252" y="277"/>
                                </a:lnTo>
                                <a:lnTo>
                                  <a:pt x="252" y="153"/>
                                </a:lnTo>
                                <a:lnTo>
                                  <a:pt x="184" y="153"/>
                                </a:lnTo>
                                <a:lnTo>
                                  <a:pt x="147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7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252 w 253"/>
                              <a:gd name="T1" fmla="*/ 0 h 278"/>
                              <a:gd name="T2" fmla="*/ 184 w 253"/>
                              <a:gd name="T3" fmla="*/ 0 h 278"/>
                              <a:gd name="T4" fmla="*/ 184 w 253"/>
                              <a:gd name="T5" fmla="*/ 153 h 278"/>
                              <a:gd name="T6" fmla="*/ 252 w 253"/>
                              <a:gd name="T7" fmla="*/ 153 h 278"/>
                              <a:gd name="T8" fmla="*/ 252 w 253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252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53"/>
                                </a:lnTo>
                                <a:lnTo>
                                  <a:pt x="252" y="153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4964B" id="Group 24" o:spid="_x0000_s1026" style="position:absolute;margin-left:95.95pt;margin-top:10.55pt;width:12.65pt;height:13.9pt;z-index:-251665408;mso-position-horizontal-relative:page" coordorigin="1919,211" coordsize="253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" o:allowincell="f">
                <v:shape id="Freeform 25" o:spid="_x0000_s1027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" path="m87,l,,,277r68,l68,94r79,l87,xe" fillcolor="#db0820" stroked="f">
                  <v:path arrowok="t" o:connecttype="custom" o:connectlocs="87,0;0,0;0,277;68,277;68,94;147,94;87,0" o:connectangles="0,0,0,0,0,0,0"/>
                </v:shape>
                <v:shape id="Freeform 26" o:spid="_x0000_s1028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" path="m147,94r-79,l180,277r72,l252,153r-68,l147,94xe" fillcolor="#db0820" stroked="f">
                  <v:path arrowok="t" o:connecttype="custom" o:connectlocs="147,94;68,94;180,277;252,277;252,153;184,153;147,94" o:connectangles="0,0,0,0,0,0,0"/>
                </v:shape>
                <v:shape id="Freeform 27" o:spid="_x0000_s1029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" path="m252,l184,r,153l252,153,252,xe" fillcolor="#db0820" stroked="f">
                  <v:path arrowok="t" o:connecttype="custom" o:connectlocs="252,0;184,0;184,153;252,153;252,0" o:connectangles="0,0,0,0,0"/>
                </v:shape>
                <w10:wrap anchorx="page"/>
              </v:group>
            </w:pict>
          </mc:Fallback>
        </mc:AlternateContent>
      </w:r>
      <w:r w:rsidRPr="005F011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6F126B2A" wp14:editId="350CC95F">
                <wp:simplePos x="0" y="0"/>
                <wp:positionH relativeFrom="page">
                  <wp:posOffset>1407795</wp:posOffset>
                </wp:positionH>
                <wp:positionV relativeFrom="paragraph">
                  <wp:posOffset>158115</wp:posOffset>
                </wp:positionV>
                <wp:extent cx="384175" cy="153035"/>
                <wp:effectExtent l="0" t="0" r="0" b="0"/>
                <wp:wrapNone/>
                <wp:docPr id="1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53035"/>
                          <a:chOff x="2217" y="249"/>
                          <a:chExt cx="605" cy="241"/>
                        </a:xfrm>
                      </wpg:grpSpPr>
                      <wps:wsp>
                        <wps:cNvPr id="130" name="Freeform 29"/>
                        <wps:cNvSpPr>
                          <a:spLocks/>
                        </wps:cNvSpPr>
                        <wps:spPr bwMode="auto">
                          <a:xfrm>
                            <a:off x="2242" y="464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0"/>
                        <wps:cNvSpPr>
                          <a:spLocks/>
                        </wps:cNvSpPr>
                        <wps:spPr bwMode="auto">
                          <a:xfrm>
                            <a:off x="2242" y="415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1"/>
                        <wps:cNvSpPr>
                          <a:spLocks/>
                        </wps:cNvSpPr>
                        <wps:spPr bwMode="auto">
                          <a:xfrm>
                            <a:off x="2242" y="367"/>
                            <a:ext cx="167" cy="20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20"/>
                              <a:gd name="T2" fmla="*/ 166 w 1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7" h="20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2"/>
                        <wps:cNvSpPr>
                          <a:spLocks/>
                        </wps:cNvSpPr>
                        <wps:spPr bwMode="auto">
                          <a:xfrm>
                            <a:off x="2242" y="320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2921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3"/>
                        <wps:cNvSpPr>
                          <a:spLocks/>
                        </wps:cNvSpPr>
                        <wps:spPr bwMode="auto">
                          <a:xfrm>
                            <a:off x="2242" y="273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6" name="Group 34"/>
                        <wpg:cNvGrpSpPr>
                          <a:grpSpLocks/>
                        </wpg:cNvGrpSpPr>
                        <wpg:grpSpPr bwMode="auto">
                          <a:xfrm>
                            <a:off x="2471" y="249"/>
                            <a:ext cx="352" cy="240"/>
                            <a:chOff x="2471" y="249"/>
                            <a:chExt cx="352" cy="240"/>
                          </a:xfrm>
                        </wpg:grpSpPr>
                        <wps:wsp>
                          <wps:cNvPr id="137" name="Freeform 35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67 w 352"/>
                                <a:gd name="T1" fmla="*/ 0 h 240"/>
                                <a:gd name="T2" fmla="*/ 0 w 352"/>
                                <a:gd name="T3" fmla="*/ 0 h 240"/>
                                <a:gd name="T4" fmla="*/ 64 w 352"/>
                                <a:gd name="T5" fmla="*/ 239 h 240"/>
                                <a:gd name="T6" fmla="*/ 134 w 352"/>
                                <a:gd name="T7" fmla="*/ 239 h 240"/>
                                <a:gd name="T8" fmla="*/ 156 w 352"/>
                                <a:gd name="T9" fmla="*/ 157 h 240"/>
                                <a:gd name="T10" fmla="*/ 102 w 352"/>
                                <a:gd name="T11" fmla="*/ 157 h 240"/>
                                <a:gd name="T12" fmla="*/ 67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134" y="239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36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31 w 352"/>
                                <a:gd name="T1" fmla="*/ 90 h 240"/>
                                <a:gd name="T2" fmla="*/ 174 w 352"/>
                                <a:gd name="T3" fmla="*/ 90 h 240"/>
                                <a:gd name="T4" fmla="*/ 216 w 352"/>
                                <a:gd name="T5" fmla="*/ 239 h 240"/>
                                <a:gd name="T6" fmla="*/ 286 w 352"/>
                                <a:gd name="T7" fmla="*/ 239 h 240"/>
                                <a:gd name="T8" fmla="*/ 308 w 352"/>
                                <a:gd name="T9" fmla="*/ 157 h 240"/>
                                <a:gd name="T10" fmla="*/ 248 w 352"/>
                                <a:gd name="T11" fmla="*/ 157 h 240"/>
                                <a:gd name="T12" fmla="*/ 231 w 352"/>
                                <a:gd name="T13" fmla="*/ 9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31" y="90"/>
                                  </a:moveTo>
                                  <a:lnTo>
                                    <a:pt x="174" y="90"/>
                                  </a:lnTo>
                                  <a:lnTo>
                                    <a:pt x="216" y="239"/>
                                  </a:lnTo>
                                  <a:lnTo>
                                    <a:pt x="286" y="239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231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7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08 w 352"/>
                                <a:gd name="T1" fmla="*/ 0 h 240"/>
                                <a:gd name="T2" fmla="*/ 144 w 352"/>
                                <a:gd name="T3" fmla="*/ 0 h 240"/>
                                <a:gd name="T4" fmla="*/ 102 w 352"/>
                                <a:gd name="T5" fmla="*/ 157 h 240"/>
                                <a:gd name="T6" fmla="*/ 156 w 352"/>
                                <a:gd name="T7" fmla="*/ 157 h 240"/>
                                <a:gd name="T8" fmla="*/ 174 w 352"/>
                                <a:gd name="T9" fmla="*/ 90 h 240"/>
                                <a:gd name="T10" fmla="*/ 231 w 352"/>
                                <a:gd name="T11" fmla="*/ 90 h 240"/>
                                <a:gd name="T12" fmla="*/ 208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08" y="0"/>
                                  </a:moveTo>
                                  <a:lnTo>
                                    <a:pt x="144" y="0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74" y="90"/>
                                  </a:lnTo>
                                  <a:lnTo>
                                    <a:pt x="231" y="9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8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351 w 352"/>
                                <a:gd name="T1" fmla="*/ 0 h 240"/>
                                <a:gd name="T2" fmla="*/ 284 w 352"/>
                                <a:gd name="T3" fmla="*/ 0 h 240"/>
                                <a:gd name="T4" fmla="*/ 248 w 352"/>
                                <a:gd name="T5" fmla="*/ 157 h 240"/>
                                <a:gd name="T6" fmla="*/ 308 w 352"/>
                                <a:gd name="T7" fmla="*/ 157 h 240"/>
                                <a:gd name="T8" fmla="*/ 351 w 352"/>
                                <a:gd name="T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351" y="0"/>
                                  </a:moveTo>
                                  <a:lnTo>
                                    <a:pt x="284" y="0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3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51E06" id="Group 28" o:spid="_x0000_s1026" style="position:absolute;margin-left:110.85pt;margin-top:12.45pt;width:30.25pt;height:12.05pt;z-index:-251664384;mso-position-horizontal-relative:page" coordorigin="2217,249" coordsize="60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" o:allowincell="f">
                <v:shape id="Freeform 29" o:spid="_x0000_s1027" style="position:absolute;left:2242;top:464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" path="m,l174,e" filled="f" strokecolor="#db0820" strokeweight="2.5pt">
                  <v:path arrowok="t" o:connecttype="custom" o:connectlocs="0,0;174,0" o:connectangles="0,0"/>
                </v:shape>
                <v:shape id="Freeform 30" o:spid="_x0000_s1028" style="position:absolute;left:2242;top:415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" path="m,l64,e" filled="f" strokecolor="#db0820" strokeweight=".84664mm">
                  <v:path arrowok="t" o:connecttype="custom" o:connectlocs="0,0;64,0" o:connectangles="0,0"/>
                </v:shape>
                <v:shape id="Freeform 31" o:spid="_x0000_s1029" style="position:absolute;left:2242;top:367;width:167;height:20;visibility:visible;mso-wrap-style:square;v-text-anchor:top" coordsize="1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" path="m,l166,e" filled="f" strokecolor="#db0820" strokeweight=".84664mm">
                  <v:path arrowok="t" o:connecttype="custom" o:connectlocs="0,0;166,0" o:connectangles="0,0"/>
                </v:shape>
                <v:shape id="Freeform 32" o:spid="_x0000_s1030" style="position:absolute;left:2242;top:320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" path="m,l64,e" filled="f" strokecolor="#db0820" strokeweight="2.3pt">
                  <v:path arrowok="t" o:connecttype="custom" o:connectlocs="0,0;64,0" o:connectangles="0,0"/>
                </v:shape>
                <v:shape id="Freeform 33" o:spid="_x0000_s1031" style="position:absolute;left:2242;top:273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" path="m,l174,e" filled="f" strokecolor="#db0820" strokeweight=".84664mm">
                  <v:path arrowok="t" o:connecttype="custom" o:connectlocs="0,0;174,0" o:connectangles="0,0"/>
                </v:shape>
                <v:group id="Group 34" o:spid="_x0000_s1032" style="position:absolute;left:2471;top:249;width:352;height:240" coordorigin="2471,249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5" o:spid="_x0000_s1033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" path="m67,l,,64,239r70,l156,157r-54,l67,xe" fillcolor="#db0820" stroked="f">
                    <v:path arrowok="t" o:connecttype="custom" o:connectlocs="67,0;0,0;64,239;134,239;156,157;102,157;67,0" o:connectangles="0,0,0,0,0,0,0"/>
                  </v:shape>
                  <v:shape id="Freeform 36" o:spid="_x0000_s1034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" path="m231,90r-57,l216,239r70,l308,157r-60,l231,90xe" fillcolor="#db0820" stroked="f">
                    <v:path arrowok="t" o:connecttype="custom" o:connectlocs="231,90;174,90;216,239;286,239;308,157;248,157;231,90" o:connectangles="0,0,0,0,0,0,0"/>
                  </v:shape>
                  <v:shape id="Freeform 37" o:spid="_x0000_s1035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" path="m208,l144,,102,157r54,l174,90r57,l208,xe" fillcolor="#db0820" stroked="f">
                    <v:path arrowok="t" o:connecttype="custom" o:connectlocs="208,0;144,0;102,157;156,157;174,90;231,90;208,0" o:connectangles="0,0,0,0,0,0,0"/>
                  </v:shape>
                  <v:shape id="Freeform 38" o:spid="_x0000_s1036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" path="m351,l284,,248,157r60,l351,xe" fillcolor="#db0820" stroked="f">
                    <v:path arrowok="t" o:connecttype="custom" o:connectlocs="351,0;284,0;248,157;308,157;351,0" o:connectangles="0,0,0,0,0"/>
                  </v:shape>
                </v:group>
                <w10:wrap anchorx="page"/>
              </v:group>
            </w:pict>
          </mc:Fallback>
        </mc:AlternateContent>
      </w:r>
      <w:r w:rsidRPr="005F011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6F126B2B" wp14:editId="6C97F4AB">
                <wp:simplePos x="0" y="0"/>
                <wp:positionH relativeFrom="page">
                  <wp:posOffset>1853565</wp:posOffset>
                </wp:positionH>
                <wp:positionV relativeFrom="paragraph">
                  <wp:posOffset>133985</wp:posOffset>
                </wp:positionV>
                <wp:extent cx="911860" cy="179705"/>
                <wp:effectExtent l="0" t="0" r="0" b="0"/>
                <wp:wrapNone/>
                <wp:docPr id="4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860" cy="179705"/>
                          <a:chOff x="2919" y="211"/>
                          <a:chExt cx="1436" cy="283"/>
                        </a:xfrm>
                      </wpg:grpSpPr>
                      <wpg:grpSp>
                        <wpg:cNvPr id="48" name="Group 40"/>
                        <wpg:cNvGrpSpPr>
                          <a:grpSpLocks/>
                        </wpg:cNvGrpSpPr>
                        <wpg:grpSpPr bwMode="auto">
                          <a:xfrm>
                            <a:off x="2919" y="211"/>
                            <a:ext cx="387" cy="278"/>
                            <a:chOff x="2919" y="211"/>
                            <a:chExt cx="387" cy="278"/>
                          </a:xfrm>
                        </wpg:grpSpPr>
                        <wps:wsp>
                          <wps:cNvPr id="49" name="Freeform 41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0 w 387"/>
                                <a:gd name="T1" fmla="*/ 0 h 278"/>
                                <a:gd name="T2" fmla="*/ 71 w 387"/>
                                <a:gd name="T3" fmla="*/ 277 h 278"/>
                                <a:gd name="T4" fmla="*/ 149 w 387"/>
                                <a:gd name="T5" fmla="*/ 277 h 278"/>
                                <a:gd name="T6" fmla="*/ 173 w 387"/>
                                <a:gd name="T7" fmla="*/ 184 h 278"/>
                                <a:gd name="T8" fmla="*/ 112 w 387"/>
                                <a:gd name="T9" fmla="*/ 184 h 278"/>
                                <a:gd name="T10" fmla="*/ 74 w 387"/>
                                <a:gd name="T11" fmla="*/ 0 h 278"/>
                                <a:gd name="T12" fmla="*/ 0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0" y="0"/>
                                  </a:moveTo>
                                  <a:lnTo>
                                    <a:pt x="71" y="277"/>
                                  </a:lnTo>
                                  <a:lnTo>
                                    <a:pt x="149" y="277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2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55 w 387"/>
                                <a:gd name="T1" fmla="*/ 107 h 278"/>
                                <a:gd name="T2" fmla="*/ 192 w 387"/>
                                <a:gd name="T3" fmla="*/ 107 h 278"/>
                                <a:gd name="T4" fmla="*/ 237 w 387"/>
                                <a:gd name="T5" fmla="*/ 277 h 278"/>
                                <a:gd name="T6" fmla="*/ 315 w 387"/>
                                <a:gd name="T7" fmla="*/ 277 h 278"/>
                                <a:gd name="T8" fmla="*/ 339 w 387"/>
                                <a:gd name="T9" fmla="*/ 183 h 278"/>
                                <a:gd name="T10" fmla="*/ 273 w 387"/>
                                <a:gd name="T11" fmla="*/ 183 h 278"/>
                                <a:gd name="T12" fmla="*/ 255 w 387"/>
                                <a:gd name="T13" fmla="*/ 107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55" y="107"/>
                                  </a:moveTo>
                                  <a:lnTo>
                                    <a:pt x="192" y="107"/>
                                  </a:lnTo>
                                  <a:lnTo>
                                    <a:pt x="237" y="277"/>
                                  </a:lnTo>
                                  <a:lnTo>
                                    <a:pt x="315" y="277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25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3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29 w 387"/>
                                <a:gd name="T1" fmla="*/ 0 h 278"/>
                                <a:gd name="T2" fmla="*/ 160 w 387"/>
                                <a:gd name="T3" fmla="*/ 0 h 278"/>
                                <a:gd name="T4" fmla="*/ 112 w 387"/>
                                <a:gd name="T5" fmla="*/ 184 h 278"/>
                                <a:gd name="T6" fmla="*/ 173 w 387"/>
                                <a:gd name="T7" fmla="*/ 184 h 278"/>
                                <a:gd name="T8" fmla="*/ 192 w 387"/>
                                <a:gd name="T9" fmla="*/ 107 h 278"/>
                                <a:gd name="T10" fmla="*/ 255 w 387"/>
                                <a:gd name="T11" fmla="*/ 107 h 278"/>
                                <a:gd name="T12" fmla="*/ 229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29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255" y="107"/>
                                  </a:lnTo>
                                  <a:lnTo>
                                    <a:pt x="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4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386 w 387"/>
                                <a:gd name="T1" fmla="*/ 0 h 278"/>
                                <a:gd name="T2" fmla="*/ 314 w 387"/>
                                <a:gd name="T3" fmla="*/ 0 h 278"/>
                                <a:gd name="T4" fmla="*/ 273 w 387"/>
                                <a:gd name="T5" fmla="*/ 183 h 278"/>
                                <a:gd name="T6" fmla="*/ 339 w 387"/>
                                <a:gd name="T7" fmla="*/ 183 h 278"/>
                                <a:gd name="T8" fmla="*/ 386 w 387"/>
                                <a:gd name="T9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386" y="0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3321" y="245"/>
                            <a:ext cx="248" cy="249"/>
                            <a:chOff x="3321" y="245"/>
                            <a:chExt cx="248" cy="249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104 w 248"/>
                                <a:gd name="T1" fmla="*/ 0 h 249"/>
                                <a:gd name="T2" fmla="*/ 83 w 248"/>
                                <a:gd name="T3" fmla="*/ 3 h 249"/>
                                <a:gd name="T4" fmla="*/ 64 w 248"/>
                                <a:gd name="T5" fmla="*/ 10 h 249"/>
                                <a:gd name="T6" fmla="*/ 47 w 248"/>
                                <a:gd name="T7" fmla="*/ 20 h 249"/>
                                <a:gd name="T8" fmla="*/ 32 w 248"/>
                                <a:gd name="T9" fmla="*/ 32 h 249"/>
                                <a:gd name="T10" fmla="*/ 20 w 248"/>
                                <a:gd name="T11" fmla="*/ 47 h 249"/>
                                <a:gd name="T12" fmla="*/ 11 w 248"/>
                                <a:gd name="T13" fmla="*/ 63 h 249"/>
                                <a:gd name="T14" fmla="*/ 5 w 248"/>
                                <a:gd name="T15" fmla="*/ 82 h 249"/>
                                <a:gd name="T16" fmla="*/ 1 w 248"/>
                                <a:gd name="T17" fmla="*/ 103 h 249"/>
                                <a:gd name="T18" fmla="*/ 0 w 248"/>
                                <a:gd name="T19" fmla="*/ 127 h 249"/>
                                <a:gd name="T20" fmla="*/ 1 w 248"/>
                                <a:gd name="T21" fmla="*/ 148 h 249"/>
                                <a:gd name="T22" fmla="*/ 6 w 248"/>
                                <a:gd name="T23" fmla="*/ 168 h 249"/>
                                <a:gd name="T24" fmla="*/ 13 w 248"/>
                                <a:gd name="T25" fmla="*/ 186 h 249"/>
                                <a:gd name="T26" fmla="*/ 23 w 248"/>
                                <a:gd name="T27" fmla="*/ 203 h 249"/>
                                <a:gd name="T28" fmla="*/ 37 w 248"/>
                                <a:gd name="T29" fmla="*/ 219 h 249"/>
                                <a:gd name="T30" fmla="*/ 51 w 248"/>
                                <a:gd name="T31" fmla="*/ 230 h 249"/>
                                <a:gd name="T32" fmla="*/ 67 w 248"/>
                                <a:gd name="T33" fmla="*/ 238 h 249"/>
                                <a:gd name="T34" fmla="*/ 86 w 248"/>
                                <a:gd name="T35" fmla="*/ 244 h 249"/>
                                <a:gd name="T36" fmla="*/ 109 w 248"/>
                                <a:gd name="T37" fmla="*/ 247 h 249"/>
                                <a:gd name="T38" fmla="*/ 135 w 248"/>
                                <a:gd name="T39" fmla="*/ 248 h 249"/>
                                <a:gd name="T40" fmla="*/ 154 w 248"/>
                                <a:gd name="T41" fmla="*/ 245 h 249"/>
                                <a:gd name="T42" fmla="*/ 172 w 248"/>
                                <a:gd name="T43" fmla="*/ 240 h 249"/>
                                <a:gd name="T44" fmla="*/ 190 w 248"/>
                                <a:gd name="T45" fmla="*/ 231 h 249"/>
                                <a:gd name="T46" fmla="*/ 207 w 248"/>
                                <a:gd name="T47" fmla="*/ 219 h 249"/>
                                <a:gd name="T48" fmla="*/ 224 w 248"/>
                                <a:gd name="T49" fmla="*/ 202 h 249"/>
                                <a:gd name="T50" fmla="*/ 226 w 248"/>
                                <a:gd name="T51" fmla="*/ 200 h 249"/>
                                <a:gd name="T52" fmla="*/ 116 w 248"/>
                                <a:gd name="T53" fmla="*/ 200 h 249"/>
                                <a:gd name="T54" fmla="*/ 108 w 248"/>
                                <a:gd name="T55" fmla="*/ 198 h 249"/>
                                <a:gd name="T56" fmla="*/ 95 w 248"/>
                                <a:gd name="T57" fmla="*/ 192 h 249"/>
                                <a:gd name="T58" fmla="*/ 89 w 248"/>
                                <a:gd name="T59" fmla="*/ 188 h 249"/>
                                <a:gd name="T60" fmla="*/ 78 w 248"/>
                                <a:gd name="T61" fmla="*/ 176 h 249"/>
                                <a:gd name="T62" fmla="*/ 74 w 248"/>
                                <a:gd name="T63" fmla="*/ 168 h 249"/>
                                <a:gd name="T64" fmla="*/ 71 w 248"/>
                                <a:gd name="T65" fmla="*/ 158 h 249"/>
                                <a:gd name="T66" fmla="*/ 68 w 248"/>
                                <a:gd name="T67" fmla="*/ 149 h 249"/>
                                <a:gd name="T68" fmla="*/ 66 w 248"/>
                                <a:gd name="T69" fmla="*/ 137 h 249"/>
                                <a:gd name="T70" fmla="*/ 66 w 248"/>
                                <a:gd name="T71" fmla="*/ 110 h 249"/>
                                <a:gd name="T72" fmla="*/ 68 w 248"/>
                                <a:gd name="T73" fmla="*/ 98 h 249"/>
                                <a:gd name="T74" fmla="*/ 71 w 248"/>
                                <a:gd name="T75" fmla="*/ 88 h 249"/>
                                <a:gd name="T76" fmla="*/ 74 w 248"/>
                                <a:gd name="T77" fmla="*/ 78 h 249"/>
                                <a:gd name="T78" fmla="*/ 79 w 248"/>
                                <a:gd name="T79" fmla="*/ 70 h 249"/>
                                <a:gd name="T80" fmla="*/ 89 w 248"/>
                                <a:gd name="T81" fmla="*/ 58 h 249"/>
                                <a:gd name="T82" fmla="*/ 95 w 248"/>
                                <a:gd name="T83" fmla="*/ 54 h 249"/>
                                <a:gd name="T84" fmla="*/ 109 w 248"/>
                                <a:gd name="T85" fmla="*/ 49 h 249"/>
                                <a:gd name="T86" fmla="*/ 116 w 248"/>
                                <a:gd name="T87" fmla="*/ 47 h 249"/>
                                <a:gd name="T88" fmla="*/ 224 w 248"/>
                                <a:gd name="T89" fmla="*/ 47 h 249"/>
                                <a:gd name="T90" fmla="*/ 220 w 248"/>
                                <a:gd name="T91" fmla="*/ 41 h 249"/>
                                <a:gd name="T92" fmla="*/ 204 w 248"/>
                                <a:gd name="T93" fmla="*/ 24 h 249"/>
                                <a:gd name="T94" fmla="*/ 191 w 248"/>
                                <a:gd name="T95" fmla="*/ 15 h 249"/>
                                <a:gd name="T96" fmla="*/ 174 w 248"/>
                                <a:gd name="T97" fmla="*/ 8 h 249"/>
                                <a:gd name="T98" fmla="*/ 155 w 248"/>
                                <a:gd name="T99" fmla="*/ 3 h 249"/>
                                <a:gd name="T100" fmla="*/ 131 w 248"/>
                                <a:gd name="T101" fmla="*/ 0 h 249"/>
                                <a:gd name="T102" fmla="*/ 104 w 248"/>
                                <a:gd name="T103" fmla="*/ 0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104" y="0"/>
                                  </a:moveTo>
                                  <a:lnTo>
                                    <a:pt x="83" y="3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3" y="186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86" y="244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135" y="248"/>
                                  </a:lnTo>
                                  <a:lnTo>
                                    <a:pt x="154" y="245"/>
                                  </a:lnTo>
                                  <a:lnTo>
                                    <a:pt x="172" y="240"/>
                                  </a:lnTo>
                                  <a:lnTo>
                                    <a:pt x="190" y="231"/>
                                  </a:lnTo>
                                  <a:lnTo>
                                    <a:pt x="207" y="219"/>
                                  </a:lnTo>
                                  <a:lnTo>
                                    <a:pt x="224" y="202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116" y="200"/>
                                  </a:lnTo>
                                  <a:lnTo>
                                    <a:pt x="108" y="198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89" y="188"/>
                                  </a:lnTo>
                                  <a:lnTo>
                                    <a:pt x="78" y="176"/>
                                  </a:lnTo>
                                  <a:lnTo>
                                    <a:pt x="74" y="168"/>
                                  </a:lnTo>
                                  <a:lnTo>
                                    <a:pt x="71" y="158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6" y="110"/>
                                  </a:lnTo>
                                  <a:lnTo>
                                    <a:pt x="68" y="98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9" y="58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109" y="49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224" y="47"/>
                                  </a:lnTo>
                                  <a:lnTo>
                                    <a:pt x="220" y="41"/>
                                  </a:lnTo>
                                  <a:lnTo>
                                    <a:pt x="204" y="24"/>
                                  </a:lnTo>
                                  <a:lnTo>
                                    <a:pt x="191" y="15"/>
                                  </a:lnTo>
                                  <a:lnTo>
                                    <a:pt x="174" y="8"/>
                                  </a:lnTo>
                                  <a:lnTo>
                                    <a:pt x="155" y="3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224 w 248"/>
                                <a:gd name="T1" fmla="*/ 47 h 249"/>
                                <a:gd name="T2" fmla="*/ 131 w 248"/>
                                <a:gd name="T3" fmla="*/ 47 h 249"/>
                                <a:gd name="T4" fmla="*/ 138 w 248"/>
                                <a:gd name="T5" fmla="*/ 49 h 249"/>
                                <a:gd name="T6" fmla="*/ 151 w 248"/>
                                <a:gd name="T7" fmla="*/ 54 h 249"/>
                                <a:gd name="T8" fmla="*/ 157 w 248"/>
                                <a:gd name="T9" fmla="*/ 59 h 249"/>
                                <a:gd name="T10" fmla="*/ 168 w 248"/>
                                <a:gd name="T11" fmla="*/ 71 h 249"/>
                                <a:gd name="T12" fmla="*/ 172 w 248"/>
                                <a:gd name="T13" fmla="*/ 79 h 249"/>
                                <a:gd name="T14" fmla="*/ 178 w 248"/>
                                <a:gd name="T15" fmla="*/ 98 h 249"/>
                                <a:gd name="T16" fmla="*/ 180 w 248"/>
                                <a:gd name="T17" fmla="*/ 110 h 249"/>
                                <a:gd name="T18" fmla="*/ 180 w 248"/>
                                <a:gd name="T19" fmla="*/ 137 h 249"/>
                                <a:gd name="T20" fmla="*/ 179 w 248"/>
                                <a:gd name="T21" fmla="*/ 147 h 249"/>
                                <a:gd name="T22" fmla="*/ 173 w 248"/>
                                <a:gd name="T23" fmla="*/ 166 h 249"/>
                                <a:gd name="T24" fmla="*/ 169 w 248"/>
                                <a:gd name="T25" fmla="*/ 175 h 249"/>
                                <a:gd name="T26" fmla="*/ 158 w 248"/>
                                <a:gd name="T27" fmla="*/ 188 h 249"/>
                                <a:gd name="T28" fmla="*/ 152 w 248"/>
                                <a:gd name="T29" fmla="*/ 192 h 249"/>
                                <a:gd name="T30" fmla="*/ 145 w 248"/>
                                <a:gd name="T31" fmla="*/ 195 h 249"/>
                                <a:gd name="T32" fmla="*/ 138 w 248"/>
                                <a:gd name="T33" fmla="*/ 198 h 249"/>
                                <a:gd name="T34" fmla="*/ 131 w 248"/>
                                <a:gd name="T35" fmla="*/ 200 h 249"/>
                                <a:gd name="T36" fmla="*/ 226 w 248"/>
                                <a:gd name="T37" fmla="*/ 200 h 249"/>
                                <a:gd name="T38" fmla="*/ 234 w 248"/>
                                <a:gd name="T39" fmla="*/ 185 h 249"/>
                                <a:gd name="T40" fmla="*/ 241 w 248"/>
                                <a:gd name="T41" fmla="*/ 167 h 249"/>
                                <a:gd name="T42" fmla="*/ 245 w 248"/>
                                <a:gd name="T43" fmla="*/ 146 h 249"/>
                                <a:gd name="T44" fmla="*/ 247 w 248"/>
                                <a:gd name="T45" fmla="*/ 123 h 249"/>
                                <a:gd name="T46" fmla="*/ 247 w 248"/>
                                <a:gd name="T47" fmla="*/ 115 h 249"/>
                                <a:gd name="T48" fmla="*/ 244 w 248"/>
                                <a:gd name="T49" fmla="*/ 95 h 249"/>
                                <a:gd name="T50" fmla="*/ 239 w 248"/>
                                <a:gd name="T51" fmla="*/ 76 h 249"/>
                                <a:gd name="T52" fmla="*/ 231 w 248"/>
                                <a:gd name="T53" fmla="*/ 58 h 249"/>
                                <a:gd name="T54" fmla="*/ 224 w 248"/>
                                <a:gd name="T55" fmla="*/ 47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224" y="47"/>
                                  </a:moveTo>
                                  <a:lnTo>
                                    <a:pt x="131" y="47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51" y="54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68" y="71"/>
                                  </a:lnTo>
                                  <a:lnTo>
                                    <a:pt x="172" y="79"/>
                                  </a:lnTo>
                                  <a:lnTo>
                                    <a:pt x="178" y="98"/>
                                  </a:lnTo>
                                  <a:lnTo>
                                    <a:pt x="180" y="110"/>
                                  </a:lnTo>
                                  <a:lnTo>
                                    <a:pt x="180" y="137"/>
                                  </a:lnTo>
                                  <a:lnTo>
                                    <a:pt x="179" y="147"/>
                                  </a:lnTo>
                                  <a:lnTo>
                                    <a:pt x="173" y="166"/>
                                  </a:lnTo>
                                  <a:lnTo>
                                    <a:pt x="169" y="175"/>
                                  </a:lnTo>
                                  <a:lnTo>
                                    <a:pt x="158" y="188"/>
                                  </a:lnTo>
                                  <a:lnTo>
                                    <a:pt x="152" y="192"/>
                                  </a:lnTo>
                                  <a:lnTo>
                                    <a:pt x="145" y="195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1" y="200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234" y="185"/>
                                  </a:lnTo>
                                  <a:lnTo>
                                    <a:pt x="241" y="167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47" y="123"/>
                                  </a:lnTo>
                                  <a:lnTo>
                                    <a:pt x="247" y="115"/>
                                  </a:lnTo>
                                  <a:lnTo>
                                    <a:pt x="244" y="95"/>
                                  </a:lnTo>
                                  <a:lnTo>
                                    <a:pt x="239" y="76"/>
                                  </a:lnTo>
                                  <a:lnTo>
                                    <a:pt x="231" y="58"/>
                                  </a:lnTo>
                                  <a:lnTo>
                                    <a:pt x="22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6" name="Freeform 48"/>
                        <wps:cNvSpPr>
                          <a:spLocks/>
                        </wps:cNvSpPr>
                        <wps:spPr bwMode="auto">
                          <a:xfrm>
                            <a:off x="3906" y="464"/>
                            <a:ext cx="174" cy="20"/>
                          </a:xfrm>
                          <a:custGeom>
                            <a:avLst/>
                            <a:gdLst>
                              <a:gd name="T0" fmla="*/ 0 w 174"/>
                              <a:gd name="T1" fmla="*/ 0 h 20"/>
                              <a:gd name="T2" fmla="*/ 173 w 1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4" h="20">
                                <a:moveTo>
                                  <a:pt x="0" y="0"/>
                                </a:moveTo>
                                <a:lnTo>
                                  <a:pt x="173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3938" y="248"/>
                            <a:ext cx="20" cy="1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2"/>
                              <a:gd name="T2" fmla="*/ 0 w 20"/>
                              <a:gd name="T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2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40842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8" name="Group 50"/>
                        <wpg:cNvGrpSpPr>
                          <a:grpSpLocks/>
                        </wpg:cNvGrpSpPr>
                        <wpg:grpSpPr bwMode="auto">
                          <a:xfrm>
                            <a:off x="3619" y="249"/>
                            <a:ext cx="233" cy="240"/>
                            <a:chOff x="3619" y="249"/>
                            <a:chExt cx="233" cy="240"/>
                          </a:xfrm>
                        </wpg:grpSpPr>
                        <wps:wsp>
                          <wps:cNvPr id="59" name="Freeform 51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17 w 233"/>
                                <a:gd name="T1" fmla="*/ 0 h 240"/>
                                <a:gd name="T2" fmla="*/ 0 w 233"/>
                                <a:gd name="T3" fmla="*/ 0 h 240"/>
                                <a:gd name="T4" fmla="*/ 0 w 233"/>
                                <a:gd name="T5" fmla="*/ 239 h 240"/>
                                <a:gd name="T6" fmla="*/ 64 w 233"/>
                                <a:gd name="T7" fmla="*/ 239 h 240"/>
                                <a:gd name="T8" fmla="*/ 64 w 233"/>
                                <a:gd name="T9" fmla="*/ 153 h 240"/>
                                <a:gd name="T10" fmla="*/ 173 w 233"/>
                                <a:gd name="T11" fmla="*/ 153 h 240"/>
                                <a:gd name="T12" fmla="*/ 160 w 233"/>
                                <a:gd name="T13" fmla="*/ 133 h 240"/>
                                <a:gd name="T14" fmla="*/ 175 w 233"/>
                                <a:gd name="T15" fmla="*/ 121 h 240"/>
                                <a:gd name="T16" fmla="*/ 187 w 233"/>
                                <a:gd name="T17" fmla="*/ 107 h 240"/>
                                <a:gd name="T18" fmla="*/ 64 w 233"/>
                                <a:gd name="T19" fmla="*/ 107 h 240"/>
                                <a:gd name="T20" fmla="*/ 64 w 233"/>
                                <a:gd name="T21" fmla="*/ 46 h 240"/>
                                <a:gd name="T22" fmla="*/ 196 w 233"/>
                                <a:gd name="T23" fmla="*/ 46 h 240"/>
                                <a:gd name="T24" fmla="*/ 195 w 233"/>
                                <a:gd name="T25" fmla="*/ 42 h 240"/>
                                <a:gd name="T26" fmla="*/ 190 w 233"/>
                                <a:gd name="T27" fmla="*/ 33 h 240"/>
                                <a:gd name="T28" fmla="*/ 185 w 233"/>
                                <a:gd name="T29" fmla="*/ 25 h 240"/>
                                <a:gd name="T30" fmla="*/ 178 w 233"/>
                                <a:gd name="T31" fmla="*/ 18 h 240"/>
                                <a:gd name="T32" fmla="*/ 160 w 233"/>
                                <a:gd name="T33" fmla="*/ 7 h 240"/>
                                <a:gd name="T34" fmla="*/ 150 w 233"/>
                                <a:gd name="T35" fmla="*/ 4 h 240"/>
                                <a:gd name="T36" fmla="*/ 130 w 233"/>
                                <a:gd name="T37" fmla="*/ 0 h 240"/>
                                <a:gd name="T38" fmla="*/ 117 w 233"/>
                                <a:gd name="T3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64" y="153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0" y="133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95" y="42"/>
                                  </a:lnTo>
                                  <a:lnTo>
                                    <a:pt x="190" y="33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178" y="18"/>
                                  </a:lnTo>
                                  <a:lnTo>
                                    <a:pt x="160" y="7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73 w 233"/>
                                <a:gd name="T1" fmla="*/ 153 h 240"/>
                                <a:gd name="T2" fmla="*/ 89 w 233"/>
                                <a:gd name="T3" fmla="*/ 153 h 240"/>
                                <a:gd name="T4" fmla="*/ 154 w 233"/>
                                <a:gd name="T5" fmla="*/ 239 h 240"/>
                                <a:gd name="T6" fmla="*/ 232 w 233"/>
                                <a:gd name="T7" fmla="*/ 239 h 240"/>
                                <a:gd name="T8" fmla="*/ 173 w 233"/>
                                <a:gd name="T9" fmla="*/ 153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73" y="153"/>
                                  </a:moveTo>
                                  <a:lnTo>
                                    <a:pt x="89" y="153"/>
                                  </a:lnTo>
                                  <a:lnTo>
                                    <a:pt x="154" y="239"/>
                                  </a:lnTo>
                                  <a:lnTo>
                                    <a:pt x="232" y="239"/>
                                  </a:lnTo>
                                  <a:lnTo>
                                    <a:pt x="173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3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96 w 233"/>
                                <a:gd name="T1" fmla="*/ 46 h 240"/>
                                <a:gd name="T2" fmla="*/ 64 w 233"/>
                                <a:gd name="T3" fmla="*/ 46 h 240"/>
                                <a:gd name="T4" fmla="*/ 98 w 233"/>
                                <a:gd name="T5" fmla="*/ 46 h 240"/>
                                <a:gd name="T6" fmla="*/ 103 w 233"/>
                                <a:gd name="T7" fmla="*/ 47 h 240"/>
                                <a:gd name="T8" fmla="*/ 108 w 233"/>
                                <a:gd name="T9" fmla="*/ 47 h 240"/>
                                <a:gd name="T10" fmla="*/ 113 w 233"/>
                                <a:gd name="T11" fmla="*/ 48 h 240"/>
                                <a:gd name="T12" fmla="*/ 122 w 233"/>
                                <a:gd name="T13" fmla="*/ 52 h 240"/>
                                <a:gd name="T14" fmla="*/ 126 w 233"/>
                                <a:gd name="T15" fmla="*/ 55 h 240"/>
                                <a:gd name="T16" fmla="*/ 131 w 233"/>
                                <a:gd name="T17" fmla="*/ 63 h 240"/>
                                <a:gd name="T18" fmla="*/ 132 w 233"/>
                                <a:gd name="T19" fmla="*/ 68 h 240"/>
                                <a:gd name="T20" fmla="*/ 132 w 233"/>
                                <a:gd name="T21" fmla="*/ 80 h 240"/>
                                <a:gd name="T22" fmla="*/ 131 w 233"/>
                                <a:gd name="T23" fmla="*/ 85 h 240"/>
                                <a:gd name="T24" fmla="*/ 129 w 233"/>
                                <a:gd name="T25" fmla="*/ 89 h 240"/>
                                <a:gd name="T26" fmla="*/ 128 w 233"/>
                                <a:gd name="T27" fmla="*/ 93 h 240"/>
                                <a:gd name="T28" fmla="*/ 125 w 233"/>
                                <a:gd name="T29" fmla="*/ 96 h 240"/>
                                <a:gd name="T30" fmla="*/ 121 w 233"/>
                                <a:gd name="T31" fmla="*/ 99 h 240"/>
                                <a:gd name="T32" fmla="*/ 116 w 233"/>
                                <a:gd name="T33" fmla="*/ 103 h 240"/>
                                <a:gd name="T34" fmla="*/ 111 w 233"/>
                                <a:gd name="T35" fmla="*/ 105 h 240"/>
                                <a:gd name="T36" fmla="*/ 99 w 233"/>
                                <a:gd name="T37" fmla="*/ 107 h 240"/>
                                <a:gd name="T38" fmla="*/ 91 w 233"/>
                                <a:gd name="T39" fmla="*/ 107 h 240"/>
                                <a:gd name="T40" fmla="*/ 187 w 233"/>
                                <a:gd name="T41" fmla="*/ 107 h 240"/>
                                <a:gd name="T42" fmla="*/ 189 w 233"/>
                                <a:gd name="T43" fmla="*/ 105 h 240"/>
                                <a:gd name="T44" fmla="*/ 196 w 233"/>
                                <a:gd name="T45" fmla="*/ 87 h 240"/>
                                <a:gd name="T46" fmla="*/ 198 w 233"/>
                                <a:gd name="T47" fmla="*/ 65 h 240"/>
                                <a:gd name="T48" fmla="*/ 198 w 233"/>
                                <a:gd name="T49" fmla="*/ 52 h 240"/>
                                <a:gd name="T50" fmla="*/ 196 w 233"/>
                                <a:gd name="T51" fmla="*/ 4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96" y="46"/>
                                  </a:moveTo>
                                  <a:lnTo>
                                    <a:pt x="64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2" y="6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1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25" y="96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1" y="105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91" y="107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189" y="105"/>
                                  </a:lnTo>
                                  <a:lnTo>
                                    <a:pt x="196" y="87"/>
                                  </a:lnTo>
                                  <a:lnTo>
                                    <a:pt x="198" y="65"/>
                                  </a:lnTo>
                                  <a:lnTo>
                                    <a:pt x="198" y="52"/>
                                  </a:lnTo>
                                  <a:lnTo>
                                    <a:pt x="196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4127" y="249"/>
                            <a:ext cx="227" cy="240"/>
                            <a:chOff x="4127" y="249"/>
                            <a:chExt cx="227" cy="240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87 w 227"/>
                                <a:gd name="T1" fmla="*/ 0 h 240"/>
                                <a:gd name="T2" fmla="*/ 0 w 227"/>
                                <a:gd name="T3" fmla="*/ 0 h 240"/>
                                <a:gd name="T4" fmla="*/ 0 w 227"/>
                                <a:gd name="T5" fmla="*/ 239 h 240"/>
                                <a:gd name="T6" fmla="*/ 87 w 227"/>
                                <a:gd name="T7" fmla="*/ 239 h 240"/>
                                <a:gd name="T8" fmla="*/ 105 w 227"/>
                                <a:gd name="T9" fmla="*/ 239 h 240"/>
                                <a:gd name="T10" fmla="*/ 124 w 227"/>
                                <a:gd name="T11" fmla="*/ 236 h 240"/>
                                <a:gd name="T12" fmla="*/ 147 w 227"/>
                                <a:gd name="T13" fmla="*/ 232 h 240"/>
                                <a:gd name="T14" fmla="*/ 164 w 227"/>
                                <a:gd name="T15" fmla="*/ 224 h 240"/>
                                <a:gd name="T16" fmla="*/ 186 w 227"/>
                                <a:gd name="T17" fmla="*/ 210 h 240"/>
                                <a:gd name="T18" fmla="*/ 200 w 227"/>
                                <a:gd name="T19" fmla="*/ 196 h 240"/>
                                <a:gd name="T20" fmla="*/ 203 w 227"/>
                                <a:gd name="T21" fmla="*/ 191 h 240"/>
                                <a:gd name="T22" fmla="*/ 63 w 227"/>
                                <a:gd name="T23" fmla="*/ 191 h 240"/>
                                <a:gd name="T24" fmla="*/ 63 w 227"/>
                                <a:gd name="T25" fmla="*/ 47 h 240"/>
                                <a:gd name="T26" fmla="*/ 204 w 227"/>
                                <a:gd name="T27" fmla="*/ 47 h 240"/>
                                <a:gd name="T28" fmla="*/ 200 w 227"/>
                                <a:gd name="T29" fmla="*/ 42 h 240"/>
                                <a:gd name="T30" fmla="*/ 186 w 227"/>
                                <a:gd name="T31" fmla="*/ 28 h 240"/>
                                <a:gd name="T32" fmla="*/ 168 w 227"/>
                                <a:gd name="T33" fmla="*/ 15 h 240"/>
                                <a:gd name="T34" fmla="*/ 152 w 227"/>
                                <a:gd name="T35" fmla="*/ 9 h 240"/>
                                <a:gd name="T36" fmla="*/ 128 w 227"/>
                                <a:gd name="T37" fmla="*/ 3 h 240"/>
                                <a:gd name="T38" fmla="*/ 108 w 227"/>
                                <a:gd name="T39" fmla="*/ 0 h 240"/>
                                <a:gd name="T40" fmla="*/ 87 w 227"/>
                                <a:gd name="T41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87" y="239"/>
                                  </a:lnTo>
                                  <a:lnTo>
                                    <a:pt x="105" y="239"/>
                                  </a:lnTo>
                                  <a:lnTo>
                                    <a:pt x="124" y="236"/>
                                  </a:lnTo>
                                  <a:lnTo>
                                    <a:pt x="147" y="232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6" y="210"/>
                                  </a:lnTo>
                                  <a:lnTo>
                                    <a:pt x="200" y="196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63" y="191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204" y="47"/>
                                  </a:lnTo>
                                  <a:lnTo>
                                    <a:pt x="200" y="42"/>
                                  </a:lnTo>
                                  <a:lnTo>
                                    <a:pt x="186" y="28"/>
                                  </a:lnTo>
                                  <a:lnTo>
                                    <a:pt x="168" y="15"/>
                                  </a:lnTo>
                                  <a:lnTo>
                                    <a:pt x="152" y="9"/>
                                  </a:lnTo>
                                  <a:lnTo>
                                    <a:pt x="128" y="3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56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204 w 227"/>
                                <a:gd name="T1" fmla="*/ 47 h 240"/>
                                <a:gd name="T2" fmla="*/ 91 w 227"/>
                                <a:gd name="T3" fmla="*/ 47 h 240"/>
                                <a:gd name="T4" fmla="*/ 101 w 227"/>
                                <a:gd name="T5" fmla="*/ 48 h 240"/>
                                <a:gd name="T6" fmla="*/ 107 w 227"/>
                                <a:gd name="T7" fmla="*/ 49 h 240"/>
                                <a:gd name="T8" fmla="*/ 113 w 227"/>
                                <a:gd name="T9" fmla="*/ 50 h 240"/>
                                <a:gd name="T10" fmla="*/ 120 w 227"/>
                                <a:gd name="T11" fmla="*/ 52 h 240"/>
                                <a:gd name="T12" fmla="*/ 126 w 227"/>
                                <a:gd name="T13" fmla="*/ 55 h 240"/>
                                <a:gd name="T14" fmla="*/ 138 w 227"/>
                                <a:gd name="T15" fmla="*/ 61 h 240"/>
                                <a:gd name="T16" fmla="*/ 146 w 227"/>
                                <a:gd name="T17" fmla="*/ 70 h 240"/>
                                <a:gd name="T18" fmla="*/ 152 w 227"/>
                                <a:gd name="T19" fmla="*/ 80 h 240"/>
                                <a:gd name="T20" fmla="*/ 157 w 227"/>
                                <a:gd name="T21" fmla="*/ 91 h 240"/>
                                <a:gd name="T22" fmla="*/ 160 w 227"/>
                                <a:gd name="T23" fmla="*/ 104 h 240"/>
                                <a:gd name="T24" fmla="*/ 160 w 227"/>
                                <a:gd name="T25" fmla="*/ 134 h 240"/>
                                <a:gd name="T26" fmla="*/ 158 w 227"/>
                                <a:gd name="T27" fmla="*/ 147 h 240"/>
                                <a:gd name="T28" fmla="*/ 153 w 227"/>
                                <a:gd name="T29" fmla="*/ 158 h 240"/>
                                <a:gd name="T30" fmla="*/ 148 w 227"/>
                                <a:gd name="T31" fmla="*/ 168 h 240"/>
                                <a:gd name="T32" fmla="*/ 140 w 227"/>
                                <a:gd name="T33" fmla="*/ 176 h 240"/>
                                <a:gd name="T34" fmla="*/ 129 w 227"/>
                                <a:gd name="T35" fmla="*/ 183 h 240"/>
                                <a:gd name="T36" fmla="*/ 123 w 227"/>
                                <a:gd name="T37" fmla="*/ 186 h 240"/>
                                <a:gd name="T38" fmla="*/ 116 w 227"/>
                                <a:gd name="T39" fmla="*/ 188 h 240"/>
                                <a:gd name="T40" fmla="*/ 109 w 227"/>
                                <a:gd name="T41" fmla="*/ 190 h 240"/>
                                <a:gd name="T42" fmla="*/ 103 w 227"/>
                                <a:gd name="T43" fmla="*/ 191 h 240"/>
                                <a:gd name="T44" fmla="*/ 93 w 227"/>
                                <a:gd name="T45" fmla="*/ 191 h 240"/>
                                <a:gd name="T46" fmla="*/ 203 w 227"/>
                                <a:gd name="T47" fmla="*/ 191 h 240"/>
                                <a:gd name="T48" fmla="*/ 212 w 227"/>
                                <a:gd name="T49" fmla="*/ 178 h 240"/>
                                <a:gd name="T50" fmla="*/ 220 w 227"/>
                                <a:gd name="T51" fmla="*/ 160 h 240"/>
                                <a:gd name="T52" fmla="*/ 225 w 227"/>
                                <a:gd name="T53" fmla="*/ 141 h 240"/>
                                <a:gd name="T54" fmla="*/ 226 w 227"/>
                                <a:gd name="T55" fmla="*/ 120 h 240"/>
                                <a:gd name="T56" fmla="*/ 226 w 227"/>
                                <a:gd name="T57" fmla="*/ 115 h 240"/>
                                <a:gd name="T58" fmla="*/ 224 w 227"/>
                                <a:gd name="T59" fmla="*/ 95 h 240"/>
                                <a:gd name="T60" fmla="*/ 219 w 227"/>
                                <a:gd name="T61" fmla="*/ 76 h 240"/>
                                <a:gd name="T62" fmla="*/ 211 w 227"/>
                                <a:gd name="T63" fmla="*/ 58 h 240"/>
                                <a:gd name="T64" fmla="*/ 204 w 227"/>
                                <a:gd name="T65" fmla="*/ 4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204" y="47"/>
                                  </a:moveTo>
                                  <a:lnTo>
                                    <a:pt x="91" y="47"/>
                                  </a:lnTo>
                                  <a:lnTo>
                                    <a:pt x="101" y="48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113" y="50"/>
                                  </a:lnTo>
                                  <a:lnTo>
                                    <a:pt x="120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8" y="61"/>
                                  </a:lnTo>
                                  <a:lnTo>
                                    <a:pt x="146" y="70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0" y="134"/>
                                  </a:lnTo>
                                  <a:lnTo>
                                    <a:pt x="158" y="147"/>
                                  </a:lnTo>
                                  <a:lnTo>
                                    <a:pt x="153" y="158"/>
                                  </a:lnTo>
                                  <a:lnTo>
                                    <a:pt x="148" y="168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29" y="183"/>
                                  </a:lnTo>
                                  <a:lnTo>
                                    <a:pt x="123" y="186"/>
                                  </a:lnTo>
                                  <a:lnTo>
                                    <a:pt x="116" y="188"/>
                                  </a:lnTo>
                                  <a:lnTo>
                                    <a:pt x="109" y="190"/>
                                  </a:lnTo>
                                  <a:lnTo>
                                    <a:pt x="103" y="191"/>
                                  </a:lnTo>
                                  <a:lnTo>
                                    <a:pt x="93" y="191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12" y="178"/>
                                  </a:lnTo>
                                  <a:lnTo>
                                    <a:pt x="220" y="160"/>
                                  </a:lnTo>
                                  <a:lnTo>
                                    <a:pt x="225" y="141"/>
                                  </a:lnTo>
                                  <a:lnTo>
                                    <a:pt x="226" y="120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4" y="95"/>
                                  </a:lnTo>
                                  <a:lnTo>
                                    <a:pt x="219" y="76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0C236" id="Group 39" o:spid="_x0000_s1026" style="position:absolute;margin-left:145.95pt;margin-top:10.55pt;width:71.8pt;height:14.15pt;z-index:-251663360;mso-position-horizontal-relative:page" coordorigin="2919,211" coordsize="143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" o:allowincell="f">
                <v:group id="Group 40" o:spid="_x0000_s1027" style="position:absolute;left:2919;top:211;width:387;height:278" coordorigin="2919,211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1" o:spid="_x0000_s1028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" path="m,l71,277r78,l173,184r-61,l74,,,xe" fillcolor="#db0820" stroked="f">
                    <v:path arrowok="t" o:connecttype="custom" o:connectlocs="0,0;71,277;149,277;173,184;112,184;74,0;0,0" o:connectangles="0,0,0,0,0,0,0"/>
                  </v:shape>
                  <v:shape id="Freeform 42" o:spid="_x0000_s1029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" path="m255,107r-63,l237,277r78,l339,183r-66,l255,107xe" fillcolor="#db0820" stroked="f">
                    <v:path arrowok="t" o:connecttype="custom" o:connectlocs="255,107;192,107;237,277;315,277;339,183;273,183;255,107" o:connectangles="0,0,0,0,0,0,0"/>
                  </v:shape>
                  <v:shape id="Freeform 43" o:spid="_x0000_s1030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" path="m229,l160,,112,184r61,l192,107r63,l229,xe" fillcolor="#db0820" stroked="f">
                    <v:path arrowok="t" o:connecttype="custom" o:connectlocs="229,0;160,0;112,184;173,184;192,107;255,107;229,0" o:connectangles="0,0,0,0,0,0,0"/>
                  </v:shape>
                  <v:shape id="Freeform 44" o:spid="_x0000_s1031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" path="m386,l314,,273,183r66,l386,xe" fillcolor="#db0820" stroked="f">
                    <v:path arrowok="t" o:connecttype="custom" o:connectlocs="386,0;314,0;273,183;339,183;386,0" o:connectangles="0,0,0,0,0"/>
                  </v:shape>
                </v:group>
                <v:group id="Group 45" o:spid="_x0000_s1032" style="position:absolute;left:3321;top:245;width:248;height:249" coordorigin="3321,245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6" o:spid="_x0000_s1033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" path="m104,l83,3,64,10,47,20,32,32,20,47,11,63,5,82,1,103,,127r1,21l6,168r7,18l23,203r14,16l51,230r16,8l86,244r23,3l135,248r19,-3l172,240r18,-9l207,219r17,-17l226,200r-110,l108,198,95,192r-6,-4l78,176r-4,-8l71,158r-3,-9l66,137r,-27l68,98,71,88,74,78r5,-8l89,58r6,-4l109,49r7,-2l224,47r-4,-6l204,24,191,15,174,8,155,3,131,,104,xe" fillcolor="#db0820" stroked="f">
                    <v:path arrowok="t" o:connecttype="custom" o:connectlocs="104,0;83,3;64,10;47,20;32,32;20,47;11,63;5,82;1,103;0,127;1,148;6,168;13,186;23,203;37,219;51,230;67,238;86,244;109,247;135,248;154,245;172,240;190,231;207,219;224,202;226,200;116,200;108,198;95,192;89,188;78,176;74,168;71,158;68,149;66,137;66,110;68,98;71,88;74,78;79,70;89,58;95,54;109,49;116,47;224,47;220,41;204,24;191,15;174,8;155,3;131,0;104,0" o:connectangles="0,0,0,0,0,0,0,0,0,0,0,0,0,0,0,0,0,0,0,0,0,0,0,0,0,0,0,0,0,0,0,0,0,0,0,0,0,0,0,0,0,0,0,0,0,0,0,0,0,0,0,0"/>
                  </v:shape>
                  <v:shape id="Freeform 47" o:spid="_x0000_s1034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" path="m224,47r-93,l138,49r13,5l157,59r11,12l172,79r6,19l180,110r,27l179,147r-6,19l169,175r-11,13l152,192r-7,3l138,198r-7,2l226,200r8,-15l241,167r4,-21l247,123r,-8l244,95,239,76,231,58,224,47xe" fillcolor="#db0820" stroked="f">
                    <v:path arrowok="t" o:connecttype="custom" o:connectlocs="224,47;131,47;138,49;151,54;157,59;168,71;172,79;178,98;180,110;180,137;179,147;173,166;169,175;158,188;152,192;145,195;138,198;131,200;226,200;234,185;241,167;245,146;247,123;247,115;244,95;239,76;231,58;224,47" o:connectangles="0,0,0,0,0,0,0,0,0,0,0,0,0,0,0,0,0,0,0,0,0,0,0,0,0,0,0,0"/>
                  </v:shape>
                </v:group>
                <v:shape id="Freeform 48" o:spid="_x0000_s1035" style="position:absolute;left:3906;top:464;width:174;height:20;visibility:visible;mso-wrap-style:square;v-text-anchor:top" coordsize="1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" path="m,l173,e" filled="f" strokecolor="#db0820" strokeweight=".84664mm">
                  <v:path arrowok="t" o:connecttype="custom" o:connectlocs="0,0;173,0" o:connectangles="0,0"/>
                </v:shape>
                <v:shape id="Freeform 49" o:spid="_x0000_s1036" style="position:absolute;left:3938;top:248;width:20;height:192;visibility:visible;mso-wrap-style:square;v-text-anchor:top" coordsize="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" path="m,l,192e" filled="f" strokecolor="#db0820" strokeweight="1.1345mm">
                  <v:path arrowok="t" o:connecttype="custom" o:connectlocs="0,0;0,192" o:connectangles="0,0"/>
                </v:shape>
                <v:group id="Group 50" o:spid="_x0000_s1037" style="position:absolute;left:3619;top:249;width:233;height:240" coordorigin="3619,249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1" o:spid="_x0000_s1038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" path="m117,l,,,239r64,l64,153r109,l160,133r15,-12l187,107r-123,l64,46r132,l195,42r-5,-9l185,25r-7,-7l160,7,150,4,130,,117,xe" fillcolor="#db0820" stroked="f">
                    <v:path arrowok="t" o:connecttype="custom" o:connectlocs="117,0;0,0;0,239;64,239;64,153;173,153;160,133;175,121;187,107;64,107;64,46;196,46;195,42;190,33;185,25;178,18;160,7;150,4;130,0;117,0" o:connectangles="0,0,0,0,0,0,0,0,0,0,0,0,0,0,0,0,0,0,0,0"/>
                  </v:shape>
                  <v:shape id="Freeform 52" o:spid="_x0000_s1039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" path="m173,153r-84,l154,239r78,l173,153xe" fillcolor="#db0820" stroked="f">
                    <v:path arrowok="t" o:connecttype="custom" o:connectlocs="173,153;89,153;154,239;232,239;173,153" o:connectangles="0,0,0,0,0"/>
                  </v:shape>
                  <v:shape id="Freeform 53" o:spid="_x0000_s1040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" path="m196,46l64,46r34,l103,47r5,l113,48r9,4l126,55r5,8l132,68r,12l131,85r-2,4l128,93r-3,3l121,99r-5,4l111,105r-12,2l91,107r96,l189,105r7,-18l198,65r,-13l196,46xe" fillcolor="#db0820" stroked="f">
                    <v:path arrowok="t" o:connecttype="custom" o:connectlocs="196,46;64,46;98,46;103,47;108,47;113,48;122,52;126,55;131,63;132,68;132,80;131,85;129,89;128,93;125,96;121,99;116,103;111,105;99,107;91,107;187,107;189,105;196,87;198,65;198,52;196,46" o:connectangles="0,0,0,0,0,0,0,0,0,0,0,0,0,0,0,0,0,0,0,0,0,0,0,0,0,0"/>
                  </v:shape>
                </v:group>
                <v:group id="Group 54" o:spid="_x0000_s1041" style="position:absolute;left:4127;top:249;width:227;height:240" coordorigin="4127,249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5" o:spid="_x0000_s1042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" path="m87,l,,,239r87,l105,239r19,-3l147,232r17,-8l186,210r14,-14l203,191r-140,l63,47r141,l200,42,186,28,168,15,152,9,128,3,108,,87,xe" fillcolor="#db0820" stroked="f">
                    <v:path arrowok="t" o:connecttype="custom" o:connectlocs="87,0;0,0;0,239;87,239;105,239;124,236;147,232;164,224;186,210;200,196;203,191;63,191;63,47;204,47;200,42;186,28;168,15;152,9;128,3;108,0;87,0" o:connectangles="0,0,0,0,0,0,0,0,0,0,0,0,0,0,0,0,0,0,0,0,0"/>
                  </v:shape>
                  <v:shape id="Freeform 56" o:spid="_x0000_s1043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" path="m204,47l91,47r10,1l107,49r6,1l120,52r6,3l138,61r8,9l152,80r5,11l160,104r,30l158,147r-5,11l148,168r-8,8l129,183r-6,3l116,188r-7,2l103,191r-10,l203,191r9,-13l220,160r5,-19l226,120r,-5l224,95,219,76,211,58,204,47xe" fillcolor="#db0820" stroked="f">
                    <v:path arrowok="t" o:connecttype="custom" o:connectlocs="204,47;91,47;101,48;107,49;113,50;120,52;126,55;138,61;146,70;152,80;157,91;160,104;160,134;158,147;153,158;148,168;140,176;129,183;123,186;116,188;109,190;103,191;93,191;203,191;212,178;220,160;225,141;226,120;226,115;224,95;219,76;211,58;204,47" o:connectangles="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0F0907" w:rsidRPr="005F011B">
        <w:rPr>
          <w:rFonts w:ascii="Arial" w:hAnsi="Arial" w:cs="Arial"/>
          <w:b/>
          <w:bCs/>
          <w:color w:val="575756"/>
        </w:rPr>
        <w:t>JOB</w:t>
      </w:r>
      <w:r w:rsidR="000F0907" w:rsidRPr="005F011B">
        <w:rPr>
          <w:rFonts w:ascii="Arial" w:hAnsi="Arial" w:cs="Arial"/>
          <w:b/>
          <w:bCs/>
          <w:color w:val="575756"/>
          <w:spacing w:val="-6"/>
        </w:rPr>
        <w:t xml:space="preserve"> </w:t>
      </w:r>
      <w:r w:rsidR="000F0907" w:rsidRPr="005F011B">
        <w:rPr>
          <w:rFonts w:ascii="Arial" w:hAnsi="Arial" w:cs="Arial"/>
          <w:b/>
          <w:bCs/>
          <w:color w:val="575756"/>
        </w:rPr>
        <w:t>DESCRIPTION</w:t>
      </w:r>
    </w:p>
    <w:bookmarkEnd w:id="0"/>
    <w:p w14:paraId="05164631" w14:textId="428F7BAD" w:rsidR="005C3393" w:rsidRDefault="005C3393">
      <w:pPr>
        <w:pStyle w:val="BodyText"/>
        <w:kinsoku w:val="0"/>
        <w:overflowPunct w:val="0"/>
        <w:spacing w:before="85"/>
        <w:ind w:left="4027" w:firstLine="0"/>
        <w:rPr>
          <w:rFonts w:ascii="Arial" w:hAnsi="Arial" w:cs="Arial"/>
          <w:b/>
          <w:bCs/>
          <w:color w:val="575756"/>
        </w:rPr>
      </w:pPr>
    </w:p>
    <w:p w14:paraId="15886654" w14:textId="77777777" w:rsidR="005C3393" w:rsidRPr="005F011B" w:rsidRDefault="005C3393">
      <w:pPr>
        <w:pStyle w:val="BodyText"/>
        <w:kinsoku w:val="0"/>
        <w:overflowPunct w:val="0"/>
        <w:spacing w:before="85"/>
        <w:ind w:left="4027" w:firstLine="0"/>
        <w:rPr>
          <w:rFonts w:ascii="Arial" w:hAnsi="Arial" w:cs="Arial"/>
          <w:color w:val="000000"/>
        </w:rPr>
      </w:pPr>
    </w:p>
    <w:p w14:paraId="6F126AB1" w14:textId="77777777" w:rsidR="00401ADC" w:rsidRPr="005F011B" w:rsidRDefault="00401ADC">
      <w:pPr>
        <w:pStyle w:val="Body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401ADC" w:rsidRPr="005F011B" w14:paraId="6F126AB4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6F126AB2" w14:textId="77777777" w:rsidR="00401ADC" w:rsidRPr="005F011B" w:rsidRDefault="000F0907">
            <w:pPr>
              <w:pStyle w:val="TableParagraph"/>
              <w:kinsoku w:val="0"/>
              <w:overflowPunct w:val="0"/>
              <w:spacing w:before="65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F126AB3" w14:textId="77777777" w:rsidR="00401ADC" w:rsidRPr="005F011B" w:rsidRDefault="00700650" w:rsidP="00EB5B59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Grocery</w:t>
            </w:r>
            <w:r w:rsidR="00F63745"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 xml:space="preserve"> Assistant</w:t>
            </w:r>
          </w:p>
        </w:tc>
      </w:tr>
      <w:tr w:rsidR="00401ADC" w:rsidRPr="005F011B" w14:paraId="6F126AB7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6F126AB5" w14:textId="77777777" w:rsidR="00401ADC" w:rsidRPr="005F011B" w:rsidRDefault="000F0907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F126AB6" w14:textId="0A48D843" w:rsidR="00401ADC" w:rsidRPr="005F011B" w:rsidRDefault="005F011B">
            <w:pPr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  NW Kawerau</w:t>
            </w:r>
          </w:p>
        </w:tc>
      </w:tr>
      <w:tr w:rsidR="00401ADC" w:rsidRPr="005F011B" w14:paraId="6F126ABA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6F126AB8" w14:textId="77777777" w:rsidR="00401ADC" w:rsidRPr="005F011B" w:rsidRDefault="000F0907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F126AB9" w14:textId="55D72F5B" w:rsidR="00401ADC" w:rsidRPr="005F011B" w:rsidRDefault="00E11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E1124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August 2023</w:t>
            </w:r>
          </w:p>
        </w:tc>
      </w:tr>
      <w:tr w:rsidR="00401ADC" w:rsidRPr="005F011B" w14:paraId="6F126ABD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6F126ABB" w14:textId="77777777" w:rsidR="00401ADC" w:rsidRPr="005F011B" w:rsidRDefault="000F0907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REPORTS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F126ABC" w14:textId="15CE0B25" w:rsidR="00401ADC" w:rsidRPr="005F011B" w:rsidRDefault="00700650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Grocery</w:t>
            </w:r>
            <w:r w:rsidR="000F0907"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 Manager</w:t>
            </w:r>
            <w:r w:rsidR="005F011B">
              <w:rPr>
                <w:rFonts w:ascii="Arial" w:hAnsi="Arial" w:cs="Arial"/>
                <w:color w:val="1D1D1B"/>
                <w:sz w:val="18"/>
                <w:szCs w:val="18"/>
              </w:rPr>
              <w:t>/21C</w:t>
            </w:r>
          </w:p>
        </w:tc>
      </w:tr>
      <w:tr w:rsidR="00401ADC" w:rsidRPr="005F011B" w14:paraId="6F126AC1" w14:textId="77777777" w:rsidTr="00700650">
        <w:trPr>
          <w:trHeight w:hRule="exact" w:val="1085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6F126ABE" w14:textId="77777777" w:rsidR="00401ADC" w:rsidRPr="005F011B" w:rsidRDefault="000F0907">
            <w:pPr>
              <w:pStyle w:val="TableParagraph"/>
              <w:kinsoku w:val="0"/>
              <w:overflowPunct w:val="0"/>
              <w:spacing w:before="31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F126ABF" w14:textId="77777777" w:rsidR="00700650" w:rsidRPr="005F011B" w:rsidRDefault="00700650" w:rsidP="00700650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The primary role of the Grocery Assistant is to assist in the day-to-day running of the grocery department to ensure that sufficient quantities and range of products </w:t>
            </w:r>
            <w:proofErr w:type="gramStart"/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>are available for sale at the correct price at all times</w:t>
            </w:r>
            <w:proofErr w:type="gramEnd"/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 during opening hours as well as ensuring the department is well merchandised, clean, tidy and attractively presented.</w:t>
            </w:r>
          </w:p>
          <w:p w14:paraId="6F126AC0" w14:textId="77777777" w:rsidR="00401ADC" w:rsidRPr="005F011B" w:rsidRDefault="00401ADC" w:rsidP="00700650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ADC" w:rsidRPr="005F011B" w14:paraId="6F126AC4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6F126AC2" w14:textId="77777777" w:rsidR="00401ADC" w:rsidRPr="005F011B" w:rsidRDefault="000F0907">
            <w:pPr>
              <w:pStyle w:val="TableParagraph"/>
              <w:kinsoku w:val="0"/>
              <w:overflowPunct w:val="0"/>
              <w:spacing w:before="32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F126AC3" w14:textId="72C04C29" w:rsidR="00401ADC" w:rsidRPr="005F011B" w:rsidRDefault="005F011B">
            <w:pPr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  Proud, Positive and Providing for the community – that’s us, New World Kawerau!</w:t>
            </w:r>
          </w:p>
        </w:tc>
      </w:tr>
      <w:tr w:rsidR="00401ADC" w:rsidRPr="005F011B" w14:paraId="6F126AC7" w14:textId="77777777" w:rsidTr="005F011B">
        <w:trPr>
          <w:trHeight w:hRule="exact" w:val="2310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E52713"/>
          </w:tcPr>
          <w:p w14:paraId="6F126AC5" w14:textId="77777777" w:rsidR="00401ADC" w:rsidRPr="005F011B" w:rsidRDefault="000F0907">
            <w:pPr>
              <w:pStyle w:val="TableParagraph"/>
              <w:kinsoku w:val="0"/>
              <w:overflowPunct w:val="0"/>
              <w:spacing w:before="31"/>
              <w:ind w:left="7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STORE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14:paraId="69D8995B" w14:textId="77777777" w:rsidR="005F011B" w:rsidRPr="005F011B" w:rsidRDefault="005F011B" w:rsidP="005F011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14:paraId="358021EF" w14:textId="77777777" w:rsidR="005F011B" w:rsidRPr="005F011B" w:rsidRDefault="005F011B" w:rsidP="005F011B">
            <w:pPr>
              <w:pStyle w:val="Default"/>
              <w:numPr>
                <w:ilvl w:val="0"/>
                <w:numId w:val="26"/>
              </w:numPr>
              <w:spacing w:after="15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Integrity (Above the Line) – This means, loyalty, honesty, trust. </w:t>
            </w:r>
          </w:p>
          <w:p w14:paraId="0FA29A8E" w14:textId="6C041FB3" w:rsidR="005F011B" w:rsidRPr="005F011B" w:rsidRDefault="005F011B" w:rsidP="005F011B">
            <w:pPr>
              <w:pStyle w:val="Default"/>
              <w:numPr>
                <w:ilvl w:val="0"/>
                <w:numId w:val="26"/>
              </w:numPr>
              <w:spacing w:after="15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Customer commitment (Think Customer) – everything we do is for the customer and exceeding their </w:t>
            </w:r>
            <w:proofErr w:type="gramStart"/>
            <w:r w:rsidRPr="005F011B">
              <w:rPr>
                <w:rFonts w:ascii="Arial" w:hAnsi="Arial" w:cs="Arial"/>
                <w:sz w:val="18"/>
                <w:szCs w:val="18"/>
              </w:rPr>
              <w:t>expectations</w:t>
            </w:r>
            <w:proofErr w:type="gramEnd"/>
            <w:r w:rsidRPr="005F01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0FED0F" w14:textId="5C498F40" w:rsidR="005F011B" w:rsidRPr="005F011B" w:rsidRDefault="005F011B" w:rsidP="005F011B">
            <w:pPr>
              <w:pStyle w:val="Default"/>
              <w:numPr>
                <w:ilvl w:val="0"/>
                <w:numId w:val="26"/>
              </w:numPr>
              <w:spacing w:after="15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Teamwork (In It Together) – working together to achieve a common goal, support and trust each other, share our </w:t>
            </w:r>
            <w:proofErr w:type="gramStart"/>
            <w:r w:rsidRPr="005F011B">
              <w:rPr>
                <w:rFonts w:ascii="Arial" w:hAnsi="Arial" w:cs="Arial"/>
                <w:sz w:val="18"/>
                <w:szCs w:val="18"/>
              </w:rPr>
              <w:t>knowledge</w:t>
            </w:r>
            <w:proofErr w:type="gramEnd"/>
            <w:r w:rsidRPr="005F011B">
              <w:rPr>
                <w:rFonts w:ascii="Arial" w:hAnsi="Arial" w:cs="Arial"/>
                <w:sz w:val="18"/>
                <w:szCs w:val="18"/>
              </w:rPr>
              <w:t xml:space="preserve"> and have respect for each other. </w:t>
            </w:r>
          </w:p>
          <w:p w14:paraId="3A06507C" w14:textId="0D09812A" w:rsidR="005F011B" w:rsidRPr="005F011B" w:rsidRDefault="005F011B" w:rsidP="005F011B">
            <w:pPr>
              <w:pStyle w:val="Default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 Passionate and continuous Improvement (Courageous) – going the extra mile, develop each other, look for opportunities to make things easier or better. </w:t>
            </w:r>
          </w:p>
          <w:p w14:paraId="6F126AC6" w14:textId="77777777" w:rsidR="00401ADC" w:rsidRPr="005F011B" w:rsidRDefault="00401A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126AC8" w14:textId="77777777" w:rsidR="00401ADC" w:rsidRPr="005F011B" w:rsidRDefault="00401ADC">
      <w:pPr>
        <w:pStyle w:val="BodyText"/>
        <w:kinsoku w:val="0"/>
        <w:overflowPunct w:val="0"/>
        <w:spacing w:before="2"/>
        <w:ind w:left="0" w:firstLine="0"/>
        <w:rPr>
          <w:rFonts w:ascii="Arial" w:hAnsi="Arial" w:cs="Arial"/>
          <w:b/>
          <w:bCs/>
        </w:rPr>
      </w:pPr>
    </w:p>
    <w:p w14:paraId="6F126AC9" w14:textId="2B20B95D" w:rsidR="00401ADC" w:rsidRPr="005F011B" w:rsidRDefault="005F011B" w:rsidP="000F0907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5F011B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6F126B2D" wp14:editId="5CC921C0">
                <wp:extent cx="6148705" cy="236855"/>
                <wp:effectExtent l="1270" t="2540" r="3175" b="8255"/>
                <wp:docPr id="4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5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6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6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6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6B3F" w14:textId="77777777" w:rsidR="00401AD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26B2D" id="Group 57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">
                <v:shape id="Freeform 58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59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60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1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2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F126B3F" w14:textId="77777777" w:rsidR="00401AD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126ACB" w14:textId="5126ACB1" w:rsidR="00401ADC" w:rsidRDefault="00B72DDA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rial" w:hAnsi="Arial" w:cs="Arial"/>
          <w:noProof/>
          <w:position w:val="-56"/>
        </w:rPr>
      </w:pPr>
      <w:r>
        <w:rPr>
          <w:rFonts w:ascii="Arial" w:hAnsi="Arial" w:cs="Arial"/>
          <w:noProof/>
          <w:position w:val="-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11B248" wp14:editId="28E82BDC">
                <wp:simplePos x="0" y="0"/>
                <wp:positionH relativeFrom="column">
                  <wp:posOffset>3180379</wp:posOffset>
                </wp:positionH>
                <wp:positionV relativeFrom="paragraph">
                  <wp:posOffset>379562</wp:posOffset>
                </wp:positionV>
                <wp:extent cx="0" cy="224286"/>
                <wp:effectExtent l="76200" t="38100" r="57150" b="23495"/>
                <wp:wrapNone/>
                <wp:docPr id="86361595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4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068C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50.4pt;margin-top:29.9pt;width:0;height:17.6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position w:val="-56"/>
        </w:rPr>
        <w:t>Owner/Operators</w:t>
      </w:r>
    </w:p>
    <w:p w14:paraId="59749F98" w14:textId="43989F5E" w:rsidR="00B72DDA" w:rsidRDefault="00B72DDA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rial" w:hAnsi="Arial" w:cs="Arial"/>
          <w:noProof/>
          <w:position w:val="-56"/>
        </w:rPr>
      </w:pPr>
      <w:r>
        <w:rPr>
          <w:rFonts w:ascii="Arial" w:hAnsi="Arial" w:cs="Arial"/>
          <w:noProof/>
          <w:position w:val="-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15F1F" wp14:editId="498394A6">
                <wp:simplePos x="0" y="0"/>
                <wp:positionH relativeFrom="column">
                  <wp:posOffset>3180379</wp:posOffset>
                </wp:positionH>
                <wp:positionV relativeFrom="paragraph">
                  <wp:posOffset>374638</wp:posOffset>
                </wp:positionV>
                <wp:extent cx="0" cy="224286"/>
                <wp:effectExtent l="76200" t="38100" r="57150" b="23495"/>
                <wp:wrapNone/>
                <wp:docPr id="100710184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4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384AF" id="Straight Arrow Connector 2" o:spid="_x0000_s1026" type="#_x0000_t32" style="position:absolute;margin-left:250.4pt;margin-top:29.5pt;width:0;height:17.6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position w:val="-56"/>
        </w:rPr>
        <w:t>Store Manager</w:t>
      </w:r>
    </w:p>
    <w:p w14:paraId="2DB9F274" w14:textId="7423CE9D" w:rsidR="00B72DDA" w:rsidRDefault="00B72DDA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rial" w:hAnsi="Arial" w:cs="Arial"/>
          <w:noProof/>
          <w:position w:val="-56"/>
        </w:rPr>
      </w:pPr>
      <w:r>
        <w:rPr>
          <w:rFonts w:ascii="Arial" w:hAnsi="Arial" w:cs="Arial"/>
          <w:noProof/>
          <w:position w:val="-56"/>
        </w:rPr>
        <w:t>Dry Goods Manager</w:t>
      </w:r>
    </w:p>
    <w:p w14:paraId="5EBCB2DA" w14:textId="64ACF0BE" w:rsidR="00B72DDA" w:rsidRPr="005F011B" w:rsidRDefault="00B72DDA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rial" w:hAnsi="Arial" w:cs="Arial"/>
          <w:position w:val="-56"/>
        </w:rPr>
      </w:pPr>
      <w:r>
        <w:rPr>
          <w:rFonts w:ascii="Arial" w:hAnsi="Arial" w:cs="Arial"/>
          <w:noProof/>
          <w:position w:val="-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4D161" wp14:editId="206DA5E0">
                <wp:simplePos x="0" y="0"/>
                <wp:positionH relativeFrom="column">
                  <wp:posOffset>3185064</wp:posOffset>
                </wp:positionH>
                <wp:positionV relativeFrom="paragraph">
                  <wp:posOffset>9765</wp:posOffset>
                </wp:positionV>
                <wp:extent cx="0" cy="224286"/>
                <wp:effectExtent l="76200" t="38100" r="57150" b="23495"/>
                <wp:wrapNone/>
                <wp:docPr id="117330951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4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6D451" id="Straight Arrow Connector 2" o:spid="_x0000_s1026" type="#_x0000_t32" style="position:absolute;margin-left:250.8pt;margin-top:.75pt;width:0;height:17.6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" strokecolor="#4579b8 [3044]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position w:val="-56"/>
        </w:rPr>
        <w:t>Supermarket Assistant</w:t>
      </w:r>
      <w:r w:rsidR="00B82E78">
        <w:rPr>
          <w:rFonts w:ascii="Arial" w:hAnsi="Arial" w:cs="Arial"/>
          <w:noProof/>
          <w:position w:val="-56"/>
        </w:rPr>
        <w:t>p</w:t>
      </w:r>
    </w:p>
    <w:p w14:paraId="6F126ACC" w14:textId="77777777" w:rsidR="000F0907" w:rsidRPr="005F011B" w:rsidRDefault="000F0907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rial" w:hAnsi="Arial" w:cs="Arial"/>
          <w:b/>
          <w:bCs/>
        </w:rPr>
      </w:pPr>
    </w:p>
    <w:p w14:paraId="6F126ACD" w14:textId="2A559344" w:rsidR="00401ADC" w:rsidRPr="005F011B" w:rsidRDefault="005F011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5F011B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6F126B31" wp14:editId="509CCC47">
                <wp:extent cx="6148705" cy="236855"/>
                <wp:effectExtent l="1270" t="6985" r="3175" b="3810"/>
                <wp:docPr id="33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8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1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92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9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6B44" w14:textId="77777777" w:rsidR="00401AD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26B31" id="Group 88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">
                <v:shape id="Freeform 89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90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91" o:spid="_x0000_s103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92" o:spid="_x0000_s103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93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94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F126B44" w14:textId="77777777" w:rsidR="00401AD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126ACE" w14:textId="77777777" w:rsidR="000D585B" w:rsidRPr="005F011B" w:rsidRDefault="000D585B" w:rsidP="000D585B">
      <w:pPr>
        <w:pStyle w:val="Heading1"/>
        <w:kinsoku w:val="0"/>
        <w:overflowPunct w:val="0"/>
        <w:spacing w:line="243" w:lineRule="exact"/>
        <w:rPr>
          <w:rFonts w:ascii="Arial" w:hAnsi="Arial" w:cs="Arial"/>
          <w:color w:val="1D1D1B"/>
        </w:rPr>
        <w:sectPr w:rsidR="000D585B" w:rsidRPr="005F011B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6F126ACF" w14:textId="77777777" w:rsidR="00401ADC" w:rsidRPr="005F011B" w:rsidRDefault="000F0907" w:rsidP="000D585B">
      <w:pPr>
        <w:pStyle w:val="Heading1"/>
        <w:kinsoku w:val="0"/>
        <w:overflowPunct w:val="0"/>
        <w:spacing w:line="243" w:lineRule="exact"/>
        <w:rPr>
          <w:rFonts w:ascii="Arial" w:hAnsi="Arial" w:cs="Arial"/>
          <w:b w:val="0"/>
          <w:bCs w:val="0"/>
          <w:color w:val="000000"/>
        </w:rPr>
      </w:pPr>
      <w:r w:rsidRPr="005F011B">
        <w:rPr>
          <w:rFonts w:ascii="Arial" w:hAnsi="Arial" w:cs="Arial"/>
          <w:color w:val="1D1D1B"/>
        </w:rPr>
        <w:t>INTERNAL</w:t>
      </w:r>
    </w:p>
    <w:p w14:paraId="6F126AD0" w14:textId="77777777" w:rsidR="000F0907" w:rsidRPr="005F011B" w:rsidRDefault="000F0907" w:rsidP="000D585B">
      <w:pPr>
        <w:numPr>
          <w:ilvl w:val="0"/>
          <w:numId w:val="17"/>
        </w:numPr>
        <w:tabs>
          <w:tab w:val="left" w:pos="1011"/>
        </w:tabs>
        <w:kinsoku w:val="0"/>
        <w:overflowPunct w:val="0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1D1D1B"/>
          <w:sz w:val="18"/>
          <w:szCs w:val="18"/>
        </w:rPr>
        <w:t>Owner Operator</w:t>
      </w:r>
    </w:p>
    <w:p w14:paraId="6F126AD1" w14:textId="77777777" w:rsidR="000F0907" w:rsidRPr="005F011B" w:rsidRDefault="000F0907" w:rsidP="000D585B">
      <w:pPr>
        <w:numPr>
          <w:ilvl w:val="0"/>
          <w:numId w:val="17"/>
        </w:numPr>
        <w:tabs>
          <w:tab w:val="left" w:pos="1011"/>
        </w:tabs>
        <w:kinsoku w:val="0"/>
        <w:overflowPunct w:val="0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1D1D1B"/>
          <w:sz w:val="18"/>
          <w:szCs w:val="18"/>
        </w:rPr>
        <w:t>Department Manager</w:t>
      </w:r>
    </w:p>
    <w:p w14:paraId="6F126AD2" w14:textId="77777777" w:rsidR="000F0907" w:rsidRPr="005F011B" w:rsidRDefault="000F0907" w:rsidP="000D585B">
      <w:pPr>
        <w:numPr>
          <w:ilvl w:val="0"/>
          <w:numId w:val="17"/>
        </w:numPr>
        <w:tabs>
          <w:tab w:val="left" w:pos="1011"/>
        </w:tabs>
        <w:kinsoku w:val="0"/>
        <w:overflowPunct w:val="0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1D1D1B"/>
          <w:spacing w:val="-5"/>
          <w:sz w:val="18"/>
          <w:szCs w:val="18"/>
        </w:rPr>
        <w:t>Team</w:t>
      </w:r>
      <w:r w:rsidRPr="005F011B">
        <w:rPr>
          <w:rFonts w:ascii="Arial" w:hAnsi="Arial" w:cs="Arial"/>
          <w:color w:val="1D1D1B"/>
          <w:sz w:val="18"/>
          <w:szCs w:val="18"/>
        </w:rPr>
        <w:t xml:space="preserve"> members</w:t>
      </w:r>
    </w:p>
    <w:p w14:paraId="6F126AD3" w14:textId="77777777" w:rsidR="000F0907" w:rsidRPr="005F011B" w:rsidRDefault="000F0907" w:rsidP="000D585B">
      <w:pPr>
        <w:numPr>
          <w:ilvl w:val="0"/>
          <w:numId w:val="17"/>
        </w:numPr>
        <w:tabs>
          <w:tab w:val="left" w:pos="1011"/>
        </w:tabs>
        <w:kinsoku w:val="0"/>
        <w:overflowPunct w:val="0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1D1D1B"/>
          <w:sz w:val="18"/>
          <w:szCs w:val="18"/>
        </w:rPr>
        <w:t>Other store staff</w:t>
      </w:r>
    </w:p>
    <w:p w14:paraId="6F126AD4" w14:textId="77777777" w:rsidR="00401ADC" w:rsidRPr="005F011B" w:rsidRDefault="000F0907">
      <w:pPr>
        <w:pStyle w:val="Heading1"/>
        <w:kinsoku w:val="0"/>
        <w:overflowPunct w:val="0"/>
        <w:spacing w:line="243" w:lineRule="exact"/>
        <w:rPr>
          <w:rFonts w:ascii="Arial" w:hAnsi="Arial" w:cs="Arial"/>
          <w:b w:val="0"/>
          <w:bCs w:val="0"/>
          <w:color w:val="000000"/>
        </w:rPr>
      </w:pPr>
      <w:r w:rsidRPr="005F011B">
        <w:rPr>
          <w:rFonts w:ascii="Arial" w:hAnsi="Arial" w:cs="Arial"/>
          <w:b w:val="0"/>
          <w:bCs w:val="0"/>
        </w:rPr>
        <w:br w:type="column"/>
      </w:r>
      <w:r w:rsidRPr="005F011B">
        <w:rPr>
          <w:rFonts w:ascii="Arial" w:hAnsi="Arial" w:cs="Arial"/>
          <w:color w:val="1D1D1B"/>
        </w:rPr>
        <w:t>EXTERNAL</w:t>
      </w:r>
    </w:p>
    <w:p w14:paraId="6F126AD5" w14:textId="77777777" w:rsidR="000F0907" w:rsidRPr="005F011B" w:rsidRDefault="000F0907" w:rsidP="000D585B">
      <w:pPr>
        <w:pStyle w:val="ListParagraph"/>
        <w:numPr>
          <w:ilvl w:val="0"/>
          <w:numId w:val="18"/>
        </w:numPr>
        <w:tabs>
          <w:tab w:val="left" w:pos="1011"/>
        </w:tabs>
        <w:kinsoku w:val="0"/>
        <w:overflowPunct w:val="0"/>
        <w:ind w:left="1009" w:hanging="357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000000"/>
          <w:sz w:val="18"/>
          <w:szCs w:val="18"/>
        </w:rPr>
        <w:t>Foodstuffs’ employees</w:t>
      </w:r>
    </w:p>
    <w:p w14:paraId="6F126AD6" w14:textId="77777777" w:rsidR="00401ADC" w:rsidRPr="005F011B" w:rsidRDefault="000F0907" w:rsidP="000D585B">
      <w:pPr>
        <w:pStyle w:val="ListParagraph"/>
        <w:numPr>
          <w:ilvl w:val="0"/>
          <w:numId w:val="18"/>
        </w:numPr>
        <w:tabs>
          <w:tab w:val="left" w:pos="1011"/>
        </w:tabs>
        <w:kinsoku w:val="0"/>
        <w:overflowPunct w:val="0"/>
        <w:ind w:left="1009" w:hanging="357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1D1D1B"/>
          <w:sz w:val="18"/>
          <w:szCs w:val="18"/>
        </w:rPr>
        <w:t>Delivery drivers</w:t>
      </w:r>
    </w:p>
    <w:p w14:paraId="6F126AD7" w14:textId="77777777" w:rsidR="00401ADC" w:rsidRPr="005F011B" w:rsidRDefault="000F0907" w:rsidP="000D585B">
      <w:pPr>
        <w:pStyle w:val="ListParagraph"/>
        <w:numPr>
          <w:ilvl w:val="0"/>
          <w:numId w:val="18"/>
        </w:numPr>
        <w:tabs>
          <w:tab w:val="left" w:pos="1011"/>
        </w:tabs>
        <w:kinsoku w:val="0"/>
        <w:overflowPunct w:val="0"/>
        <w:ind w:left="1009" w:hanging="357"/>
        <w:rPr>
          <w:rFonts w:ascii="Arial" w:hAnsi="Arial" w:cs="Arial"/>
          <w:color w:val="000000"/>
          <w:sz w:val="18"/>
          <w:szCs w:val="18"/>
        </w:rPr>
      </w:pPr>
      <w:r w:rsidRPr="005F011B">
        <w:rPr>
          <w:rFonts w:ascii="Arial" w:hAnsi="Arial" w:cs="Arial"/>
          <w:color w:val="1D1D1B"/>
          <w:sz w:val="18"/>
          <w:szCs w:val="18"/>
        </w:rPr>
        <w:t>Customers</w:t>
      </w:r>
    </w:p>
    <w:p w14:paraId="6F126AD8" w14:textId="77777777" w:rsidR="000D585B" w:rsidRPr="005F011B" w:rsidRDefault="000D585B">
      <w:pPr>
        <w:pStyle w:val="BodyText"/>
        <w:kinsoku w:val="0"/>
        <w:overflowPunct w:val="0"/>
        <w:spacing w:before="5"/>
        <w:ind w:left="0" w:firstLine="0"/>
        <w:rPr>
          <w:rFonts w:ascii="Arial" w:hAnsi="Arial" w:cs="Arial"/>
        </w:rPr>
        <w:sectPr w:rsidR="000D585B" w:rsidRPr="005F011B" w:rsidSect="000D585B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</w:p>
    <w:p w14:paraId="6F126AD9" w14:textId="77777777" w:rsidR="000D585B" w:rsidRPr="005F011B" w:rsidRDefault="000D585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</w:p>
    <w:p w14:paraId="6F126ADA" w14:textId="79609240" w:rsidR="00401ADC" w:rsidRPr="005F011B" w:rsidRDefault="005F011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5F011B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6F126B33" wp14:editId="4A3F4C57">
                <wp:extent cx="6148705" cy="236855"/>
                <wp:effectExtent l="1270" t="3810" r="3175" b="6985"/>
                <wp:docPr id="2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100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02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03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4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6B45" w14:textId="77777777" w:rsidR="00401AD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26B33" id="Group 99" o:spid="_x0000_s104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">
                <v:shape id="Freeform 100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101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102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03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104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105" o:spid="_x0000_s104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F126B45" w14:textId="77777777" w:rsidR="00401AD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401ADC" w:rsidRPr="005F011B" w14:paraId="6F126AE7" w14:textId="77777777" w:rsidTr="000D585B">
        <w:trPr>
          <w:trHeight w:hRule="exact" w:val="3763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F126ADB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F126ADC" w14:textId="77777777" w:rsidR="00401ADC" w:rsidRPr="005F011B" w:rsidRDefault="00EB5B59" w:rsidP="000D585B">
            <w:pPr>
              <w:pStyle w:val="TableParagraph"/>
              <w:numPr>
                <w:ilvl w:val="0"/>
                <w:numId w:val="11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US"/>
              </w:rPr>
              <w:t>Complete the</w:t>
            </w:r>
            <w:r w:rsidR="00700650" w:rsidRPr="005F011B">
              <w:rPr>
                <w:rFonts w:ascii="Arial" w:hAnsi="Arial" w:cs="Arial"/>
                <w:sz w:val="18"/>
                <w:szCs w:val="18"/>
                <w:lang w:val="en-US"/>
              </w:rPr>
              <w:t xml:space="preserve"> tasks of a Grocery</w:t>
            </w:r>
            <w:r w:rsidR="00F63745" w:rsidRPr="005F011B">
              <w:rPr>
                <w:rFonts w:ascii="Arial" w:hAnsi="Arial" w:cs="Arial"/>
                <w:sz w:val="18"/>
                <w:szCs w:val="18"/>
                <w:lang w:val="en-US"/>
              </w:rPr>
              <w:t xml:space="preserve"> Assistant</w:t>
            </w:r>
            <w:r w:rsidR="000F0907" w:rsidRPr="005F011B">
              <w:rPr>
                <w:rFonts w:ascii="Arial" w:hAnsi="Arial" w:cs="Arial"/>
                <w:sz w:val="18"/>
                <w:szCs w:val="18"/>
                <w:lang w:val="en-US"/>
              </w:rPr>
              <w:t>, including</w:t>
            </w:r>
            <w:r w:rsidR="00F63745" w:rsidRPr="005F011B">
              <w:rPr>
                <w:rFonts w:ascii="Arial" w:hAnsi="Arial" w:cs="Arial"/>
                <w:sz w:val="18"/>
                <w:szCs w:val="18"/>
                <w:lang w:val="en-US"/>
              </w:rPr>
              <w:t xml:space="preserve"> (but not limited to)</w:t>
            </w:r>
            <w:r w:rsidR="000F0907" w:rsidRPr="005F011B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6F126ADD" w14:textId="77777777" w:rsidR="00700650" w:rsidRPr="005F011B" w:rsidRDefault="00700650" w:rsidP="00700650">
            <w:pPr>
              <w:pStyle w:val="TableParagraph"/>
              <w:numPr>
                <w:ilvl w:val="0"/>
                <w:numId w:val="11"/>
              </w:numPr>
              <w:tabs>
                <w:tab w:val="left" w:pos="1227"/>
              </w:tabs>
              <w:kinsoku w:val="0"/>
              <w:overflowPunct w:val="0"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US"/>
              </w:rPr>
              <w:t xml:space="preserve">Bringing stock from the storeroom as required. </w:t>
            </w:r>
          </w:p>
          <w:p w14:paraId="6F126ADE" w14:textId="77777777" w:rsidR="00700650" w:rsidRPr="005F011B" w:rsidRDefault="00D321D5" w:rsidP="00700650">
            <w:pPr>
              <w:pStyle w:val="TableParagraph"/>
              <w:numPr>
                <w:ilvl w:val="0"/>
                <w:numId w:val="11"/>
              </w:numPr>
              <w:tabs>
                <w:tab w:val="left" w:pos="1227"/>
              </w:tabs>
              <w:kinsoku w:val="0"/>
              <w:overflowPunct w:val="0"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US"/>
              </w:rPr>
              <w:t xml:space="preserve">Filling designated areas and facing up appropriately </w:t>
            </w:r>
            <w:r w:rsidRPr="005F011B">
              <w:rPr>
                <w:rFonts w:ascii="Arial" w:hAnsi="Arial" w:cs="Arial"/>
                <w:sz w:val="18"/>
                <w:szCs w:val="18"/>
              </w:rPr>
              <w:t>with a minimum level of disruption to customers.</w:t>
            </w:r>
          </w:p>
          <w:p w14:paraId="6F126ADF" w14:textId="77777777" w:rsidR="00EB5B59" w:rsidRPr="005F011B" w:rsidRDefault="00EB5B59" w:rsidP="00700650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>Undertaking additional housekeeping as required (e.g. sweeping the floors, dealing with spillages and breakages, clean</w:t>
            </w:r>
            <w:r w:rsidR="00700650" w:rsidRPr="005F011B">
              <w:rPr>
                <w:rFonts w:ascii="Arial" w:hAnsi="Arial" w:cs="Arial"/>
                <w:sz w:val="18"/>
                <w:szCs w:val="18"/>
              </w:rPr>
              <w:t>ing shelves</w:t>
            </w:r>
            <w:r w:rsidRPr="005F011B">
              <w:rPr>
                <w:rFonts w:ascii="Arial" w:hAnsi="Arial" w:cs="Arial"/>
                <w:sz w:val="18"/>
                <w:szCs w:val="18"/>
              </w:rPr>
              <w:t xml:space="preserve"> etc.)</w:t>
            </w:r>
          </w:p>
          <w:p w14:paraId="6F126AE0" w14:textId="77777777" w:rsidR="00D321D5" w:rsidRPr="005F011B" w:rsidRDefault="00EB5B59" w:rsidP="00D321D5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Other tasks across the store as required. </w:t>
            </w:r>
          </w:p>
          <w:p w14:paraId="6F126AE1" w14:textId="77777777" w:rsidR="00D321D5" w:rsidRPr="005F011B" w:rsidRDefault="00D321D5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48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Ensure the use of shelf space is maximised through completion of daily stock drops and filling. </w:t>
            </w:r>
          </w:p>
          <w:p w14:paraId="6F126AE2" w14:textId="77777777" w:rsidR="00D321D5" w:rsidRPr="005F011B" w:rsidRDefault="00D321D5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 xml:space="preserve">Ensure the displays / shelves are appropriately stocked and relevant merchandising standards are </w:t>
            </w:r>
            <w:proofErr w:type="gramStart"/>
            <w:r w:rsidRPr="005F011B">
              <w:rPr>
                <w:rFonts w:ascii="Arial" w:hAnsi="Arial" w:cs="Arial"/>
                <w:sz w:val="18"/>
                <w:szCs w:val="18"/>
              </w:rPr>
              <w:t>maintained at all times</w:t>
            </w:r>
            <w:proofErr w:type="gramEnd"/>
            <w:r w:rsidRPr="005F011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F126AE3" w14:textId="77777777" w:rsidR="00EB5B59" w:rsidRPr="005F011B" w:rsidRDefault="00A8686C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>Effectively resolve</w:t>
            </w:r>
            <w:r w:rsidR="00EB5B59"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>ll customers related enquiries and</w:t>
            </w:r>
            <w:r w:rsidR="00EB5B59"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 complaints unless management approval </w:t>
            </w: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is </w:t>
            </w:r>
            <w:r w:rsidR="00EB5B59" w:rsidRPr="005F011B">
              <w:rPr>
                <w:rFonts w:ascii="Arial" w:hAnsi="Arial" w:cs="Arial"/>
                <w:sz w:val="18"/>
                <w:szCs w:val="18"/>
                <w:lang w:val="en-GB"/>
              </w:rPr>
              <w:t>required.</w:t>
            </w:r>
          </w:p>
          <w:p w14:paraId="6F126AE4" w14:textId="77777777" w:rsidR="00EB5B59" w:rsidRPr="005F011B" w:rsidRDefault="00EB5B59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>Ensure appropriate stock rotation policy adhered to.</w:t>
            </w:r>
          </w:p>
          <w:p w14:paraId="6F126AE5" w14:textId="77777777" w:rsidR="00EB5B59" w:rsidRPr="005F011B" w:rsidRDefault="00EB5B59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Ensure the aisles are </w:t>
            </w:r>
            <w:proofErr w:type="gramStart"/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>kept clear of rubbish and blockages at all times</w:t>
            </w:r>
            <w:proofErr w:type="gramEnd"/>
            <w:r w:rsidRPr="005F011B">
              <w:rPr>
                <w:rFonts w:ascii="Arial" w:hAnsi="Arial" w:cs="Arial"/>
                <w:sz w:val="18"/>
                <w:szCs w:val="18"/>
                <w:lang w:val="en-GB"/>
              </w:rPr>
              <w:t xml:space="preserve"> allowing for clear customer access.</w:t>
            </w:r>
          </w:p>
          <w:p w14:paraId="6F126AE6" w14:textId="77777777" w:rsidR="00EB5B59" w:rsidRPr="005F011B" w:rsidRDefault="00EB5B59" w:rsidP="00EB5B59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ADC" w:rsidRPr="005F011B" w14:paraId="6F126AEB" w14:textId="77777777" w:rsidTr="000D585B">
        <w:trPr>
          <w:trHeight w:hRule="exact" w:val="1123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F126AE8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lastRenderedPageBreak/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F126AE9" w14:textId="77777777" w:rsidR="00700650" w:rsidRPr="005F011B" w:rsidRDefault="000F0907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48"/>
              <w:ind w:left="658" w:hanging="35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Follow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Health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Safety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Policy,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Food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Safety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Policy</w:t>
            </w:r>
            <w:proofErr w:type="gramEnd"/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compliance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procedures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in</w:t>
            </w:r>
            <w:r w:rsidRPr="005F011B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 store.</w:t>
            </w:r>
            <w:r w:rsidRPr="005F01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3D19" w:rsidRPr="005F01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F126AEA" w14:textId="77777777" w:rsidR="00401ADC" w:rsidRPr="005F011B" w:rsidRDefault="00700650" w:rsidP="000D585B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658" w:hanging="357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sz w:val="18"/>
                <w:szCs w:val="18"/>
              </w:rPr>
              <w:t>Assist in ensuring 100% price integrity in the department through maintenance of appropriate signage, pricing, and changing data strips.</w:t>
            </w:r>
          </w:p>
        </w:tc>
      </w:tr>
      <w:tr w:rsidR="00401ADC" w:rsidRPr="005F011B" w14:paraId="6F126AEF" w14:textId="77777777" w:rsidTr="000F0907">
        <w:trPr>
          <w:trHeight w:hRule="exact" w:val="713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F126AEC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F126AED" w14:textId="77777777" w:rsidR="00401ADC" w:rsidRPr="005F011B" w:rsidRDefault="000F0907" w:rsidP="000D585B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99" w:hanging="425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Contribute effectively as a team </w:t>
            </w:r>
            <w:r w:rsidRPr="005F011B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member.</w:t>
            </w:r>
          </w:p>
          <w:p w14:paraId="6F126AEE" w14:textId="77777777" w:rsidR="00401ADC" w:rsidRPr="005F011B" w:rsidRDefault="000F0907" w:rsidP="000D585B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left="799" w:hanging="425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Live the store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values.</w:t>
            </w:r>
          </w:p>
        </w:tc>
      </w:tr>
    </w:tbl>
    <w:p w14:paraId="6F126AF0" w14:textId="77777777" w:rsidR="00E60920" w:rsidRPr="005F011B" w:rsidRDefault="00E60920">
      <w:pPr>
        <w:pStyle w:val="BodyText"/>
        <w:kinsoku w:val="0"/>
        <w:overflowPunct w:val="0"/>
        <w:spacing w:before="1"/>
        <w:ind w:left="0" w:firstLine="0"/>
        <w:rPr>
          <w:rFonts w:ascii="Arial" w:hAnsi="Arial" w:cs="Arial"/>
        </w:rPr>
      </w:pPr>
    </w:p>
    <w:p w14:paraId="6F126AF1" w14:textId="77777777" w:rsidR="00E60920" w:rsidRPr="005F011B" w:rsidRDefault="00E60920">
      <w:pPr>
        <w:pStyle w:val="BodyText"/>
        <w:kinsoku w:val="0"/>
        <w:overflowPunct w:val="0"/>
        <w:spacing w:before="1"/>
        <w:ind w:left="0" w:firstLine="0"/>
        <w:rPr>
          <w:rFonts w:ascii="Arial" w:hAnsi="Arial" w:cs="Arial"/>
        </w:rPr>
      </w:pPr>
    </w:p>
    <w:p w14:paraId="6F126AF2" w14:textId="77777777" w:rsidR="00E60920" w:rsidRPr="005F011B" w:rsidRDefault="00E60920">
      <w:pPr>
        <w:pStyle w:val="BodyText"/>
        <w:kinsoku w:val="0"/>
        <w:overflowPunct w:val="0"/>
        <w:spacing w:before="1"/>
        <w:ind w:left="0" w:firstLine="0"/>
        <w:rPr>
          <w:rFonts w:ascii="Arial" w:hAnsi="Arial" w:cs="Arial"/>
        </w:rPr>
      </w:pPr>
    </w:p>
    <w:p w14:paraId="6F126AF3" w14:textId="4A1622A5" w:rsidR="00401ADC" w:rsidRPr="005F011B" w:rsidRDefault="005F011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5F011B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6F126B35" wp14:editId="3F26AF0C">
                <wp:extent cx="6148705" cy="236855"/>
                <wp:effectExtent l="1270" t="5080" r="3175" b="5715"/>
                <wp:docPr id="1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10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0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9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0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6B46" w14:textId="77777777" w:rsidR="00401AD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26B35" id="Group 106" o:spid="_x0000_s104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">
                <v:shape id="Freeform 107" o:spid="_x0000_s104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08" o:spid="_x0000_s104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09" o:spid="_x0000_s105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10" o:spid="_x0000_s105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11" o:spid="_x0000_s105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2" o:spid="_x0000_s105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F126B46" w14:textId="77777777" w:rsidR="00401AD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8"/>
      </w:tblGrid>
      <w:tr w:rsidR="00401ADC" w:rsidRPr="005F011B" w14:paraId="6F126AFC" w14:textId="77777777" w:rsidTr="000D585B">
        <w:trPr>
          <w:trHeight w:hRule="exact" w:val="204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F126AF4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6F126AF5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6F126AF6" w14:textId="77777777" w:rsidR="00401ADC" w:rsidRPr="005F011B" w:rsidRDefault="000F0907" w:rsidP="000D585B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Is self -aware, approachable and mindful of their impact on</w:t>
            </w:r>
            <w:r w:rsidRPr="005F011B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others</w:t>
            </w:r>
            <w:proofErr w:type="gramEnd"/>
          </w:p>
          <w:p w14:paraId="6F126AF7" w14:textId="77777777" w:rsidR="00401ADC" w:rsidRPr="005F011B" w:rsidRDefault="000F0907" w:rsidP="000D585B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Demonstrates an interest in, and understanding of people, behaving in a</w:t>
            </w:r>
            <w:r w:rsidRPr="005F011B">
              <w:rPr>
                <w:rFonts w:ascii="Arial" w:hAnsi="Arial" w:cs="Arial"/>
                <w:color w:val="1D1D1B"/>
                <w:spacing w:val="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culturally sensitive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manner</w:t>
            </w:r>
            <w:proofErr w:type="gramEnd"/>
          </w:p>
          <w:p w14:paraId="6F126AF8" w14:textId="77777777" w:rsidR="00401ADC" w:rsidRPr="005F011B" w:rsidRDefault="000F0907" w:rsidP="000D585B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Is outgoing and supportive; recognising and acknowledging the contribution of</w:t>
            </w:r>
            <w:r w:rsidRPr="005F011B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others</w:t>
            </w:r>
            <w:proofErr w:type="gramEnd"/>
          </w:p>
          <w:p w14:paraId="6F126AF9" w14:textId="77777777" w:rsidR="00401ADC" w:rsidRPr="005F011B" w:rsidRDefault="000F0907" w:rsidP="000D585B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 w:rsidRPr="005F011B">
              <w:rPr>
                <w:rFonts w:ascii="Arial" w:hAnsi="Arial" w:cs="Arial"/>
                <w:color w:val="1D1D1B"/>
                <w:spacing w:val="-23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feel able to offer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ideas</w:t>
            </w:r>
            <w:proofErr w:type="gramEnd"/>
          </w:p>
          <w:p w14:paraId="6F126AFA" w14:textId="77777777" w:rsidR="00401ADC" w:rsidRPr="005F011B" w:rsidRDefault="000F0907" w:rsidP="000D585B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Listens and communicates openly and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proactively</w:t>
            </w:r>
            <w:proofErr w:type="gramEnd"/>
          </w:p>
          <w:p w14:paraId="6F126AFB" w14:textId="77777777" w:rsidR="00401ADC" w:rsidRPr="005F011B" w:rsidRDefault="000F0907" w:rsidP="000D585B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Adapts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style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to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build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maintain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relationships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with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multiple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stakeholders</w:t>
            </w:r>
            <w:r w:rsidRPr="005F011B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401ADC" w:rsidRPr="005F011B" w14:paraId="6F126B05" w14:textId="77777777" w:rsidTr="000D585B">
        <w:trPr>
          <w:trHeight w:hRule="exact" w:val="226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F126AFD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6F126AFE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MEETING CUSTOMER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6F126AFF" w14:textId="77777777" w:rsidR="00401ADC" w:rsidRPr="005F011B" w:rsidRDefault="000F0907" w:rsidP="000D585B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Brings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everything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back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to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customer;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identifying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focusing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upon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needs</w:t>
            </w:r>
            <w:r w:rsidRPr="005F011B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&amp;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expectations</w:t>
            </w:r>
            <w:proofErr w:type="gramEnd"/>
          </w:p>
          <w:p w14:paraId="6F126B00" w14:textId="77777777" w:rsidR="00401ADC" w:rsidRPr="005F011B" w:rsidRDefault="000F0907" w:rsidP="000D585B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Actively sets, monitors and maintains consistently high standards of customer</w:t>
            </w:r>
            <w:r w:rsidRPr="005F011B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service</w:t>
            </w:r>
            <w:proofErr w:type="gramEnd"/>
          </w:p>
          <w:p w14:paraId="6F126B01" w14:textId="77777777" w:rsidR="00401ADC" w:rsidRPr="005F011B" w:rsidRDefault="000F0907" w:rsidP="000D585B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Continuously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makes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improvements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for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customers;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seeking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input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from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staff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customers to do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so</w:t>
            </w:r>
            <w:proofErr w:type="gramEnd"/>
          </w:p>
          <w:p w14:paraId="6F126B02" w14:textId="77777777" w:rsidR="00401ADC" w:rsidRPr="005F011B" w:rsidRDefault="000F0907" w:rsidP="000D585B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Creates an environment that customers want to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shop</w:t>
            </w:r>
            <w:proofErr w:type="gramEnd"/>
          </w:p>
          <w:p w14:paraId="6F126B03" w14:textId="77777777" w:rsidR="00401ADC" w:rsidRPr="005F011B" w:rsidRDefault="000F0907" w:rsidP="000D585B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Is responsive to feedback from all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sources</w:t>
            </w:r>
            <w:proofErr w:type="gramEnd"/>
          </w:p>
          <w:p w14:paraId="6F126B04" w14:textId="77777777" w:rsidR="00401ADC" w:rsidRPr="005F011B" w:rsidRDefault="000F0907" w:rsidP="000D585B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Adopts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“service”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mentality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at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all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times</w:t>
            </w:r>
            <w:proofErr w:type="gramEnd"/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regardless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of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position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or</w:t>
            </w:r>
            <w:r w:rsidRPr="005F011B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 w:rsidRPr="005F011B">
              <w:rPr>
                <w:rFonts w:ascii="Arial" w:hAnsi="Arial" w:cs="Arial"/>
                <w:color w:val="1D1D1B"/>
                <w:spacing w:val="3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success of the business</w:t>
            </w:r>
          </w:p>
        </w:tc>
      </w:tr>
      <w:tr w:rsidR="00401ADC" w:rsidRPr="005F011B" w14:paraId="6F126B0B" w14:textId="77777777">
        <w:trPr>
          <w:trHeight w:hRule="exact" w:val="1220"/>
        </w:trPr>
        <w:tc>
          <w:tcPr>
            <w:tcW w:w="9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26B06" w14:textId="77777777" w:rsidR="00401ADC" w:rsidRPr="005F011B" w:rsidRDefault="000F0907">
            <w:pPr>
              <w:pStyle w:val="TableParagraph"/>
              <w:kinsoku w:val="0"/>
              <w:overflowPunct w:val="0"/>
              <w:spacing w:before="50" w:line="223" w:lineRule="exact"/>
              <w:ind w:left="228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6F126B07" w14:textId="77777777" w:rsidR="00401ADC" w:rsidRPr="005F011B" w:rsidRDefault="000F0907" w:rsidP="000D585B">
            <w:pPr>
              <w:pStyle w:val="TableParagraph"/>
              <w:numPr>
                <w:ilvl w:val="0"/>
                <w:numId w:val="21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Adapts to changing circumstances and accepts new ideas and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initiatives</w:t>
            </w:r>
            <w:proofErr w:type="gramEnd"/>
          </w:p>
          <w:p w14:paraId="6F126B08" w14:textId="77777777" w:rsidR="00401ADC" w:rsidRPr="005F011B" w:rsidRDefault="000F0907" w:rsidP="000D585B">
            <w:pPr>
              <w:pStyle w:val="TableParagraph"/>
              <w:numPr>
                <w:ilvl w:val="0"/>
                <w:numId w:val="21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Tolerates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ambiguity</w:t>
            </w:r>
            <w:proofErr w:type="gramEnd"/>
          </w:p>
          <w:p w14:paraId="6F126B09" w14:textId="77777777" w:rsidR="00401ADC" w:rsidRPr="005F011B" w:rsidRDefault="000F0907" w:rsidP="000D585B">
            <w:pPr>
              <w:pStyle w:val="TableParagraph"/>
              <w:numPr>
                <w:ilvl w:val="0"/>
                <w:numId w:val="21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Adapts personal style to suit different people and</w:t>
            </w:r>
            <w:r w:rsidRPr="005F011B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situations</w:t>
            </w:r>
            <w:proofErr w:type="gramEnd"/>
          </w:p>
          <w:p w14:paraId="6F126B0A" w14:textId="77777777" w:rsidR="00401ADC" w:rsidRPr="005F011B" w:rsidRDefault="000F0907" w:rsidP="000D585B">
            <w:pPr>
              <w:pStyle w:val="TableParagraph"/>
              <w:numPr>
                <w:ilvl w:val="0"/>
                <w:numId w:val="21"/>
              </w:numPr>
              <w:tabs>
                <w:tab w:val="left" w:pos="2650"/>
              </w:tabs>
              <w:kinsoku w:val="0"/>
              <w:overflowPunct w:val="0"/>
              <w:spacing w:line="223" w:lineRule="exact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Shows an interest in new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experiences</w:t>
            </w:r>
          </w:p>
        </w:tc>
      </w:tr>
      <w:tr w:rsidR="00401ADC" w:rsidRPr="005F011B" w14:paraId="6F126B14" w14:textId="77777777" w:rsidTr="000D585B">
        <w:trPr>
          <w:trHeight w:hRule="exact" w:val="217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F126B0C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 w:line="200" w:lineRule="exact"/>
              <w:ind w:left="232" w:right="533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6F126B0D" w14:textId="77777777" w:rsidR="00401ADC" w:rsidRPr="005F011B" w:rsidRDefault="000F0907" w:rsidP="000D585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ADHERING TO PRINCIPLES AND</w:t>
            </w:r>
            <w:r w:rsidRPr="005F011B">
              <w:rPr>
                <w:rFonts w:ascii="Arial" w:hAnsi="Arial" w:cs="Arial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6F126B0E" w14:textId="77777777" w:rsidR="00401ADC" w:rsidRPr="005F011B" w:rsidRDefault="000F0907" w:rsidP="000D585B">
            <w:pPr>
              <w:pStyle w:val="TableParagraph"/>
              <w:numPr>
                <w:ilvl w:val="0"/>
                <w:numId w:val="22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Personally</w:t>
            </w:r>
            <w:proofErr w:type="gramEnd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 upholds ethics, Foodstuffs and store Values and accepting nothing less</w:t>
            </w:r>
            <w:r w:rsidRPr="005F011B">
              <w:rPr>
                <w:rFonts w:ascii="Arial" w:hAnsi="Arial" w:cs="Arial"/>
                <w:color w:val="1D1D1B"/>
                <w:spacing w:val="41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from their team</w:t>
            </w:r>
          </w:p>
          <w:p w14:paraId="6F126B0F" w14:textId="77777777" w:rsidR="00401ADC" w:rsidRPr="005F011B" w:rsidRDefault="000F0907" w:rsidP="000D585B">
            <w:pPr>
              <w:pStyle w:val="TableParagraph"/>
              <w:numPr>
                <w:ilvl w:val="0"/>
                <w:numId w:val="22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Consistently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demonstrates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honesty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integrity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(in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words,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decisions</w:t>
            </w:r>
            <w:proofErr w:type="gramEnd"/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actions)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in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all</w:t>
            </w:r>
            <w:r w:rsidRPr="005F011B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of their dealings with customers, staff, suppliers,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colleagues)</w:t>
            </w:r>
          </w:p>
          <w:p w14:paraId="6F126B10" w14:textId="77777777" w:rsidR="00401ADC" w:rsidRPr="005F011B" w:rsidRDefault="000F0907" w:rsidP="000D585B">
            <w:pPr>
              <w:pStyle w:val="TableParagraph"/>
              <w:numPr>
                <w:ilvl w:val="0"/>
                <w:numId w:val="22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Follows due process on all issues of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compliance</w:t>
            </w:r>
            <w:proofErr w:type="gramEnd"/>
          </w:p>
          <w:p w14:paraId="6F126B11" w14:textId="77777777" w:rsidR="00401ADC" w:rsidRPr="005F011B" w:rsidRDefault="000F0907" w:rsidP="000D585B">
            <w:pPr>
              <w:pStyle w:val="TableParagraph"/>
              <w:numPr>
                <w:ilvl w:val="0"/>
                <w:numId w:val="22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Demonstrates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a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strong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work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ethic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through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commitment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to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the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pacing w:val="-4"/>
                <w:sz w:val="18"/>
                <w:szCs w:val="18"/>
              </w:rPr>
              <w:t>store’s</w:t>
            </w:r>
            <w:r w:rsidRPr="005F011B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success, ownership of problems and</w:t>
            </w:r>
            <w:r w:rsidRPr="005F011B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self-discipline</w:t>
            </w:r>
            <w:proofErr w:type="gramEnd"/>
          </w:p>
          <w:p w14:paraId="6F126B12" w14:textId="77777777" w:rsidR="00401ADC" w:rsidRPr="005F011B" w:rsidRDefault="000F0907" w:rsidP="000D585B">
            <w:pPr>
              <w:pStyle w:val="TableParagraph"/>
              <w:numPr>
                <w:ilvl w:val="0"/>
                <w:numId w:val="22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Leads by example in terms of Foodstuffs and store values, drive to succeed and</w:t>
            </w:r>
            <w:r w:rsidRPr="005F011B">
              <w:rPr>
                <w:rFonts w:ascii="Arial" w:hAnsi="Arial" w:cs="Arial"/>
                <w:color w:val="1D1D1B"/>
                <w:spacing w:val="20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 xml:space="preserve">positive </w:t>
            </w:r>
            <w:proofErr w:type="gramStart"/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outlook</w:t>
            </w:r>
            <w:proofErr w:type="gramEnd"/>
          </w:p>
          <w:p w14:paraId="6F126B13" w14:textId="77777777" w:rsidR="00401ADC" w:rsidRPr="005F011B" w:rsidRDefault="000F0907" w:rsidP="000D585B">
            <w:pPr>
              <w:pStyle w:val="TableParagraph"/>
              <w:numPr>
                <w:ilvl w:val="0"/>
                <w:numId w:val="22"/>
              </w:numPr>
              <w:tabs>
                <w:tab w:val="left" w:pos="549"/>
              </w:tabs>
              <w:kinsoku w:val="0"/>
              <w:overflowPunct w:val="0"/>
              <w:spacing w:line="213" w:lineRule="exact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Challenges appropriately while respecting the position of</w:t>
            </w:r>
            <w:r w:rsidRPr="005F011B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others</w:t>
            </w:r>
          </w:p>
        </w:tc>
      </w:tr>
    </w:tbl>
    <w:p w14:paraId="6F126B15" w14:textId="77777777" w:rsidR="000D585B" w:rsidRPr="005F011B" w:rsidRDefault="000D585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</w:p>
    <w:p w14:paraId="6F126B16" w14:textId="4690D9A4" w:rsidR="00401ADC" w:rsidRPr="005F011B" w:rsidRDefault="005F011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5F011B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6F126B37" wp14:editId="3ECFD7A6">
                <wp:extent cx="6148705" cy="236855"/>
                <wp:effectExtent l="1270" t="6350" r="3175" b="4445"/>
                <wp:docPr id="1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11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6B47" w14:textId="77777777" w:rsidR="00401AD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26B37" id="Group 113" o:spid="_x0000_s105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">
                <v:shape id="Freeform 114" o:spid="_x0000_s105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15" o:spid="_x0000_s105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116" o:spid="_x0000_s105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117" o:spid="_x0000_s105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18" o:spid="_x0000_s105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9" o:spid="_x0000_s106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F126B47" w14:textId="77777777" w:rsidR="00401AD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0F0907" w:rsidRPr="005F011B" w14:paraId="6F126B19" w14:textId="77777777" w:rsidTr="000D585B">
        <w:trPr>
          <w:trHeight w:hRule="exact" w:val="405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F126B17" w14:textId="77777777" w:rsidR="000F0907" w:rsidRPr="005F011B" w:rsidRDefault="000F0907" w:rsidP="000D585B">
            <w:pPr>
              <w:pStyle w:val="TableParagraph"/>
              <w:kinsoku w:val="0"/>
              <w:overflowPunct w:val="0"/>
              <w:spacing w:before="48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F126B18" w14:textId="77777777" w:rsidR="000F0907" w:rsidRPr="005F011B" w:rsidRDefault="000F0907" w:rsidP="000D585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before="48"/>
              <w:ind w:hanging="724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Physically fit and able to fulfil the requirements of the</w:t>
            </w:r>
            <w:r w:rsidRPr="005F011B">
              <w:rPr>
                <w:rFonts w:ascii="Arial" w:hAnsi="Arial" w:cs="Arial"/>
                <w:color w:val="1D1D1B"/>
                <w:spacing w:val="-13"/>
                <w:sz w:val="18"/>
                <w:szCs w:val="18"/>
              </w:rPr>
              <w:t xml:space="preserve"> </w:t>
            </w: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role.</w:t>
            </w:r>
          </w:p>
        </w:tc>
      </w:tr>
      <w:tr w:rsidR="000F0907" w:rsidRPr="005F011B" w14:paraId="6F126B1F" w14:textId="77777777" w:rsidTr="000D585B">
        <w:trPr>
          <w:trHeight w:hRule="exact" w:val="991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F126B1A" w14:textId="77777777" w:rsidR="000F0907" w:rsidRPr="005F011B" w:rsidRDefault="000F0907">
            <w:pPr>
              <w:pStyle w:val="TableParagraph"/>
              <w:kinsoku w:val="0"/>
              <w:overflowPunct w:val="0"/>
              <w:spacing w:before="85"/>
              <w:ind w:left="230"/>
              <w:rPr>
                <w:rFonts w:ascii="Arial" w:hAnsi="Arial" w:cs="Arial"/>
                <w:sz w:val="18"/>
                <w:szCs w:val="18"/>
              </w:rPr>
            </w:pPr>
            <w:r w:rsidRPr="005F011B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F126B1B" w14:textId="002CB6BA" w:rsidR="000F0907" w:rsidRPr="005F011B" w:rsidRDefault="000F0907" w:rsidP="000D585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Good command of written and spoken English</w:t>
            </w:r>
          </w:p>
          <w:p w14:paraId="6F126B1C" w14:textId="77777777" w:rsidR="000F0907" w:rsidRPr="005F011B" w:rsidRDefault="000F0907" w:rsidP="000D585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Good basic maths skills</w:t>
            </w:r>
          </w:p>
          <w:p w14:paraId="6F126B1D" w14:textId="77777777" w:rsidR="000F0907" w:rsidRPr="005F011B" w:rsidRDefault="00D321D5" w:rsidP="000D585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Unit standard 497</w:t>
            </w:r>
          </w:p>
          <w:p w14:paraId="6F126B1E" w14:textId="77777777" w:rsidR="003C3D19" w:rsidRPr="005F011B" w:rsidRDefault="00E60920" w:rsidP="000D585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011B">
              <w:rPr>
                <w:rFonts w:ascii="Arial" w:hAnsi="Arial" w:cs="Arial"/>
                <w:color w:val="1D1D1B"/>
                <w:sz w:val="18"/>
                <w:szCs w:val="18"/>
              </w:rPr>
              <w:t>C</w:t>
            </w:r>
            <w:r w:rsidR="000F0907" w:rsidRPr="005F011B">
              <w:rPr>
                <w:rFonts w:ascii="Arial" w:hAnsi="Arial" w:cs="Arial"/>
                <w:color w:val="1D1D1B"/>
                <w:sz w:val="18"/>
                <w:szCs w:val="18"/>
              </w:rPr>
              <w:t>ustomer service experience</w:t>
            </w:r>
          </w:p>
        </w:tc>
      </w:tr>
    </w:tbl>
    <w:p w14:paraId="6F126B20" w14:textId="77777777" w:rsidR="000D585B" w:rsidRPr="005F011B" w:rsidRDefault="000D585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</w:p>
    <w:p w14:paraId="6F126B21" w14:textId="50CF2FDD" w:rsidR="00401ADC" w:rsidRPr="005F011B" w:rsidRDefault="005F011B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5F011B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6F126B39" wp14:editId="0F19188A">
                <wp:extent cx="6148705" cy="236855"/>
                <wp:effectExtent l="1270" t="9525" r="3175" b="1270"/>
                <wp:docPr id="5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12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3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4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6B48" w14:textId="77777777" w:rsidR="00401AD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26B39" id="Group 120" o:spid="_x0000_s106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">
                <v:shape id="Freeform 121" o:spid="_x0000_s106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122" o:spid="_x0000_s106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23" o:spid="_x0000_s106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124" o:spid="_x0000_s106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25" o:spid="_x0000_s106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126" o:spid="_x0000_s106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F126B48" w14:textId="77777777" w:rsidR="00401AD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126B22" w14:textId="77777777" w:rsidR="00401ADC" w:rsidRPr="005F011B" w:rsidRDefault="000F0907">
      <w:pPr>
        <w:pStyle w:val="BodyText"/>
        <w:kinsoku w:val="0"/>
        <w:overflowPunct w:val="0"/>
        <w:spacing w:before="65"/>
        <w:ind w:left="253" w:firstLine="0"/>
        <w:rPr>
          <w:rFonts w:ascii="Arial" w:hAnsi="Arial" w:cs="Arial"/>
          <w:color w:val="000000"/>
        </w:rPr>
      </w:pPr>
      <w:r w:rsidRPr="005F011B">
        <w:rPr>
          <w:rFonts w:ascii="Arial" w:hAnsi="Arial" w:cs="Arial"/>
          <w:color w:val="1D1D1B"/>
        </w:rPr>
        <w:t>I have read and understood this Job</w:t>
      </w:r>
      <w:r w:rsidRPr="005F011B">
        <w:rPr>
          <w:rFonts w:ascii="Arial" w:hAnsi="Arial" w:cs="Arial"/>
          <w:color w:val="1D1D1B"/>
          <w:spacing w:val="-4"/>
        </w:rPr>
        <w:t xml:space="preserve"> </w:t>
      </w:r>
      <w:r w:rsidRPr="005F011B">
        <w:rPr>
          <w:rFonts w:ascii="Arial" w:hAnsi="Arial" w:cs="Arial"/>
          <w:color w:val="1D1D1B"/>
        </w:rPr>
        <w:t>Description:</w:t>
      </w:r>
    </w:p>
    <w:p w14:paraId="6F126B23" w14:textId="77777777" w:rsidR="00401ADC" w:rsidRPr="005F011B" w:rsidRDefault="00401ADC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</w:rPr>
      </w:pPr>
    </w:p>
    <w:p w14:paraId="6F126B24" w14:textId="77777777" w:rsidR="00401ADC" w:rsidRPr="005F011B" w:rsidRDefault="00401ADC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</w:rPr>
      </w:pPr>
    </w:p>
    <w:p w14:paraId="6F126B25" w14:textId="77777777" w:rsidR="00401ADC" w:rsidRPr="005F011B" w:rsidRDefault="00401ADC">
      <w:pPr>
        <w:pStyle w:val="BodyText"/>
        <w:kinsoku w:val="0"/>
        <w:overflowPunct w:val="0"/>
        <w:spacing w:before="6"/>
        <w:ind w:left="0" w:firstLine="0"/>
        <w:rPr>
          <w:rFonts w:ascii="Arial" w:hAnsi="Arial" w:cs="Arial"/>
        </w:rPr>
      </w:pPr>
    </w:p>
    <w:p w14:paraId="6F126B26" w14:textId="74FD7764" w:rsidR="00401ADC" w:rsidRPr="005F011B" w:rsidRDefault="005F011B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rFonts w:ascii="Arial" w:hAnsi="Arial" w:cs="Arial"/>
        </w:rPr>
      </w:pPr>
      <w:r w:rsidRPr="005F011B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6F126B3B" wp14:editId="5FE87C82">
                <wp:extent cx="1723390" cy="12700"/>
                <wp:effectExtent l="3810" t="2540" r="6350" b="3810"/>
                <wp:docPr id="3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12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B6E01" id="Group 127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">
                <v:shape id="Freeform 128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0F0907" w:rsidRPr="005F011B">
        <w:rPr>
          <w:rFonts w:ascii="Arial" w:hAnsi="Arial" w:cs="Arial"/>
        </w:rPr>
        <w:t xml:space="preserve"> </w:t>
      </w:r>
      <w:r w:rsidR="000F0907" w:rsidRPr="005F011B">
        <w:rPr>
          <w:rFonts w:ascii="Arial" w:hAnsi="Arial" w:cs="Arial"/>
        </w:rPr>
        <w:tab/>
      </w:r>
      <w:r w:rsidRPr="005F011B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6F126B3D" wp14:editId="69B5F3DD">
                <wp:extent cx="2295525" cy="12700"/>
                <wp:effectExtent l="10160" t="2540" r="8890" b="3810"/>
                <wp:docPr id="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13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DA05E" id="Group 129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">
                <v:shape id="Freeform 130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6F126B27" w14:textId="77777777" w:rsidR="00401ADC" w:rsidRPr="005F011B" w:rsidRDefault="000F0907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 w:rsidRPr="005F011B">
        <w:rPr>
          <w:rFonts w:ascii="Arial" w:hAnsi="Arial" w:cs="Arial"/>
          <w:color w:val="1D1D1B"/>
        </w:rPr>
        <w:t>Employee</w:t>
      </w:r>
      <w:r w:rsidRPr="005F011B">
        <w:rPr>
          <w:rFonts w:ascii="Arial" w:hAnsi="Arial" w:cs="Arial"/>
          <w:color w:val="1D1D1B"/>
          <w:spacing w:val="-1"/>
        </w:rPr>
        <w:t xml:space="preserve"> </w:t>
      </w:r>
      <w:r w:rsidRPr="005F011B">
        <w:rPr>
          <w:rFonts w:ascii="Arial" w:hAnsi="Arial" w:cs="Arial"/>
          <w:color w:val="1D1D1B"/>
        </w:rPr>
        <w:t>Signature</w:t>
      </w:r>
      <w:r w:rsidRPr="005F011B">
        <w:rPr>
          <w:rFonts w:ascii="Arial" w:hAnsi="Arial" w:cs="Arial"/>
          <w:color w:val="1D1D1B"/>
        </w:rPr>
        <w:tab/>
        <w:t>Date:</w:t>
      </w:r>
    </w:p>
    <w:sectPr w:rsidR="00401ADC" w:rsidRPr="005F011B" w:rsidSect="000D585B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F3AF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3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4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5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6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7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2649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8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9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1" w15:restartNumberingAfterBreak="0">
    <w:nsid w:val="05007280"/>
    <w:multiLevelType w:val="multilevel"/>
    <w:tmpl w:val="B114CBA8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2" w15:restartNumberingAfterBreak="0">
    <w:nsid w:val="05DD1323"/>
    <w:multiLevelType w:val="multilevel"/>
    <w:tmpl w:val="ABF2EEA4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3" w15:restartNumberingAfterBreak="0">
    <w:nsid w:val="0FC34F19"/>
    <w:multiLevelType w:val="multilevel"/>
    <w:tmpl w:val="7076CAB0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4" w15:restartNumberingAfterBreak="0">
    <w:nsid w:val="176657A3"/>
    <w:multiLevelType w:val="hybridMultilevel"/>
    <w:tmpl w:val="79FE7E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451B1"/>
    <w:multiLevelType w:val="multilevel"/>
    <w:tmpl w:val="4F0C0C5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6" w15:restartNumberingAfterBreak="0">
    <w:nsid w:val="1EC2246F"/>
    <w:multiLevelType w:val="multilevel"/>
    <w:tmpl w:val="F0C4120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7" w15:restartNumberingAfterBreak="0">
    <w:nsid w:val="41D25B74"/>
    <w:multiLevelType w:val="multilevel"/>
    <w:tmpl w:val="5A48DDFC"/>
    <w:lvl w:ilvl="0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18" w15:restartNumberingAfterBreak="0">
    <w:nsid w:val="44C63479"/>
    <w:multiLevelType w:val="hybridMultilevel"/>
    <w:tmpl w:val="6F0ECA80"/>
    <w:lvl w:ilvl="0" w:tplc="25129B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56591"/>
    <w:multiLevelType w:val="hybridMultilevel"/>
    <w:tmpl w:val="643CE6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36CA1"/>
    <w:multiLevelType w:val="multilevel"/>
    <w:tmpl w:val="7CEA9390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21" w15:restartNumberingAfterBreak="0">
    <w:nsid w:val="5CCE1AB5"/>
    <w:multiLevelType w:val="hybridMultilevel"/>
    <w:tmpl w:val="88D85DB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84388D"/>
    <w:multiLevelType w:val="multilevel"/>
    <w:tmpl w:val="7076CAB0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3" w15:restartNumberingAfterBreak="0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746056"/>
    <w:multiLevelType w:val="hybridMultilevel"/>
    <w:tmpl w:val="80802C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A6251"/>
    <w:multiLevelType w:val="multilevel"/>
    <w:tmpl w:val="1C7416D4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num w:numId="1" w16cid:durableId="332949363">
    <w:abstractNumId w:val="10"/>
  </w:num>
  <w:num w:numId="2" w16cid:durableId="1169447589">
    <w:abstractNumId w:val="9"/>
  </w:num>
  <w:num w:numId="3" w16cid:durableId="1226337915">
    <w:abstractNumId w:val="8"/>
  </w:num>
  <w:num w:numId="4" w16cid:durableId="1529832081">
    <w:abstractNumId w:val="7"/>
  </w:num>
  <w:num w:numId="5" w16cid:durableId="1693991900">
    <w:abstractNumId w:val="6"/>
  </w:num>
  <w:num w:numId="6" w16cid:durableId="1841309439">
    <w:abstractNumId w:val="5"/>
  </w:num>
  <w:num w:numId="7" w16cid:durableId="2027512580">
    <w:abstractNumId w:val="4"/>
  </w:num>
  <w:num w:numId="8" w16cid:durableId="1087534391">
    <w:abstractNumId w:val="3"/>
  </w:num>
  <w:num w:numId="9" w16cid:durableId="1158418281">
    <w:abstractNumId w:val="2"/>
  </w:num>
  <w:num w:numId="10" w16cid:durableId="1921672721">
    <w:abstractNumId w:val="1"/>
  </w:num>
  <w:num w:numId="11" w16cid:durableId="30611974">
    <w:abstractNumId w:val="24"/>
  </w:num>
  <w:num w:numId="12" w16cid:durableId="82460710">
    <w:abstractNumId w:val="14"/>
  </w:num>
  <w:num w:numId="13" w16cid:durableId="583414681">
    <w:abstractNumId w:val="21"/>
  </w:num>
  <w:num w:numId="14" w16cid:durableId="1528758813">
    <w:abstractNumId w:val="23"/>
  </w:num>
  <w:num w:numId="15" w16cid:durableId="1115097567">
    <w:abstractNumId w:val="18"/>
  </w:num>
  <w:num w:numId="16" w16cid:durableId="1427843895">
    <w:abstractNumId w:val="19"/>
  </w:num>
  <w:num w:numId="17" w16cid:durableId="153495526">
    <w:abstractNumId w:val="11"/>
  </w:num>
  <w:num w:numId="18" w16cid:durableId="875703095">
    <w:abstractNumId w:val="12"/>
  </w:num>
  <w:num w:numId="19" w16cid:durableId="209391555">
    <w:abstractNumId w:val="25"/>
  </w:num>
  <w:num w:numId="20" w16cid:durableId="760488634">
    <w:abstractNumId w:val="15"/>
  </w:num>
  <w:num w:numId="21" w16cid:durableId="1075318471">
    <w:abstractNumId w:val="17"/>
  </w:num>
  <w:num w:numId="22" w16cid:durableId="1157068956">
    <w:abstractNumId w:val="16"/>
  </w:num>
  <w:num w:numId="23" w16cid:durableId="1727022860">
    <w:abstractNumId w:val="20"/>
  </w:num>
  <w:num w:numId="24" w16cid:durableId="1898277399">
    <w:abstractNumId w:val="22"/>
  </w:num>
  <w:num w:numId="25" w16cid:durableId="1630162293">
    <w:abstractNumId w:val="13"/>
  </w:num>
  <w:num w:numId="26" w16cid:durableId="207376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D8"/>
    <w:rsid w:val="000D585B"/>
    <w:rsid w:val="000F0907"/>
    <w:rsid w:val="001C4AD8"/>
    <w:rsid w:val="003C3D19"/>
    <w:rsid w:val="00401ADC"/>
    <w:rsid w:val="005C3393"/>
    <w:rsid w:val="005D575B"/>
    <w:rsid w:val="005F011B"/>
    <w:rsid w:val="006D4BFA"/>
    <w:rsid w:val="00700650"/>
    <w:rsid w:val="00990A66"/>
    <w:rsid w:val="009E0C9A"/>
    <w:rsid w:val="00A8686C"/>
    <w:rsid w:val="00B72DDA"/>
    <w:rsid w:val="00B82E78"/>
    <w:rsid w:val="00D321D5"/>
    <w:rsid w:val="00E1124D"/>
    <w:rsid w:val="00E1518B"/>
    <w:rsid w:val="00E60920"/>
    <w:rsid w:val="00EB5B59"/>
    <w:rsid w:val="00F6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126AB0"/>
  <w14:defaultImageDpi w14:val="0"/>
  <w15:docId w15:val="{8B13906E-5E56-473B-A83E-A3FE2669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" w:hAnsi="Times" w:cs="Time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5F01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3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518</Value>
      <Value>663</Value>
      <Value>628</Value>
      <Value>385</Value>
    </TaxCatchAll>
    <_dlc_DocId xmlns="bfeb9ad0-724e-4e9b-9c06-14cff62cea9e">6NQ5TAWEY7MR-606594436-131</_dlc_DocId>
    <_dlc_DocIdUrl xmlns="bfeb9ad0-724e-4e9b-9c06-14cff62cea9e">
      <Url>https://foodstuffs.sharepoint.com/SupportCentre/PeopleCapability/_layouts/15/DocIdRedir.aspx?ID=6NQ5TAWEY7MR-606594436-131</Url>
      <Description>6NQ5TAWEY7MR-606594436-131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World</TermName>
          <TermId xmlns="http://schemas.microsoft.com/office/infopath/2007/PartnerControls">dc6cbcce-9f89-4b7f-b6e2-064f7ef08c1e</TermId>
        </TermInfo>
      </Terms>
    </gf3aed61b16c4431b36d49feee6c4c0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4DDB29-6BEA-4ED1-B2A3-B7F66AFC4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4DDDB-D0DF-44F0-BF0E-A5759E6D140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023AE97-34C5-4C9E-80A9-7F0138438A66}">
  <ds:schemaRefs>
    <ds:schemaRef ds:uri="http://schemas.microsoft.com/office/2006/metadata/properties"/>
    <ds:schemaRef ds:uri="bfeb9ad0-724e-4e9b-9c06-14cff62cea9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97BB5E-50E2-43C2-83F3-1A11078C21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26780D-0B68-47E5-A4B4-98735B74947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689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Grocery Assistant NW</vt:lpstr>
    </vt:vector>
  </TitlesOfParts>
  <Company>Foodstuffs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Grocery Assistant NW</dc:title>
  <dc:creator>Lisa Nichol</dc:creator>
  <cp:keywords/>
  <cp:lastModifiedBy>Clare Gallagher</cp:lastModifiedBy>
  <cp:revision>7</cp:revision>
  <cp:lastPrinted>2024-07-11T22:35:00Z</cp:lastPrinted>
  <dcterms:created xsi:type="dcterms:W3CDTF">2023-04-23T06:18:00Z</dcterms:created>
  <dcterms:modified xsi:type="dcterms:W3CDTF">2024-07-11T22:40:00Z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0922beec-eccc-464e-989f-492724581cec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663;#New World|dc6cbcce-9f89-4b7f-b6e2-064f7ef08c1e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663;#New World|dc6cbcce-9f89-4b7f-b6e2-064f7ef08c1e</vt:lpwstr>
  </property>
  <property fmtid="{D5CDD505-2E9C-101B-9397-08002B2CF9AE}" pid="17" name="gf3aed61b16c4431b36d49feee6c4c0c">
    <vt:lpwstr>New World|dc6cbcce-9f89-4b7f-b6e2-064f7ef08c1e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New World|dc6cbcce-9f89-4b7f-b6e2-064f7ef08c1e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SharedWithUsers">
    <vt:lpwstr>2335;#Anne O'Neill</vt:lpwstr>
  </property>
  <property fmtid="{D5CDD505-2E9C-101B-9397-08002B2CF9AE}" pid="23" name="MSIP_Label_98b4170c-7c45-41ac-932f-2ade4b32302b_Enabled">
    <vt:lpwstr>true</vt:lpwstr>
  </property>
  <property fmtid="{D5CDD505-2E9C-101B-9397-08002B2CF9AE}" pid="24" name="MSIP_Label_98b4170c-7c45-41ac-932f-2ade4b32302b_SetDate">
    <vt:lpwstr>2024-07-11T22:31:57Z</vt:lpwstr>
  </property>
  <property fmtid="{D5CDD505-2E9C-101B-9397-08002B2CF9AE}" pid="25" name="MSIP_Label_98b4170c-7c45-41ac-932f-2ade4b32302b_Method">
    <vt:lpwstr>Privileged</vt:lpwstr>
  </property>
  <property fmtid="{D5CDD505-2E9C-101B-9397-08002B2CF9AE}" pid="26" name="MSIP_Label_98b4170c-7c45-41ac-932f-2ade4b32302b_Name">
    <vt:lpwstr>In Confidence Label</vt:lpwstr>
  </property>
  <property fmtid="{D5CDD505-2E9C-101B-9397-08002B2CF9AE}" pid="27" name="MSIP_Label_98b4170c-7c45-41ac-932f-2ade4b32302b_SiteId">
    <vt:lpwstr>d75f6ca2-45e2-417d-b777-07433f0571e8</vt:lpwstr>
  </property>
  <property fmtid="{D5CDD505-2E9C-101B-9397-08002B2CF9AE}" pid="28" name="MSIP_Label_98b4170c-7c45-41ac-932f-2ade4b32302b_ActionId">
    <vt:lpwstr>a7368bb4-8776-4081-92ee-247d5dfac24b</vt:lpwstr>
  </property>
  <property fmtid="{D5CDD505-2E9C-101B-9397-08002B2CF9AE}" pid="29" name="MSIP_Label_98b4170c-7c45-41ac-932f-2ade4b32302b_ContentBits">
    <vt:lpwstr>0</vt:lpwstr>
  </property>
</Properties>
</file>