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80" w:rsidRDefault="005D51CA">
      <w:pPr>
        <w:pStyle w:val="BodyText"/>
        <w:kinsoku w:val="0"/>
        <w:overflowPunct w:val="0"/>
        <w:spacing w:before="85"/>
        <w:ind w:left="4027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</w:rPr>
        <w:pict>
          <v:group id="_x0000_s1026" style="position:absolute;left:0;text-align:left;margin-left:55.1pt;margin-top:3.55pt;width:130.7pt;height:28.9pt;z-index:-251664896;mso-position-horizontal-relative:page" coordorigin="1102,71" coordsize="2614,578" o:allowincell="f">
            <v:shape id="_x0000_s1027" style="position:absolute;left:1174;top:105;width:2470;height:510;mso-position-horizontal-relative:page;mso-position-vertical-relative:text" coordsize="2470,510" o:allowincell="f" path="m,509r2469,l2469,,,,,509xe" fillcolor="#ffdb00" stroked="f">
              <v:path arrowok="t"/>
            </v:shape>
            <v:shape id="_x0000_s1028" style="position:absolute;left:1133;top:618;width:2552;height:20;mso-position-horizontal-relative:page;mso-position-vertical-relative:text" coordsize="2552,20" o:allowincell="f" path="m,l2551,e" filled="f" strokecolor="#1d1d1b" strokeweight="3.1pt">
              <v:path arrowok="t"/>
            </v:shape>
            <v:shape id="_x0000_s1029" style="position:absolute;left:1165;top:133;width:20;height:454;mso-position-horizontal-relative:page;mso-position-vertical-relative:text" coordsize="20,454" o:allowincell="f" path="m,l,454e" filled="f" strokecolor="#1d1d1b" strokeweight="1.0985mm">
              <v:path arrowok="t"/>
            </v:shape>
            <v:shape id="_x0000_s1030" style="position:absolute;left:1133;top:102;width:2552;height:20;mso-position-horizontal-relative:page;mso-position-vertical-relative:text" coordsize="2552,20" o:allowincell="f" path="m,l2551,e" filled="f" strokecolor="#1d1d1b" strokeweight="3.1pt">
              <v:path arrowok="t"/>
            </v:shape>
            <v:shape id="_x0000_s1031" style="position:absolute;left:3653;top:132;width:20;height:455;mso-position-horizontal-relative:page;mso-position-vertical-relative:text" coordsize="20,455" o:allowincell="f" path="m,l,454e" filled="f" strokecolor="#1d1d1b" strokeweight="1.0989mm">
              <v:path arrowok="t"/>
            </v:shape>
            <v:group id="_x0000_s1032" style="position:absolute;left:1320;top:236;width:239;height:247" coordorigin="1320,236" coordsize="239,247" o:allowincell="f">
              <v:shape id="_x0000_s1033" style="position:absolute;left:1320;top:236;width:239;height:247;mso-position-horizontal-relative:page;mso-position-vertical-relative:text" coordsize="239,247" o:allowincell="f" path="m185,l,,,246r77,l77,184r108,l206,180r18,-13l235,148r1,-26l77,122r,-60l238,62r,-9l233,31,220,13,202,2,185,xe" fillcolor="#1d1d1b" stroked="f">
                <v:path arrowok="t"/>
              </v:shape>
              <v:shape id="_x0000_s1034" style="position:absolute;left:1320;top:236;width:239;height:247;mso-position-horizontal-relative:page;mso-position-vertical-relative:text" coordsize="239,247" o:allowincell="f" path="m238,62r-77,l169,70r,44l161,122r75,l238,62xe" fillcolor="#1d1d1b" stroked="f">
                <v:path arrowok="t"/>
              </v:shape>
            </v:group>
            <v:group id="_x0000_s1035" style="position:absolute;left:2691;top:236;width:295;height:247" coordorigin="2691,236" coordsize="295,247" o:allowincell="f">
              <v:shape id="_x0000_s1036" style="position:absolute;left:2691;top:236;width:295;height:247;mso-position-horizontal-relative:page;mso-position-vertical-relative:text" coordsize="295,247" o:allowincell="f" path="m205,l92,,,246r80,l96,203r182,l258,147r-142,l146,68r83,l205,xe" fillcolor="#1d1d1b" stroked="f">
                <v:path arrowok="t"/>
              </v:shape>
              <v:shape id="_x0000_s1037" style="position:absolute;left:2691;top:236;width:295;height:247;mso-position-horizontal-relative:page;mso-position-vertical-relative:text" coordsize="295,247" o:allowincell="f" path="m278,203r-78,l216,246r78,l278,203xe" fillcolor="#1d1d1b" stroked="f">
                <v:path arrowok="t"/>
              </v:shape>
              <v:shape id="_x0000_s1038" style="position:absolute;left:2691;top:236;width:295;height:247;mso-position-horizontal-relative:page;mso-position-vertical-relative:text" coordsize="295,247" o:allowincell="f" path="m229,68r-79,l180,147r78,l229,68xe" fillcolor="#1d1d1b" stroked="f">
                <v:path arrowok="t"/>
              </v:shape>
            </v:group>
            <v:group id="_x0000_s1039" style="position:absolute;left:2155;top:288;width:237;height:195" coordorigin="2155,288" coordsize="237,195" o:allowincell="f">
              <v:shape id="_x0000_s1040" style="position:absolute;left:2155;top:288;width:237;height:195;mso-position-horizontal-relative:page;mso-position-vertical-relative:text" coordsize="237,195" o:allowincell="f" path="m80,2l,2,,194r80,l80,88,83,66,96,51r35,-1l234,50,232,39r,-1l80,38,80,2xe" fillcolor="#1d1d1b" stroked="f">
                <v:path arrowok="t"/>
              </v:shape>
              <v:shape id="_x0000_s1041" style="position:absolute;left:2155;top:288;width:237;height:195;mso-position-horizontal-relative:page;mso-position-vertical-relative:text" coordsize="237,195" o:allowincell="f" path="m234,50r-103,l148,56r7,12l155,194r81,l236,61,234,50xe" fillcolor="#1d1d1b" stroked="f">
                <v:path arrowok="t"/>
              </v:shape>
              <v:shape id="_x0000_s1042" style="position:absolute;left:2155;top:288;width:237;height:195;mso-position-horizontal-relative:page;mso-position-vertical-relative:text" coordsize="237,195" o:allowincell="f" path="m157,l133,1,114,6,98,17,86,37r-6,1l232,38,222,22,206,9,184,2,157,xe" fillcolor="#1d1d1b" stroked="f">
                <v:path arrowok="t"/>
              </v:shape>
            </v:group>
            <v:group id="_x0000_s1043" style="position:absolute;left:1867;top:236;width:275;height:247" coordorigin="1867,236" coordsize="275,247" o:allowincell="f">
              <v:shape id="_x0000_s1044" style="position:absolute;left:1867;top:236;width:275;height:247;mso-position-horizontal-relative:page;mso-position-vertical-relative:text" coordsize="275,247" o:allowincell="f" path="m77,l,,,246r77,l77,193r29,-30l202,163,158,111,171,98r-94,l77,xe" fillcolor="#1d1d1b" stroked="f">
                <v:path arrowok="t"/>
              </v:shape>
              <v:shape id="_x0000_s1045" style="position:absolute;left:1867;top:236;width:275;height:247;mso-position-horizontal-relative:page;mso-position-vertical-relative:text" coordsize="275,247" o:allowincell="f" path="m202,163r-96,l178,246r96,l202,163xe" fillcolor="#1d1d1b" stroked="f">
                <v:path arrowok="t"/>
              </v:shape>
              <v:shape id="_x0000_s1046" style="position:absolute;left:1867;top:236;width:275;height:247;mso-position-horizontal-relative:page;mso-position-vertical-relative:text" coordsize="275,247" o:allowincell="f" path="m269,l172,,77,98r94,l269,xe" fillcolor="#1d1d1b" stroked="f">
                <v:path arrowok="t"/>
              </v:shape>
            </v:group>
            <v:group id="_x0000_s1047" style="position:absolute;left:2952;top:236;width:295;height:247" coordorigin="2952,236" coordsize="295,247" o:allowincell="f">
              <v:shape id="_x0000_s1048" style="position:absolute;left:2952;top:236;width:295;height:247;mso-position-horizontal-relative:page;mso-position-vertical-relative:text" coordsize="295,247" o:allowincell="f" path="m78,l,,89,246r113,l227,178r-84,l78,xe" fillcolor="#1d1d1b" stroked="f">
                <v:path arrowok="t"/>
              </v:shape>
              <v:shape id="_x0000_s1049" style="position:absolute;left:2952;top:236;width:295;height:247;mso-position-horizontal-relative:page;mso-position-vertical-relative:text" coordsize="295,247" o:allowincell="f" path="m294,l214,,148,178r79,l294,xe" fillcolor="#1d1d1b" stroked="f">
                <v:path arrowok="t"/>
              </v:shape>
            </v:group>
            <v:shape id="_x0000_s1050" style="position:absolute;left:2155;top:212;width:131;height:49;mso-position-horizontal-relative:page;mso-position-vertical-relative:text" coordsize="131,49" o:allowincell="f" path="m130,l48,,,48r80,l130,xe" fillcolor="#1d1d1b" stroked="f">
              <v:path arrowok="t"/>
            </v:shape>
            <v:shape id="_x0000_s1051" style="position:absolute;left:3259;top:450;width:240;height:20;mso-position-horizontal-relative:page;mso-position-vertical-relative:text" coordsize="240,20" o:allowincell="f" path="m,l239,e" filled="f" strokecolor="#1d1d1b" strokeweight="1.1641mm">
              <v:path arrowok="t"/>
            </v:shape>
            <v:shape id="_x0000_s1052" style="position:absolute;left:3259;top:399;width:78;height:20;mso-position-horizontal-relative:page;mso-position-vertical-relative:text" coordsize="78,20" o:allowincell="f" path="m,l77,e" filled="f" strokecolor="#1d1d1b" strokeweight="1.8pt">
              <v:path arrowok="t"/>
            </v:shape>
            <v:shape id="_x0000_s1053" style="position:absolute;left:3259;top:354;width:229;height:20;mso-position-horizontal-relative:page;mso-position-vertical-relative:text" coordsize="229,20" o:allowincell="f" path="m,l228,e" filled="f" strokecolor="#1d1d1b" strokeweight=".95247mm">
              <v:path arrowok="t"/>
            </v:shape>
            <v:shape id="_x0000_s1054" style="position:absolute;left:3259;top:310;width:78;height:20;mso-position-horizontal-relative:page;mso-position-vertical-relative:text" coordsize="78,20" o:allowincell="f" path="m,l77,e" filled="f" strokecolor="#1d1d1b" strokeweight="1.7pt">
              <v:path arrowok="t"/>
            </v:shape>
            <v:shape id="_x0000_s1055" style="position:absolute;left:3259;top:264;width:237;height:20;mso-position-horizontal-relative:page;mso-position-vertical-relative:text" coordsize="237,20" o:allowincell="f" path="m,l236,e" filled="f" strokecolor="#1d1d1b" strokeweight="1.023mm">
              <v:path arrowok="t"/>
            </v:shape>
            <v:group id="_x0000_s1056" style="position:absolute;left:1550;top:236;width:295;height:247" coordorigin="1550,236" coordsize="295,247" o:allowincell="f">
              <v:shape id="_x0000_s1057" style="position:absolute;left:1550;top:236;width:295;height:247;mso-position-horizontal-relative:page;mso-position-vertical-relative:text" coordsize="295,247" o:allowincell="f" path="m205,l92,,,246r80,l96,203r182,l258,147r-142,l146,68r83,l205,xe" fillcolor="#1d1d1b" stroked="f">
                <v:path arrowok="t"/>
              </v:shape>
              <v:shape id="_x0000_s1058" style="position:absolute;left:1550;top:236;width:295;height:247;mso-position-horizontal-relative:page;mso-position-vertical-relative:text" coordsize="295,247" o:allowincell="f" path="m278,203r-78,l216,246r78,l278,203xe" fillcolor="#1d1d1b" stroked="f">
                <v:path arrowok="t"/>
              </v:shape>
              <v:shape id="_x0000_s1059" style="position:absolute;left:1550;top:236;width:295;height:247;mso-position-horizontal-relative:page;mso-position-vertical-relative:text" coordsize="295,247" o:allowincell="f" path="m229,68r-79,l180,147r78,l229,68xe" fillcolor="#1d1d1b" stroked="f">
                <v:path arrowok="t"/>
              </v:shape>
            </v:group>
            <v:group id="_x0000_s1060" style="position:absolute;left:2428;top:232;width:259;height:254" coordorigin="2428,232" coordsize="259,254" o:allowincell="f">
              <v:shape id="_x0000_s1061" style="position:absolute;left:2428;top:232;width:259;height:254;mso-position-horizontal-relative:page;mso-position-vertical-relative:text" coordsize="259,254" o:allowincell="f" path="m77,167l,167r,19l2,210r7,18l22,241r21,7l74,252r17,1l139,253r34,-1l201,251r21,-4l237,239r10,-12l254,209r1,-12l98,197,81,191,77,174r,-7xe" fillcolor="#1d1d1b" stroked="f">
                <v:path arrowok="t"/>
              </v:shape>
              <v:shape id="_x0000_s1062" style="position:absolute;left:2428;top:232;width:259;height:254;mso-position-horizontal-relative:page;mso-position-vertical-relative:text" coordsize="259,254" o:allowincell="f" path="m103,l71,1,46,4,27,10,14,20,6,35,1,56,,83r3,24l10,124r14,12l45,144r31,4l153,153r21,7l178,177r-2,11l166,194r-24,3l98,197r157,l257,185r1,-32l253,133r-9,-15l230,109r-20,-7l182,99,147,96,101,93,84,91,81,90r,-15l81,67r7,-8l108,55r41,-1l249,54,248,44,244,28,236,16,223,8,204,3,178,1,145,,103,xe" fillcolor="#1d1d1b" stroked="f">
                <v:path arrowok="t"/>
              </v:shape>
              <v:shape id="_x0000_s1063" style="position:absolute;left:2428;top:232;width:259;height:254;mso-position-horizontal-relative:page;mso-position-vertical-relative:text" coordsize="259,254" o:allowincell="f" path="m249,54r-100,l166,59r6,21l250,80r,-14l249,54xe" fillcolor="#1d1d1b" stroked="f">
                <v:path arrowok="t"/>
              </v:shape>
            </v:group>
            <w10:wrap anchorx="page"/>
          </v:group>
        </w:pict>
      </w:r>
      <w:r w:rsidR="002B2980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2B2980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2B2980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:rsidR="002B2980" w:rsidRDefault="002B2980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2B2980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:rsidR="002B2980" w:rsidRDefault="002B2980">
            <w:pPr>
              <w:pStyle w:val="TableParagraph"/>
              <w:kinsoku w:val="0"/>
              <w:overflowPunct w:val="0"/>
              <w:spacing w:before="65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2B2980" w:rsidRDefault="0026680B">
            <w:pPr>
              <w:pStyle w:val="TableParagraph"/>
              <w:kinsoku w:val="0"/>
              <w:overflowPunct w:val="0"/>
              <w:spacing w:before="65"/>
              <w:ind w:left="75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Grocery</w:t>
            </w:r>
            <w:r w:rsidR="00FE2E83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Assistant Manager</w:t>
            </w:r>
            <w:r w:rsidR="00345084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(2IC)</w:t>
            </w:r>
          </w:p>
        </w:tc>
      </w:tr>
      <w:tr w:rsidR="002B2980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2B2980" w:rsidRDefault="002B2980"/>
        </w:tc>
      </w:tr>
      <w:tr w:rsidR="002B2980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2B2980" w:rsidRDefault="002B2980"/>
        </w:tc>
      </w:tr>
      <w:tr w:rsidR="002B2980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REPORTS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2B2980" w:rsidRDefault="0026680B">
            <w:pPr>
              <w:pStyle w:val="TableParagraph"/>
              <w:kinsoku w:val="0"/>
              <w:overflowPunct w:val="0"/>
              <w:spacing w:before="70"/>
              <w:ind w:left="75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Grocery</w:t>
            </w:r>
            <w:r w:rsidR="002B2980">
              <w:rPr>
                <w:rFonts w:ascii="Avenir" w:hAnsi="Avenir" w:cs="Avenir"/>
                <w:color w:val="1D1D1B"/>
                <w:sz w:val="18"/>
                <w:szCs w:val="18"/>
              </w:rPr>
              <w:t xml:space="preserve"> Manager</w:t>
            </w:r>
          </w:p>
        </w:tc>
      </w:tr>
      <w:tr w:rsidR="002B2980" w:rsidTr="00FE2E83">
        <w:trPr>
          <w:trHeight w:hRule="exact" w:val="802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:rsidR="002B2980" w:rsidRDefault="002B2980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2B2980" w:rsidRPr="00BB428A" w:rsidRDefault="00FE2E83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 w:rsidRPr="005964B1">
              <w:rPr>
                <w:rFonts w:ascii="Arial" w:hAnsi="Arial" w:cs="Arial"/>
                <w:sz w:val="18"/>
                <w:szCs w:val="18"/>
              </w:rPr>
              <w:t xml:space="preserve">To </w:t>
            </w:r>
            <w:r>
              <w:rPr>
                <w:rFonts w:ascii="Arial" w:hAnsi="Arial" w:cs="Arial"/>
                <w:sz w:val="18"/>
                <w:szCs w:val="18"/>
              </w:rPr>
              <w:t>assist the Department Manager in maximising</w:t>
            </w:r>
            <w:r w:rsidRPr="005964B1">
              <w:rPr>
                <w:rFonts w:ascii="Arial" w:hAnsi="Arial" w:cs="Arial"/>
                <w:sz w:val="18"/>
                <w:szCs w:val="18"/>
              </w:rPr>
              <w:t xml:space="preserve"> sales and achiev</w:t>
            </w:r>
            <w:r>
              <w:rPr>
                <w:rFonts w:ascii="Arial" w:hAnsi="Arial" w:cs="Arial"/>
                <w:sz w:val="18"/>
                <w:szCs w:val="18"/>
              </w:rPr>
              <w:t>ing</w:t>
            </w:r>
            <w:r w:rsidRPr="005964B1">
              <w:rPr>
                <w:rFonts w:ascii="Arial" w:hAnsi="Arial" w:cs="Arial"/>
                <w:sz w:val="18"/>
                <w:szCs w:val="18"/>
              </w:rPr>
              <w:t xml:space="preserve"> specified profit margins whilst </w:t>
            </w:r>
            <w:r>
              <w:rPr>
                <w:rFonts w:ascii="Arial" w:hAnsi="Arial" w:cs="Arial"/>
                <w:sz w:val="18"/>
                <w:szCs w:val="18"/>
              </w:rPr>
              <w:t>managing expenses, stock levels and</w:t>
            </w:r>
            <w:r w:rsidRPr="005964B1">
              <w:rPr>
                <w:rFonts w:ascii="Arial" w:hAnsi="Arial" w:cs="Arial"/>
                <w:sz w:val="18"/>
                <w:szCs w:val="18"/>
              </w:rPr>
              <w:t xml:space="preserve"> the </w:t>
            </w:r>
            <w:r>
              <w:rPr>
                <w:rFonts w:ascii="Arial" w:hAnsi="Arial" w:cs="Arial"/>
                <w:sz w:val="18"/>
                <w:szCs w:val="18"/>
              </w:rPr>
              <w:t>Department Team</w:t>
            </w:r>
            <w:r w:rsidRPr="005964B1">
              <w:rPr>
                <w:rFonts w:ascii="Arial" w:hAnsi="Arial" w:cs="Arial"/>
                <w:sz w:val="18"/>
                <w:szCs w:val="18"/>
              </w:rPr>
              <w:t xml:space="preserve"> so that our customers receive an outstanding shopping experience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B2980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:rsidR="002B2980" w:rsidRDefault="002B2980">
            <w:pPr>
              <w:pStyle w:val="TableParagraph"/>
              <w:kinsoku w:val="0"/>
              <w:overflowPunct w:val="0"/>
              <w:spacing w:before="32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:rsidR="002B2980" w:rsidRDefault="002B2980"/>
        </w:tc>
      </w:tr>
      <w:tr w:rsidR="002B2980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FFDB00"/>
          </w:tcPr>
          <w:p w:rsidR="002B2980" w:rsidRDefault="002B2980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</w:tcPr>
          <w:p w:rsidR="002B2980" w:rsidRDefault="002B2980"/>
        </w:tc>
      </w:tr>
    </w:tbl>
    <w:p w:rsidR="002B2980" w:rsidRDefault="002B2980">
      <w:pPr>
        <w:pStyle w:val="BodyText"/>
        <w:kinsoku w:val="0"/>
        <w:overflowPunct w:val="0"/>
        <w:spacing w:before="2"/>
        <w:ind w:left="0" w:firstLine="0"/>
        <w:rPr>
          <w:rFonts w:ascii="Avenir Black" w:hAnsi="Avenir Black" w:cs="Avenir Black"/>
          <w:b/>
          <w:bCs/>
          <w:sz w:val="14"/>
          <w:szCs w:val="14"/>
        </w:rPr>
      </w:pPr>
    </w:p>
    <w:p w:rsidR="00BB428A" w:rsidRDefault="005D51CA" w:rsidP="00BB428A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position w:val="-7"/>
          <w:sz w:val="20"/>
          <w:szCs w:val="20"/>
        </w:rPr>
      </w:r>
      <w:r>
        <w:rPr>
          <w:rFonts w:ascii="Avenir Black" w:hAnsi="Avenir Black" w:cs="Avenir Black"/>
          <w:position w:val="-7"/>
          <w:sz w:val="20"/>
          <w:szCs w:val="20"/>
        </w:rPr>
        <w:pict>
          <v:group id="_x0000_s1064" style="width:484.15pt;height:18.65pt;mso-position-horizontal-relative:char;mso-position-vertical-relative:line" coordsize="9683,373" o:allowincell="f">
            <v:shape id="_x0000_s1065" style="position:absolute;left:45;top:22;width:9593;height:328;mso-position-horizontal-relative:page;mso-position-vertical-relative:page" coordsize="9593,328" o:allowincell="f" path="m,l9592,r,327l,327,,xe" fillcolor="#ffdb00" stroked="f">
              <v:path arrowok="t"/>
            </v:shape>
            <v:shape id="_x0000_s1066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067" style="position:absolute;left:45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068" style="position:absolute;left:9637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069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width:9683;height:373;mso-position-horizontal-relative:page;mso-position-vertical-relative:page" o:allowincell="f" filled="f" stroked="f">
              <v:textbox style="mso-next-textbox:#_x0000_s1070" inset="0,0,0,0">
                <w:txbxContent>
                  <w:p w:rsidR="002B2980" w:rsidRDefault="002B2980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REPO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pacing w:val="-4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TING STRUCTURE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52B91" w:rsidRPr="00BB428A" w:rsidRDefault="00F52B91" w:rsidP="00BB428A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</w:p>
    <w:p w:rsidR="00FE2E83" w:rsidRDefault="005D51CA" w:rsidP="00FE2E83">
      <w:pPr>
        <w:pStyle w:val="BodyText"/>
        <w:tabs>
          <w:tab w:val="left" w:pos="3862"/>
          <w:tab w:val="left" w:pos="7247"/>
        </w:tabs>
        <w:kinsoku w:val="0"/>
        <w:overflowPunct w:val="0"/>
        <w:spacing w:before="0" w:line="720" w:lineRule="auto"/>
        <w:jc w:val="center"/>
        <w:rPr>
          <w:rFonts w:ascii="Avenir Black" w:hAnsi="Avenir Black" w:cs="Avenir Black"/>
          <w:position w:val="-56"/>
          <w:sz w:val="20"/>
          <w:szCs w:val="20"/>
        </w:rPr>
      </w:pPr>
      <w:r>
        <w:rPr>
          <w:rFonts w:ascii="Avenir Black" w:hAnsi="Avenir Black" w:cs="Avenir Black"/>
          <w:position w:val="-56"/>
          <w:sz w:val="20"/>
          <w:szCs w:val="20"/>
        </w:rPr>
      </w:r>
      <w:r>
        <w:rPr>
          <w:rFonts w:ascii="Avenir Black" w:hAnsi="Avenir Black" w:cs="Avenir Black"/>
          <w:position w:val="-56"/>
          <w:sz w:val="20"/>
          <w:szCs w:val="20"/>
        </w:rPr>
        <w:pict>
          <v:group id="_x0000_s1071" editas="orgchart" style="width:243.6pt;height:126.85pt;mso-position-horizontal-relative:char;mso-position-vertical-relative:line" coordorigin="1644,4254" coordsize="3600,3960">
            <o:diagram v:ext="edit" dgmstyle="0" dgmscalex="88690" dgmscaley="41988" dgmfontsize="7" constrainbounds="0,0,0,0">
              <o:relationtable v:ext="edit">
                <o:rel v:ext="edit" idsrc="#_s1076" iddest="#_s1076"/>
                <o:rel v:ext="edit" idsrc="#_s1077" iddest="#_s1076" idcntr="#_s1075"/>
                <o:rel v:ext="edit" idsrc="#_s1078" iddest="#_s1077" idcntr="#_s1074"/>
                <o:rel v:ext="edit" idsrc="#_s1079" iddest="#_s1078" idcntr="#_s1073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2" type="#_x0000_t75" style="position:absolute;left:1644;top:4254;width:3600;height:3960" o:preferrelative="f">
              <v:fill o:detectmouseclick="t"/>
              <v:path o:extrusionok="t" o:connecttype="none"/>
              <o:lock v:ext="edit" aspectratio="f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073" o:spid="_x0000_s1073" type="#_x0000_t33" style="position:absolute;left:2724;top:7134;width:360;height:721;rotation:180" o:connectortype="elbow" adj="-256982,-359860,-256982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74" o:spid="_x0000_s1074" type="#_x0000_t32" style="position:absolute;left:2545;top:6233;width:360;height:1;rotation:270" o:connectortype="elbow" adj="-496239,-1,-496239" strokeweight="2.25pt"/>
            <v:shape id="_s1075" o:spid="_x0000_s1075" type="#_x0000_t32" style="position:absolute;left:2545;top:5153;width:360;height:1;rotation:270" o:connectortype="elbow" adj="-496239,-1,-496239" strokeweight="2.25pt"/>
            <v:roundrect id="_s1076" o:spid="_x0000_s1076" style="position:absolute;left:1644;top:4254;width:2160;height:720;v-text-anchor:middle" arcsize="10923f" o:dgmlayout="0" o:dgmnodekind="1" fillcolor="#f2f2f2 [3052]">
              <v:textbox style="mso-next-textbox:#_s1076" inset="0,0,0,0">
                <w:txbxContent>
                  <w:p w:rsidR="00BB428A" w:rsidRPr="00F52B91" w:rsidRDefault="00BB428A" w:rsidP="00BB428A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F52B9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Owner Operator</w:t>
                    </w:r>
                  </w:p>
                </w:txbxContent>
              </v:textbox>
            </v:roundrect>
            <v:roundrect id="_s1077" o:spid="_x0000_s1077" style="position:absolute;left:1644;top:5334;width:2160;height:720;v-text-anchor:middle" arcsize="10923f" o:dgmlayout="0" o:dgmnodekind="0" fillcolor="#f2f2f2 [3052]">
              <v:textbox style="mso-next-textbox:#_s1077" inset="0,0,0,0">
                <w:txbxContent>
                  <w:p w:rsidR="00BB428A" w:rsidRPr="00F52B91" w:rsidRDefault="00BB428A" w:rsidP="00BB428A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F52B9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Store Manager</w:t>
                    </w:r>
                  </w:p>
                </w:txbxContent>
              </v:textbox>
            </v:roundrect>
            <v:roundrect id="_s1078" o:spid="_x0000_s1078" style="position:absolute;left:1644;top:6414;width:2160;height:720;v-text-anchor:middle" arcsize="10923f" o:dgmlayout="2" o:dgmnodekind="0" fillcolor="#f2f2f2 [3052]">
              <v:textbox style="mso-next-textbox:#_s1078" inset="0,0,0,0">
                <w:txbxContent>
                  <w:p w:rsidR="00BB428A" w:rsidRPr="00F52B91" w:rsidRDefault="0026680B" w:rsidP="00BB428A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Grocery</w:t>
                    </w:r>
                    <w:r w:rsidR="00BB428A" w:rsidRPr="00F52B9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Manager</w:t>
                    </w:r>
                  </w:p>
                </w:txbxContent>
              </v:textbox>
            </v:roundrect>
            <v:roundrect id="_s1079" o:spid="_x0000_s1079" style="position:absolute;left:3084;top:7494;width:2160;height:720;v-text-anchor:middle" arcsize="10923f" o:dgmlayout="2" o:dgmnodekind="0" fillcolor="#f2f2f2 [3052]">
              <v:textbox style="mso-next-textbox:#_s1079" inset="0,0,0,0">
                <w:txbxContent>
                  <w:p w:rsidR="00BB428A" w:rsidRPr="00F52B91" w:rsidRDefault="0026680B" w:rsidP="00BB428A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Grocery</w:t>
                    </w:r>
                    <w:r w:rsidR="00FE2E83" w:rsidRPr="00F52B9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Assistant Manager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2B2980" w:rsidRPr="00FE2E83" w:rsidRDefault="005D51CA" w:rsidP="00FE2E83">
      <w:pPr>
        <w:pStyle w:val="BodyText"/>
        <w:tabs>
          <w:tab w:val="left" w:pos="3862"/>
          <w:tab w:val="left" w:pos="7247"/>
        </w:tabs>
        <w:kinsoku w:val="0"/>
        <w:overflowPunct w:val="0"/>
        <w:spacing w:before="0" w:line="720" w:lineRule="auto"/>
        <w:ind w:left="284" w:firstLine="0"/>
        <w:rPr>
          <w:rFonts w:ascii="Avenir Black" w:hAnsi="Avenir Black" w:cs="Avenir Black"/>
          <w:position w:val="-56"/>
          <w:sz w:val="20"/>
          <w:szCs w:val="20"/>
        </w:rPr>
      </w:pPr>
      <w:r>
        <w:rPr>
          <w:rFonts w:ascii="Avenir Black" w:hAnsi="Avenir Black" w:cs="Avenir Black"/>
          <w:position w:val="-7"/>
          <w:sz w:val="20"/>
          <w:szCs w:val="20"/>
        </w:rPr>
      </w:r>
      <w:r>
        <w:rPr>
          <w:rFonts w:ascii="Avenir Black" w:hAnsi="Avenir Black" w:cs="Avenir Black"/>
          <w:position w:val="-7"/>
          <w:sz w:val="20"/>
          <w:szCs w:val="20"/>
        </w:rPr>
        <w:pict>
          <v:group id="_x0000_s1080" style="width:484.15pt;height:18.65pt;mso-position-horizontal-relative:char;mso-position-vertical-relative:line" coordsize="9683,373" o:allowincell="f">
            <v:shape id="_x0000_s1081" style="position:absolute;left:45;top:22;width:9593;height:328;mso-position-horizontal-relative:page;mso-position-vertical-relative:page" coordsize="9593,328" o:allowincell="f" path="m,l9592,r,327l,327,,xe" fillcolor="#ffdb00" stroked="f">
              <v:path arrowok="t"/>
            </v:shape>
            <v:shape id="_x0000_s1082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083" style="position:absolute;left:45;top:45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084" style="position:absolute;left:9637;top:45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085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086" type="#_x0000_t202" style="position:absolute;width:9683;height:373;mso-position-horizontal-relative:page;mso-position-vertical-relative:page" o:allowincell="f" filled="f" stroked="f">
              <v:textbox style="mso-next-textbox:#_x0000_s1086" inset="0,0,0,0">
                <w:txbxContent>
                  <w:p w:rsidR="002B2980" w:rsidRDefault="002B2980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REL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pacing w:val="-2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TIONSHIPS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F7A5A" w:rsidRDefault="00EF7A5A">
      <w:pPr>
        <w:pStyle w:val="Heading1"/>
        <w:kinsoku w:val="0"/>
        <w:overflowPunct w:val="0"/>
        <w:spacing w:line="243" w:lineRule="exact"/>
        <w:rPr>
          <w:color w:val="1D1D1B"/>
        </w:rPr>
        <w:sectPr w:rsidR="00EF7A5A">
          <w:pgSz w:w="11910" w:h="16840"/>
          <w:pgMar w:top="580" w:right="880" w:bottom="280" w:left="880" w:header="720" w:footer="720" w:gutter="0"/>
          <w:cols w:space="720"/>
          <w:noEndnote/>
        </w:sectPr>
      </w:pPr>
    </w:p>
    <w:p w:rsidR="002B2980" w:rsidRDefault="002B2980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color w:val="1D1D1B"/>
        </w:rPr>
        <w:lastRenderedPageBreak/>
        <w:t>INTERNAL</w:t>
      </w:r>
    </w:p>
    <w:p w:rsidR="00FE2E83" w:rsidRPr="00F13FA5" w:rsidRDefault="00FE2E83" w:rsidP="00EF7A5A">
      <w:pPr>
        <w:numPr>
          <w:ilvl w:val="0"/>
          <w:numId w:val="26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z w:val="18"/>
          <w:szCs w:val="18"/>
        </w:rPr>
        <w:t>Owner Operator</w:t>
      </w:r>
    </w:p>
    <w:p w:rsidR="00FE2E83" w:rsidRPr="000F0907" w:rsidRDefault="00FE2E83" w:rsidP="00EF7A5A">
      <w:pPr>
        <w:numPr>
          <w:ilvl w:val="0"/>
          <w:numId w:val="26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Store Manager</w:t>
      </w:r>
    </w:p>
    <w:p w:rsidR="00FE2E83" w:rsidRPr="000F0907" w:rsidRDefault="00FE2E83" w:rsidP="00EF7A5A">
      <w:pPr>
        <w:numPr>
          <w:ilvl w:val="0"/>
          <w:numId w:val="26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z w:val="18"/>
          <w:szCs w:val="18"/>
        </w:rPr>
        <w:t>Department Manager</w:t>
      </w:r>
    </w:p>
    <w:p w:rsidR="00FE2E83" w:rsidRPr="000F0907" w:rsidRDefault="00FE2E83" w:rsidP="00EF7A5A">
      <w:pPr>
        <w:numPr>
          <w:ilvl w:val="0"/>
          <w:numId w:val="26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pacing w:val="-5"/>
          <w:sz w:val="18"/>
          <w:szCs w:val="18"/>
        </w:rPr>
        <w:t>Team</w:t>
      </w:r>
      <w:r w:rsidRPr="000F0907">
        <w:rPr>
          <w:rFonts w:ascii="Avenir" w:hAnsi="Avenir" w:cs="Avenir"/>
          <w:color w:val="1D1D1B"/>
          <w:sz w:val="18"/>
          <w:szCs w:val="18"/>
        </w:rPr>
        <w:t xml:space="preserve"> members</w:t>
      </w:r>
    </w:p>
    <w:p w:rsidR="00FE2E83" w:rsidRPr="00EF7A5A" w:rsidRDefault="00FE2E83" w:rsidP="00EF7A5A">
      <w:pPr>
        <w:numPr>
          <w:ilvl w:val="0"/>
          <w:numId w:val="26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z w:val="18"/>
          <w:szCs w:val="18"/>
        </w:rPr>
        <w:t>Other store staff</w:t>
      </w:r>
    </w:p>
    <w:p w:rsidR="00EF7A5A" w:rsidRPr="000F0907" w:rsidRDefault="00EF7A5A" w:rsidP="00EF7A5A">
      <w:pPr>
        <w:tabs>
          <w:tab w:val="left" w:pos="1011"/>
        </w:tabs>
        <w:kinsoku w:val="0"/>
        <w:overflowPunct w:val="0"/>
        <w:spacing w:line="223" w:lineRule="exact"/>
        <w:ind w:left="650"/>
        <w:rPr>
          <w:rFonts w:ascii="Avenir" w:hAnsi="Avenir" w:cs="Avenir"/>
          <w:color w:val="000000"/>
          <w:sz w:val="18"/>
          <w:szCs w:val="18"/>
        </w:rPr>
      </w:pPr>
    </w:p>
    <w:p w:rsidR="002B2980" w:rsidRDefault="002B2980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rFonts w:ascii="Times" w:hAnsi="Times" w:cs="Times"/>
          <w:b w:val="0"/>
          <w:bCs w:val="0"/>
          <w:sz w:val="24"/>
          <w:szCs w:val="24"/>
        </w:rPr>
        <w:br w:type="column"/>
      </w:r>
      <w:r>
        <w:rPr>
          <w:color w:val="1D1D1B"/>
        </w:rPr>
        <w:lastRenderedPageBreak/>
        <w:t>EXTERNAL</w:t>
      </w:r>
    </w:p>
    <w:p w:rsidR="00FE2E83" w:rsidRPr="00FE2E83" w:rsidRDefault="00FE2E83" w:rsidP="00EF7A5A">
      <w:pPr>
        <w:numPr>
          <w:ilvl w:val="0"/>
          <w:numId w:val="28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 w:rsidRPr="00FE2E83">
        <w:rPr>
          <w:rFonts w:ascii="Avenir" w:hAnsi="Avenir" w:cs="Avenir"/>
          <w:color w:val="000000"/>
          <w:sz w:val="18"/>
          <w:szCs w:val="18"/>
        </w:rPr>
        <w:t>Suppliers/Reps</w:t>
      </w:r>
    </w:p>
    <w:p w:rsidR="00FE2E83" w:rsidRPr="00F52B91" w:rsidRDefault="00FE2E83" w:rsidP="00EF7A5A">
      <w:pPr>
        <w:numPr>
          <w:ilvl w:val="0"/>
          <w:numId w:val="28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 w:rsidRPr="00FE2E83">
        <w:rPr>
          <w:rFonts w:ascii="Avenir" w:hAnsi="Avenir" w:cs="Avenir"/>
          <w:color w:val="000000"/>
          <w:sz w:val="18"/>
          <w:szCs w:val="18"/>
        </w:rPr>
        <w:t>Foodstuffs’ employees</w:t>
      </w:r>
    </w:p>
    <w:p w:rsidR="00100521" w:rsidRPr="00EF7A5A" w:rsidRDefault="00AA15D1" w:rsidP="00EF7A5A">
      <w:pPr>
        <w:numPr>
          <w:ilvl w:val="0"/>
          <w:numId w:val="28"/>
        </w:numPr>
        <w:tabs>
          <w:tab w:val="left" w:pos="1011"/>
        </w:tabs>
        <w:kinsoku w:val="0"/>
        <w:overflowPunct w:val="0"/>
        <w:spacing w:before="5" w:line="223" w:lineRule="exact"/>
        <w:rPr>
          <w:sz w:val="13"/>
          <w:szCs w:val="13"/>
        </w:rPr>
      </w:pPr>
      <w:r w:rsidRPr="00EF7A5A">
        <w:rPr>
          <w:rFonts w:ascii="Avenir" w:hAnsi="Avenir" w:cs="Avenir"/>
          <w:color w:val="1D1D1B"/>
          <w:sz w:val="18"/>
          <w:szCs w:val="18"/>
        </w:rPr>
        <w:t>Customers</w:t>
      </w:r>
    </w:p>
    <w:p w:rsidR="00EF7A5A" w:rsidRDefault="00EF7A5A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  <w:sectPr w:rsidR="00EF7A5A" w:rsidSect="00EF7A5A">
          <w:type w:val="continuous"/>
          <w:pgSz w:w="11910" w:h="16840"/>
          <w:pgMar w:top="580" w:right="880" w:bottom="280" w:left="880" w:header="720" w:footer="720" w:gutter="0"/>
          <w:cols w:num="2" w:space="720"/>
          <w:noEndnote/>
        </w:sectPr>
      </w:pPr>
    </w:p>
    <w:p w:rsidR="002B2980" w:rsidRDefault="005D51CA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position w:val="-7"/>
          <w:sz w:val="20"/>
          <w:szCs w:val="20"/>
        </w:rPr>
      </w:r>
      <w:r>
        <w:rPr>
          <w:position w:val="-7"/>
          <w:sz w:val="20"/>
          <w:szCs w:val="20"/>
        </w:rPr>
        <w:pict>
          <v:group id="_x0000_s1087" style="width:484.15pt;height:18.65pt;mso-position-horizontal-relative:char;mso-position-vertical-relative:line" coordsize="9683,373" o:allowincell="f">
            <v:shape id="_x0000_s1088" style="position:absolute;left:45;top:22;width:9593;height:328;mso-position-horizontal-relative:page;mso-position-vertical-relative:page" coordsize="9593,328" o:allowincell="f" path="m,l9592,r,327l,327,,xe" fillcolor="#ffdb00" stroked="f">
              <v:path arrowok="t"/>
            </v:shape>
            <v:shape id="_x0000_s1089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090" style="position:absolute;left:45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091" style="position:absolute;left:9637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092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093" type="#_x0000_t202" style="position:absolute;width:9683;height:373;mso-position-horizontal-relative:page;mso-position-vertical-relative:page" o:allowincell="f" filled="f" stroked="f">
              <v:textbox inset="0,0,0,0">
                <w:txbxContent>
                  <w:p w:rsidR="002B2980" w:rsidRDefault="002B2980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ACCOUN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pacing w:val="-21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ABILITIES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998"/>
      </w:tblGrid>
      <w:tr w:rsidR="002B2980" w:rsidTr="00EF7A5A">
        <w:trPr>
          <w:trHeight w:hRule="exact" w:val="5529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2B2980" w:rsidRDefault="002B2980" w:rsidP="00EF7A5A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AA15D1" w:rsidRPr="00F61B48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-426"/>
                <w:tab w:val="left" w:pos="-46"/>
                <w:tab w:val="left" w:pos="660"/>
                <w:tab w:val="num" w:pos="801"/>
                <w:tab w:val="left" w:pos="1346"/>
                <w:tab w:val="left" w:pos="2042"/>
                <w:tab w:val="left" w:pos="2738"/>
                <w:tab w:val="left" w:pos="3434"/>
                <w:tab w:val="left" w:pos="4130"/>
                <w:tab w:val="left" w:pos="4826"/>
                <w:tab w:val="left" w:pos="5200"/>
                <w:tab w:val="left" w:pos="5522"/>
                <w:tab w:val="left" w:pos="6218"/>
                <w:tab w:val="left" w:pos="6914"/>
                <w:tab w:val="left" w:pos="7610"/>
                <w:tab w:val="left" w:pos="8306"/>
                <w:tab w:val="left" w:pos="9002"/>
              </w:tabs>
              <w:autoSpaceDE/>
              <w:autoSpaceDN/>
              <w:adjustRightInd/>
              <w:spacing w:before="48"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</w:pPr>
            <w:r w:rsidRPr="00F61B48"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 xml:space="preserve">Help to ensure defined business and specific department targets 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>as well as operational delivery standards are met or exceeded</w:t>
            </w:r>
            <w:r w:rsidRPr="00F61B48"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 xml:space="preserve"> through effective management of the department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>.</w:t>
            </w:r>
          </w:p>
          <w:p w:rsidR="00AA15D1" w:rsidRPr="00F61B48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-426"/>
                <w:tab w:val="left" w:pos="-46"/>
                <w:tab w:val="left" w:pos="660"/>
                <w:tab w:val="num" w:pos="801"/>
                <w:tab w:val="left" w:pos="1346"/>
                <w:tab w:val="left" w:pos="2042"/>
                <w:tab w:val="left" w:pos="2738"/>
                <w:tab w:val="left" w:pos="3434"/>
                <w:tab w:val="left" w:pos="4130"/>
                <w:tab w:val="left" w:pos="4826"/>
                <w:tab w:val="left" w:pos="5200"/>
                <w:tab w:val="left" w:pos="5522"/>
                <w:tab w:val="left" w:pos="6218"/>
                <w:tab w:val="left" w:pos="6914"/>
                <w:tab w:val="left" w:pos="7610"/>
                <w:tab w:val="left" w:pos="8306"/>
                <w:tab w:val="left" w:pos="9002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</w:pPr>
            <w:r w:rsidRPr="00F61B48"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>Help to control ordering for Department through effective use of the in-store purchasing systems. Ensure range matches the format and customer service requirements whilst optimising stock holding levels and stock turn.</w:t>
            </w:r>
          </w:p>
          <w:p w:rsidR="00AA15D1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660"/>
                <w:tab w:val="num" w:pos="801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Liaise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with suppliers as appropriate and e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nsure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that 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all stock is sourced through approved suppliers, all orders placed on time and all product checked on arrival for quality. </w:t>
            </w:r>
          </w:p>
          <w:p w:rsidR="00AA15D1" w:rsidRPr="00452E51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660"/>
                <w:tab w:val="num" w:pos="801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Ensure appropriate stock control / stock taking processes and procedures are in place. </w:t>
            </w:r>
          </w:p>
          <w:p w:rsidR="00AA15D1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660"/>
                <w:tab w:val="num" w:pos="801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Assist in ensuring sales and GP targ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ets for the department are met or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exceeded and that wage costs are controlled appropriately. </w:t>
            </w:r>
          </w:p>
          <w:p w:rsidR="00AA15D1" w:rsidRPr="00F13FA5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660"/>
                <w:tab w:val="num" w:pos="801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Monitor sales and create opportunities to increase on last year. </w:t>
            </w:r>
          </w:p>
          <w:p w:rsidR="00AA15D1" w:rsidRPr="00F13FA5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660"/>
                <w:tab w:val="num" w:pos="801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Support the co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ntrol of all department costs and m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anage credits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and Out of Stocks. 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 </w:t>
            </w:r>
          </w:p>
          <w:p w:rsidR="00AA15D1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660"/>
                <w:tab w:val="num" w:pos="801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Help to ensure the shop is full fresh and appealing througho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ut the hours of trade 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and that stock levels are controlled appropriately. </w:t>
            </w:r>
          </w:p>
          <w:p w:rsidR="00AA15D1" w:rsidRPr="00F61B48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-426"/>
                <w:tab w:val="left" w:pos="-46"/>
                <w:tab w:val="left" w:pos="660"/>
                <w:tab w:val="num" w:pos="801"/>
                <w:tab w:val="left" w:pos="1346"/>
                <w:tab w:val="left" w:pos="2042"/>
                <w:tab w:val="left" w:pos="2738"/>
                <w:tab w:val="left" w:pos="3434"/>
                <w:tab w:val="left" w:pos="4130"/>
                <w:tab w:val="left" w:pos="4826"/>
                <w:tab w:val="left" w:pos="5200"/>
                <w:tab w:val="left" w:pos="5522"/>
                <w:tab w:val="left" w:pos="6218"/>
                <w:tab w:val="left" w:pos="6914"/>
                <w:tab w:val="left" w:pos="7610"/>
                <w:tab w:val="left" w:pos="8306"/>
                <w:tab w:val="left" w:pos="9002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</w:pPr>
            <w:r w:rsidRPr="00F61B48"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 xml:space="preserve">Ensures Foodstuffs 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>New</w:t>
            </w:r>
            <w:r w:rsidRPr="00F61B48"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 xml:space="preserve">World </w:t>
            </w:r>
            <w:r w:rsidRPr="00F61B48"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>promotional and pricing programmes are adopted so that the store presents a competitive and brand consistent offer to the market at all times.</w:t>
            </w:r>
          </w:p>
          <w:p w:rsidR="00AA15D1" w:rsidRPr="00F13FA5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660"/>
                <w:tab w:val="num" w:pos="801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Ensure all appropriate signage is displayed correctly and that advertised product is displayed meaningfully.</w:t>
            </w:r>
          </w:p>
          <w:p w:rsidR="00AA15D1" w:rsidRPr="00F13FA5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660"/>
                <w:tab w:val="num" w:pos="801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Merchandise the department appropriately, as per the best practice manual.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Build 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eye catching displays and ensure the department merchandising standards invite purchases through attention to detail.</w:t>
            </w:r>
          </w:p>
          <w:p w:rsidR="00AA15D1" w:rsidRPr="00F13FA5" w:rsidRDefault="00AA15D1" w:rsidP="00EF7A5A">
            <w:pPr>
              <w:widowControl/>
              <w:numPr>
                <w:ilvl w:val="0"/>
                <w:numId w:val="19"/>
              </w:numPr>
              <w:tabs>
                <w:tab w:val="clear" w:pos="1080"/>
                <w:tab w:val="left" w:pos="660"/>
                <w:tab w:val="num" w:pos="801"/>
              </w:tabs>
              <w:autoSpaceDE/>
              <w:autoSpaceDN/>
              <w:adjustRightInd/>
              <w:spacing w:line="223" w:lineRule="exact"/>
              <w:ind w:left="658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Handle Customer enquiries 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and 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complaints appropriately and ensure effective interactions with customers at all times.</w:t>
            </w:r>
          </w:p>
          <w:p w:rsidR="00100521" w:rsidRPr="00F52B91" w:rsidRDefault="00AA15D1" w:rsidP="00EF7A5A">
            <w:pPr>
              <w:widowControl/>
              <w:numPr>
                <w:ilvl w:val="0"/>
                <w:numId w:val="14"/>
              </w:numPr>
              <w:tabs>
                <w:tab w:val="left" w:pos="660"/>
              </w:tabs>
              <w:autoSpaceDE/>
              <w:autoSpaceDN/>
              <w:adjustRightInd/>
              <w:spacing w:line="223" w:lineRule="exact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Deputise</w:t>
            </w:r>
            <w:proofErr w:type="spellEnd"/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for the Department Manager as required.</w:t>
            </w:r>
          </w:p>
        </w:tc>
      </w:tr>
      <w:tr w:rsidR="00527516" w:rsidTr="00AA15D1">
        <w:trPr>
          <w:trHeight w:hRule="exact" w:val="1981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527516" w:rsidRDefault="00527516" w:rsidP="00EF7A5A">
            <w:pPr>
              <w:pStyle w:val="TableParagraph"/>
              <w:kinsoku w:val="0"/>
              <w:overflowPunct w:val="0"/>
              <w:spacing w:before="48" w:line="223" w:lineRule="exact"/>
              <w:ind w:left="232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lastRenderedPageBreak/>
              <w:t>FINANCIAL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527516" w:rsidRDefault="00527516" w:rsidP="00EF7A5A">
            <w:pPr>
              <w:numPr>
                <w:ilvl w:val="0"/>
                <w:numId w:val="21"/>
              </w:numPr>
              <w:tabs>
                <w:tab w:val="left" w:pos="-426"/>
                <w:tab w:val="left" w:pos="-46"/>
                <w:tab w:val="left" w:pos="801"/>
                <w:tab w:val="left" w:pos="2042"/>
                <w:tab w:val="left" w:pos="2738"/>
                <w:tab w:val="left" w:pos="3434"/>
                <w:tab w:val="left" w:pos="4130"/>
                <w:tab w:val="left" w:pos="4826"/>
                <w:tab w:val="left" w:pos="5200"/>
                <w:tab w:val="left" w:pos="5522"/>
                <w:tab w:val="left" w:pos="6218"/>
                <w:tab w:val="left" w:pos="6914"/>
                <w:tab w:val="left" w:pos="7610"/>
                <w:tab w:val="left" w:pos="8306"/>
                <w:tab w:val="left" w:pos="9002"/>
              </w:tabs>
              <w:autoSpaceDE/>
              <w:autoSpaceDN/>
              <w:adjustRightInd/>
              <w:spacing w:before="48" w:line="223" w:lineRule="exact"/>
              <w:ind w:left="799" w:hanging="425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Help to e</w:t>
            </w:r>
            <w:r w:rsidRPr="00AF2E76">
              <w:rPr>
                <w:rFonts w:ascii="Arial" w:hAnsi="Arial" w:cs="Arial"/>
                <w:sz w:val="18"/>
                <w:szCs w:val="18"/>
                <w:lang w:val="en-GB"/>
              </w:rPr>
              <w:t xml:space="preserve">nsure costs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are </w:t>
            </w:r>
            <w:r w:rsidRPr="00AF2E76">
              <w:rPr>
                <w:rFonts w:ascii="Arial" w:hAnsi="Arial" w:cs="Arial"/>
                <w:sz w:val="18"/>
                <w:szCs w:val="18"/>
                <w:lang w:val="en-GB"/>
              </w:rPr>
              <w:t>kept within the parameters set out by Owner Operator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. </w:t>
            </w:r>
          </w:p>
          <w:p w:rsidR="00527516" w:rsidRPr="00AF2E76" w:rsidRDefault="00527516" w:rsidP="00EF7A5A">
            <w:pPr>
              <w:numPr>
                <w:ilvl w:val="0"/>
                <w:numId w:val="21"/>
              </w:numPr>
              <w:tabs>
                <w:tab w:val="left" w:pos="-426"/>
                <w:tab w:val="left" w:pos="-46"/>
                <w:tab w:val="left" w:pos="801"/>
                <w:tab w:val="left" w:pos="2042"/>
                <w:tab w:val="left" w:pos="2738"/>
                <w:tab w:val="left" w:pos="3434"/>
                <w:tab w:val="left" w:pos="4130"/>
                <w:tab w:val="left" w:pos="4826"/>
                <w:tab w:val="left" w:pos="5200"/>
                <w:tab w:val="left" w:pos="5522"/>
                <w:tab w:val="left" w:pos="6218"/>
                <w:tab w:val="left" w:pos="6914"/>
                <w:tab w:val="left" w:pos="7610"/>
                <w:tab w:val="left" w:pos="8306"/>
                <w:tab w:val="left" w:pos="9002"/>
              </w:tabs>
              <w:autoSpaceDE/>
              <w:autoSpaceDN/>
              <w:adjustRightInd/>
              <w:spacing w:line="223" w:lineRule="exact"/>
              <w:ind w:left="799" w:hanging="425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Achieve cost goals through monitoring department systems in an effective and timely manner.</w:t>
            </w:r>
          </w:p>
          <w:p w:rsidR="00527516" w:rsidRPr="00DB4476" w:rsidRDefault="00527516" w:rsidP="00EF7A5A">
            <w:pPr>
              <w:numPr>
                <w:ilvl w:val="0"/>
                <w:numId w:val="21"/>
              </w:numPr>
              <w:tabs>
                <w:tab w:val="left" w:pos="-426"/>
                <w:tab w:val="left" w:pos="-46"/>
                <w:tab w:val="left" w:pos="801"/>
                <w:tab w:val="left" w:pos="2042"/>
                <w:tab w:val="left" w:pos="2738"/>
                <w:tab w:val="left" w:pos="3434"/>
                <w:tab w:val="left" w:pos="4130"/>
                <w:tab w:val="left" w:pos="4826"/>
                <w:tab w:val="left" w:pos="5200"/>
                <w:tab w:val="left" w:pos="5522"/>
                <w:tab w:val="left" w:pos="6218"/>
                <w:tab w:val="left" w:pos="6914"/>
                <w:tab w:val="left" w:pos="7610"/>
                <w:tab w:val="left" w:pos="8306"/>
                <w:tab w:val="left" w:pos="9002"/>
              </w:tabs>
              <w:autoSpaceDE/>
              <w:autoSpaceDN/>
              <w:adjustRightInd/>
              <w:spacing w:line="223" w:lineRule="exact"/>
              <w:ind w:left="799" w:hanging="425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Manage</w:t>
            </w:r>
            <w:r w:rsidRPr="00AF2E76">
              <w:rPr>
                <w:rFonts w:ascii="Arial" w:hAnsi="Arial" w:cs="Arial"/>
                <w:sz w:val="18"/>
                <w:szCs w:val="18"/>
              </w:rPr>
              <w:t xml:space="preserve"> assigned activities</w:t>
            </w:r>
            <w:r>
              <w:rPr>
                <w:rFonts w:ascii="Arial" w:hAnsi="Arial" w:cs="Arial"/>
                <w:sz w:val="18"/>
                <w:szCs w:val="18"/>
              </w:rPr>
              <w:t>, promotions</w:t>
            </w:r>
            <w:r w:rsidRPr="00AF2E76">
              <w:rPr>
                <w:rFonts w:ascii="Arial" w:hAnsi="Arial" w:cs="Arial"/>
                <w:sz w:val="18"/>
                <w:szCs w:val="18"/>
              </w:rPr>
              <w:t xml:space="preserve"> and initiatives within plan, budget and resource deployment delegations.</w:t>
            </w:r>
          </w:p>
          <w:p w:rsidR="00527516" w:rsidRPr="00FE2E83" w:rsidRDefault="00527516" w:rsidP="00EF7A5A">
            <w:pPr>
              <w:numPr>
                <w:ilvl w:val="0"/>
                <w:numId w:val="21"/>
              </w:numPr>
              <w:tabs>
                <w:tab w:val="left" w:pos="-426"/>
                <w:tab w:val="left" w:pos="-46"/>
                <w:tab w:val="left" w:pos="801"/>
                <w:tab w:val="left" w:pos="2042"/>
                <w:tab w:val="left" w:pos="2738"/>
                <w:tab w:val="left" w:pos="3434"/>
                <w:tab w:val="left" w:pos="4130"/>
                <w:tab w:val="left" w:pos="4826"/>
                <w:tab w:val="left" w:pos="5200"/>
                <w:tab w:val="left" w:pos="5522"/>
                <w:tab w:val="left" w:pos="6218"/>
                <w:tab w:val="left" w:pos="6914"/>
                <w:tab w:val="left" w:pos="7610"/>
                <w:tab w:val="left" w:pos="8306"/>
                <w:tab w:val="left" w:pos="9002"/>
              </w:tabs>
              <w:autoSpaceDE/>
              <w:autoSpaceDN/>
              <w:adjustRightInd/>
              <w:spacing w:line="223" w:lineRule="exact"/>
              <w:ind w:left="799" w:hanging="425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Meet </w:t>
            </w:r>
            <w:r w:rsidRPr="0057560A">
              <w:rPr>
                <w:rFonts w:ascii="Arial" w:hAnsi="Arial" w:cs="Arial"/>
                <w:sz w:val="18"/>
                <w:szCs w:val="18"/>
                <w:lang w:val="en-GB"/>
              </w:rPr>
              <w:t xml:space="preserve">annual, monthly and weekly targets and review with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the Department Manager</w:t>
            </w:r>
            <w:r w:rsidRPr="0057560A">
              <w:rPr>
                <w:rFonts w:ascii="Arial" w:hAnsi="Arial" w:cs="Arial"/>
                <w:sz w:val="18"/>
                <w:szCs w:val="18"/>
                <w:lang w:val="en-GB"/>
              </w:rPr>
              <w:t xml:space="preserve"> the sales, gross profit, contribution to profit and cost targets in line with the store targets, proactively taking action to remedy adverse trends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</w:tr>
      <w:tr w:rsidR="00527516" w:rsidTr="00AA15D1">
        <w:trPr>
          <w:trHeight w:hRule="exact" w:val="34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527516" w:rsidRDefault="00527516" w:rsidP="00EF7A5A">
            <w:pPr>
              <w:pStyle w:val="TableParagraph"/>
              <w:kinsoku w:val="0"/>
              <w:overflowPunct w:val="0"/>
              <w:spacing w:before="48" w:line="223" w:lineRule="exact"/>
              <w:ind w:left="232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STAFF MANAGEMENT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527516" w:rsidRDefault="00527516" w:rsidP="00EF7A5A">
            <w:pPr>
              <w:widowControl/>
              <w:numPr>
                <w:ilvl w:val="0"/>
                <w:numId w:val="21"/>
              </w:numPr>
              <w:tabs>
                <w:tab w:val="left" w:pos="660"/>
              </w:tabs>
              <w:autoSpaceDE/>
              <w:autoSpaceDN/>
              <w:adjustRightInd/>
              <w:spacing w:before="48" w:line="223" w:lineRule="exact"/>
              <w:ind w:left="799" w:hanging="425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Assist in effectively Managing the team in the department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by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:</w:t>
            </w:r>
          </w:p>
          <w:p w:rsidR="00527516" w:rsidRPr="00F13FA5" w:rsidRDefault="00527516" w:rsidP="0052751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077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Assist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ing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in recruitment of all team members into the department. </w:t>
            </w:r>
          </w:p>
          <w:p w:rsidR="00527516" w:rsidRDefault="00527516" w:rsidP="0052751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077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Ensur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ing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all team members receive an appropriate induction / orientation to the department and receive appropriate ongoing training support. </w:t>
            </w:r>
          </w:p>
          <w:p w:rsidR="00527516" w:rsidRPr="00F13FA5" w:rsidRDefault="00527516" w:rsidP="00527516">
            <w:pPr>
              <w:widowControl/>
              <w:numPr>
                <w:ilvl w:val="0"/>
                <w:numId w:val="21"/>
              </w:numPr>
              <w:tabs>
                <w:tab w:val="left" w:pos="-426"/>
                <w:tab w:val="left" w:pos="-46"/>
                <w:tab w:val="left" w:pos="650"/>
                <w:tab w:val="left" w:pos="1085"/>
                <w:tab w:val="left" w:pos="2042"/>
                <w:tab w:val="left" w:pos="2738"/>
                <w:tab w:val="left" w:pos="3434"/>
                <w:tab w:val="left" w:pos="4130"/>
                <w:tab w:val="left" w:pos="4826"/>
                <w:tab w:val="left" w:pos="5200"/>
                <w:tab w:val="left" w:pos="5522"/>
                <w:tab w:val="left" w:pos="6218"/>
                <w:tab w:val="left" w:pos="6914"/>
                <w:tab w:val="left" w:pos="7610"/>
                <w:tab w:val="left" w:pos="8306"/>
                <w:tab w:val="left" w:pos="9002"/>
              </w:tabs>
              <w:autoSpaceDE/>
              <w:autoSpaceDN/>
              <w:adjustRightInd/>
              <w:ind w:left="1077" w:hanging="357"/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>Guiding</w:t>
            </w:r>
            <w:r w:rsidRPr="00F61B48"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 xml:space="preserve"> all identified department members through identified training to achieve desired standards of performance. </w:t>
            </w:r>
          </w:p>
          <w:p w:rsidR="00527516" w:rsidRPr="00F13FA5" w:rsidRDefault="00527516" w:rsidP="0052751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077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Help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ing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to ensure all staff </w:t>
            </w:r>
            <w:proofErr w:type="gramStart"/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are</w:t>
            </w:r>
            <w:proofErr w:type="gramEnd"/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aware of development opportunities available to them. </w:t>
            </w:r>
          </w:p>
          <w:p w:rsidR="00527516" w:rsidRPr="00F13FA5" w:rsidRDefault="00527516" w:rsidP="0052751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077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Roster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ing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to ensure adequate staff at all times, keeping in line with wage percentage targets.</w:t>
            </w:r>
          </w:p>
          <w:p w:rsidR="00527516" w:rsidRPr="00F13FA5" w:rsidRDefault="00527516" w:rsidP="00527516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077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Ensuring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time sheets </w:t>
            </w:r>
            <w:proofErr w:type="spellStart"/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etc</w:t>
            </w:r>
            <w:proofErr w:type="spellEnd"/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are completed appropriately.</w:t>
            </w:r>
          </w:p>
          <w:p w:rsidR="00527516" w:rsidRPr="009D176B" w:rsidRDefault="00527516" w:rsidP="009D176B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077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Support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ing</w:t>
            </w:r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the employees in the department involved in specific </w:t>
            </w:r>
            <w:proofErr w:type="spellStart"/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programmes</w:t>
            </w:r>
            <w:proofErr w:type="spellEnd"/>
            <w:r w:rsidRPr="00F13FA5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 / courses e.g. Management Development. </w:t>
            </w:r>
          </w:p>
          <w:p w:rsidR="00527516" w:rsidRDefault="00527516" w:rsidP="00EF7A5A">
            <w:pPr>
              <w:numPr>
                <w:ilvl w:val="0"/>
                <w:numId w:val="21"/>
              </w:numPr>
              <w:tabs>
                <w:tab w:val="left" w:pos="-426"/>
                <w:tab w:val="left" w:pos="-46"/>
                <w:tab w:val="left" w:pos="801"/>
                <w:tab w:val="left" w:pos="2738"/>
                <w:tab w:val="left" w:pos="3434"/>
                <w:tab w:val="left" w:pos="4130"/>
                <w:tab w:val="left" w:pos="4826"/>
                <w:tab w:val="left" w:pos="5200"/>
                <w:tab w:val="left" w:pos="5522"/>
                <w:tab w:val="left" w:pos="6218"/>
                <w:tab w:val="left" w:pos="6914"/>
                <w:tab w:val="left" w:pos="7610"/>
                <w:tab w:val="left" w:pos="8306"/>
                <w:tab w:val="left" w:pos="9002"/>
              </w:tabs>
              <w:autoSpaceDE/>
              <w:autoSpaceDN/>
              <w:adjustRightInd/>
              <w:spacing w:before="48" w:after="60"/>
              <w:ind w:left="799" w:hanging="3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1B48">
              <w:rPr>
                <w:rFonts w:ascii="Arial" w:eastAsia="Times New Roman" w:hAnsi="Arial" w:cs="Arial"/>
                <w:sz w:val="18"/>
                <w:szCs w:val="18"/>
                <w:lang w:val="en-GB" w:eastAsia="en-US"/>
              </w:rPr>
              <w:t>Manage the appropriate department staff effectively through adherence to appropriate in-store policies and procedures and by setting a personal example of expected store behaviours.</w:t>
            </w:r>
          </w:p>
        </w:tc>
      </w:tr>
      <w:tr w:rsidR="002B2980" w:rsidTr="00AA15D1">
        <w:trPr>
          <w:trHeight w:hRule="exact" w:val="8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2B2980" w:rsidRDefault="002B2980" w:rsidP="00EF7A5A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COMPLIANCE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397739" w:rsidRDefault="0026680B" w:rsidP="00EF7A5A">
            <w:pPr>
              <w:widowControl/>
              <w:numPr>
                <w:ilvl w:val="0"/>
                <w:numId w:val="15"/>
              </w:numPr>
              <w:tabs>
                <w:tab w:val="left" w:pos="801"/>
              </w:tabs>
              <w:autoSpaceDE/>
              <w:adjustRightInd/>
              <w:spacing w:before="48" w:line="223" w:lineRule="exact"/>
              <w:ind w:left="799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Maintain Health and Safety compliance in the d</w:t>
            </w:r>
            <w:r w:rsidR="00397739"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epartment.</w:t>
            </w:r>
          </w:p>
          <w:p w:rsidR="00397739" w:rsidRDefault="00397739" w:rsidP="00EF7A5A">
            <w:pPr>
              <w:widowControl/>
              <w:numPr>
                <w:ilvl w:val="0"/>
                <w:numId w:val="15"/>
              </w:numPr>
              <w:tabs>
                <w:tab w:val="left" w:pos="801"/>
              </w:tabs>
              <w:autoSpaceDE/>
              <w:adjustRightInd/>
              <w:spacing w:line="223" w:lineRule="exact"/>
              <w:ind w:left="799" w:hanging="357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 xml:space="preserve">Maintain 100% price integrity in the department. </w:t>
            </w:r>
          </w:p>
          <w:p w:rsidR="002B2980" w:rsidRPr="00FE2E83" w:rsidRDefault="00397739" w:rsidP="00EF7A5A">
            <w:pPr>
              <w:widowControl/>
              <w:numPr>
                <w:ilvl w:val="0"/>
                <w:numId w:val="15"/>
              </w:numPr>
              <w:tabs>
                <w:tab w:val="left" w:pos="801"/>
              </w:tabs>
              <w:autoSpaceDE/>
              <w:autoSpaceDN/>
              <w:adjustRightInd/>
              <w:spacing w:line="223" w:lineRule="exact"/>
              <w:ind w:left="799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  <w:t>Ensure appropriate safety equipment available to all team members.</w:t>
            </w:r>
          </w:p>
        </w:tc>
      </w:tr>
      <w:tr w:rsidR="002B2980" w:rsidTr="00AA15D1">
        <w:trPr>
          <w:trHeight w:hRule="exact" w:val="11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2B2980" w:rsidRDefault="002B2980" w:rsidP="00EF7A5A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:rsidR="00527516" w:rsidRPr="00527516" w:rsidRDefault="00527516" w:rsidP="00EF7A5A">
            <w:pPr>
              <w:numPr>
                <w:ilvl w:val="0"/>
                <w:numId w:val="24"/>
              </w:numPr>
              <w:tabs>
                <w:tab w:val="left" w:pos="-426"/>
                <w:tab w:val="left" w:pos="-46"/>
                <w:tab w:val="left" w:pos="801"/>
                <w:tab w:val="left" w:pos="2042"/>
                <w:tab w:val="left" w:pos="2738"/>
                <w:tab w:val="left" w:pos="3434"/>
                <w:tab w:val="left" w:pos="4130"/>
                <w:tab w:val="left" w:pos="4826"/>
                <w:tab w:val="left" w:pos="5200"/>
                <w:tab w:val="left" w:pos="5522"/>
                <w:tab w:val="left" w:pos="6218"/>
                <w:tab w:val="left" w:pos="6914"/>
                <w:tab w:val="left" w:pos="7610"/>
                <w:tab w:val="left" w:pos="8306"/>
                <w:tab w:val="left" w:pos="9002"/>
              </w:tabs>
              <w:autoSpaceDE/>
              <w:autoSpaceDN/>
              <w:adjustRightInd/>
              <w:spacing w:before="48" w:line="223" w:lineRule="exact"/>
              <w:ind w:left="799" w:hanging="425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7516">
              <w:rPr>
                <w:rFonts w:ascii="Arial" w:hAnsi="Arial" w:cs="Arial"/>
                <w:sz w:val="18"/>
                <w:szCs w:val="18"/>
                <w:lang w:val="en-GB"/>
              </w:rPr>
              <w:t>Effectively act to resolve issues to satisfaction of clients and business through agreed company values.</w:t>
            </w:r>
          </w:p>
          <w:p w:rsidR="00527516" w:rsidRPr="00527516" w:rsidRDefault="00527516" w:rsidP="00EF7A5A">
            <w:pPr>
              <w:numPr>
                <w:ilvl w:val="0"/>
                <w:numId w:val="23"/>
              </w:numPr>
              <w:tabs>
                <w:tab w:val="left" w:pos="758"/>
                <w:tab w:val="left" w:pos="801"/>
              </w:tabs>
              <w:kinsoku w:val="0"/>
              <w:overflowPunct w:val="0"/>
              <w:spacing w:line="223" w:lineRule="exact"/>
              <w:ind w:left="799" w:hanging="425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 w:rsidRPr="00527516">
              <w:rPr>
                <w:rFonts w:ascii="Avenir" w:hAnsi="Avenir" w:cs="Avenir"/>
                <w:color w:val="1D1D1B"/>
                <w:sz w:val="18"/>
                <w:szCs w:val="18"/>
              </w:rPr>
              <w:t xml:space="preserve">Contribute effectively as a team </w:t>
            </w:r>
            <w:r w:rsidRPr="00527516"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member.</w:t>
            </w:r>
          </w:p>
          <w:p w:rsidR="002B2980" w:rsidRPr="006109C0" w:rsidRDefault="00527516" w:rsidP="00EF7A5A">
            <w:pPr>
              <w:pStyle w:val="TableParagraph"/>
              <w:numPr>
                <w:ilvl w:val="0"/>
                <w:numId w:val="17"/>
              </w:numPr>
              <w:tabs>
                <w:tab w:val="left" w:pos="758"/>
                <w:tab w:val="left" w:pos="801"/>
              </w:tabs>
              <w:kinsoku w:val="0"/>
              <w:overflowPunct w:val="0"/>
              <w:spacing w:line="223" w:lineRule="exact"/>
              <w:ind w:left="799" w:hanging="425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 w:rsidRPr="00527516">
              <w:rPr>
                <w:rFonts w:ascii="Avenir" w:hAnsi="Avenir" w:cs="Avenir"/>
                <w:color w:val="1D1D1B"/>
                <w:sz w:val="18"/>
                <w:szCs w:val="18"/>
              </w:rPr>
              <w:t>Live the store</w:t>
            </w:r>
            <w:r w:rsidRPr="00527516"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 w:rsidRPr="00527516">
              <w:rPr>
                <w:rFonts w:ascii="Avenir" w:hAnsi="Avenir" w:cs="Avenir"/>
                <w:color w:val="1D1D1B"/>
                <w:sz w:val="18"/>
                <w:szCs w:val="18"/>
              </w:rPr>
              <w:t>values.</w:t>
            </w:r>
          </w:p>
        </w:tc>
      </w:tr>
    </w:tbl>
    <w:p w:rsidR="002B2980" w:rsidRDefault="002B2980">
      <w:pPr>
        <w:pStyle w:val="BodyText"/>
        <w:kinsoku w:val="0"/>
        <w:overflowPunct w:val="0"/>
        <w:spacing w:before="1"/>
        <w:ind w:left="0" w:firstLine="0"/>
        <w:rPr>
          <w:sz w:val="6"/>
          <w:szCs w:val="6"/>
        </w:rPr>
      </w:pPr>
    </w:p>
    <w:p w:rsidR="00A824BD" w:rsidRDefault="00A824BD">
      <w:pPr>
        <w:pStyle w:val="BodyText"/>
        <w:kinsoku w:val="0"/>
        <w:overflowPunct w:val="0"/>
        <w:spacing w:before="1"/>
        <w:ind w:left="0" w:firstLine="0"/>
        <w:rPr>
          <w:sz w:val="6"/>
          <w:szCs w:val="6"/>
        </w:rPr>
      </w:pPr>
    </w:p>
    <w:p w:rsidR="00A824BD" w:rsidRDefault="00A824BD">
      <w:pPr>
        <w:pStyle w:val="BodyText"/>
        <w:kinsoku w:val="0"/>
        <w:overflowPunct w:val="0"/>
        <w:spacing w:before="1"/>
        <w:ind w:left="0" w:firstLine="0"/>
        <w:rPr>
          <w:sz w:val="6"/>
          <w:szCs w:val="6"/>
        </w:rPr>
      </w:pPr>
    </w:p>
    <w:p w:rsidR="00AA15D1" w:rsidRDefault="00AA15D1">
      <w:pPr>
        <w:pStyle w:val="BodyText"/>
        <w:kinsoku w:val="0"/>
        <w:overflowPunct w:val="0"/>
        <w:spacing w:before="1"/>
        <w:ind w:left="0" w:firstLine="0"/>
        <w:rPr>
          <w:sz w:val="6"/>
          <w:szCs w:val="6"/>
        </w:rPr>
      </w:pPr>
    </w:p>
    <w:p w:rsidR="00AA15D1" w:rsidRDefault="00AA15D1">
      <w:pPr>
        <w:pStyle w:val="BodyText"/>
        <w:kinsoku w:val="0"/>
        <w:overflowPunct w:val="0"/>
        <w:spacing w:before="1"/>
        <w:ind w:left="0" w:firstLine="0"/>
        <w:rPr>
          <w:sz w:val="6"/>
          <w:szCs w:val="6"/>
        </w:rPr>
      </w:pPr>
    </w:p>
    <w:p w:rsidR="002B2980" w:rsidRDefault="005D51CA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position w:val="-7"/>
          <w:sz w:val="20"/>
          <w:szCs w:val="20"/>
        </w:rPr>
      </w:r>
      <w:r>
        <w:rPr>
          <w:position w:val="-7"/>
          <w:sz w:val="20"/>
          <w:szCs w:val="20"/>
        </w:rPr>
        <w:pict>
          <v:group id="_x0000_s1094" style="width:484.15pt;height:18.65pt;mso-position-horizontal-relative:char;mso-position-vertical-relative:line" coordsize="9683,373" o:allowincell="f">
            <v:shape id="_x0000_s1095" style="position:absolute;left:45;top:22;width:9593;height:328;mso-position-horizontal-relative:page;mso-position-vertical-relative:page" coordsize="9593,328" o:allowincell="f" path="m,l9592,r,327l,327,,xe" fillcolor="#ffdb00" stroked="f">
              <v:path arrowok="t"/>
            </v:shape>
            <v:shape id="_x0000_s1096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097" style="position:absolute;left:45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098" style="position:absolute;left:9637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099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00" type="#_x0000_t202" style="position:absolute;width:9683;height:373;mso-position-horizontal-relative:page;mso-position-vertical-relative:page" o:allowincell="f" filled="f" stroked="f">
              <v:textbox style="mso-next-textbox:#_x0000_s1100" inset="0,0,0,0">
                <w:txbxContent>
                  <w:p w:rsidR="002B2980" w:rsidRDefault="002B2980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PERSON SPECIFIC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pacing w:val="-2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TION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1"/>
        <w:gridCol w:w="7817"/>
      </w:tblGrid>
      <w:tr w:rsidR="002B2980" w:rsidTr="00EF7A5A">
        <w:trPr>
          <w:trHeight w:hRule="exact" w:val="2108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2B2980" w:rsidRDefault="002B2980" w:rsidP="00EF7A5A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:rsidR="002B2980" w:rsidRDefault="002B2980" w:rsidP="00EF7A5A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29"/>
              </w:numPr>
              <w:kinsoku w:val="0"/>
              <w:overflowPunct w:val="0"/>
              <w:spacing w:line="20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self -aware, approachable and mindful of their impact on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29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 an interest in, and understanding of people, behaving in a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culturally sensitive manner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29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outgoing and supportive; recognising and acknowledging the contribution of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29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contributes to a team spirit of openness and inclusiveness where colleagues</w:t>
            </w:r>
            <w:r>
              <w:rPr>
                <w:rFonts w:ascii="Avenir" w:hAnsi="Avenir" w:cs="Avenir"/>
                <w:color w:val="1D1D1B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feel able to offer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ideas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29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Listens and communicates openly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proactively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29"/>
              </w:numPr>
              <w:kinsoku w:val="0"/>
              <w:overflowPunct w:val="0"/>
              <w:spacing w:before="11" w:line="194" w:lineRule="auto"/>
              <w:ind w:left="544" w:right="228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style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build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maintain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relationships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with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multiple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stakeholders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(staff, suppliers, peers </w:t>
            </w:r>
            <w:proofErr w:type="spell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etc</w:t>
            </w:r>
            <w:proofErr w:type="spellEnd"/>
            <w:r>
              <w:rPr>
                <w:rFonts w:ascii="Avenir" w:hAnsi="Avenir" w:cs="Avenir"/>
                <w:color w:val="1D1D1B"/>
                <w:sz w:val="18"/>
                <w:szCs w:val="18"/>
              </w:rPr>
              <w:t>)</w:t>
            </w:r>
          </w:p>
        </w:tc>
      </w:tr>
      <w:tr w:rsidR="002B2980" w:rsidTr="00EF7A5A">
        <w:trPr>
          <w:trHeight w:hRule="exact" w:val="226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2B2980" w:rsidRDefault="002B2980" w:rsidP="00EF7A5A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:rsidR="002B2980" w:rsidRDefault="002B2980" w:rsidP="00EF7A5A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MEETING CUSTOMER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EXPECTATIONS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0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Brings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everything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back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customer;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identifying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focusing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upon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needs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&amp; expectations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0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sets, monitors and maintains consistently high standards of customer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service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0"/>
              </w:numPr>
              <w:kinsoku w:val="0"/>
              <w:overflowPunct w:val="0"/>
              <w:spacing w:before="11" w:line="194" w:lineRule="auto"/>
              <w:ind w:left="544" w:right="230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Continuously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makes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improvements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for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customers;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seeking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input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staff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 to do so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0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Creates an environment that customers want to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shop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0"/>
              </w:numPr>
              <w:kinsoku w:val="0"/>
              <w:overflowPunct w:val="0"/>
              <w:spacing w:line="20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responsive to feedback from all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sources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0"/>
              </w:numPr>
              <w:kinsoku w:val="0"/>
              <w:overflowPunct w:val="0"/>
              <w:spacing w:before="11" w:line="194" w:lineRule="auto"/>
              <w:ind w:left="544" w:right="228" w:hanging="357"/>
              <w:jc w:val="both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Adopts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“service”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mentality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at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times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regardless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position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experience, genuinely enthusiastic about the difference service makes to the customer and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 of the business</w:t>
            </w:r>
          </w:p>
        </w:tc>
      </w:tr>
      <w:tr w:rsidR="00B633B4" w:rsidTr="00B633B4">
        <w:trPr>
          <w:trHeight w:hRule="exact" w:val="141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B633B4" w:rsidRDefault="00B633B4">
            <w:pPr>
              <w:pStyle w:val="TableParagraph"/>
              <w:kinsoku w:val="0"/>
              <w:overflowPunct w:val="0"/>
              <w:spacing w:before="72"/>
              <w:ind w:left="230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:rsidR="00B633B4" w:rsidRPr="00B633B4" w:rsidRDefault="00B633B4" w:rsidP="00EF7A5A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:rsidR="00B633B4" w:rsidRPr="00B633B4" w:rsidRDefault="00B633B4" w:rsidP="00EF7A5A">
            <w:pPr>
              <w:pStyle w:val="TableParagraph"/>
              <w:numPr>
                <w:ilvl w:val="0"/>
                <w:numId w:val="31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Adapts to changing circumstances and accepts new ideas and initiatives</w:t>
            </w:r>
          </w:p>
          <w:p w:rsidR="00B633B4" w:rsidRPr="00B633B4" w:rsidRDefault="00B633B4" w:rsidP="00EF7A5A">
            <w:pPr>
              <w:pStyle w:val="TableParagraph"/>
              <w:numPr>
                <w:ilvl w:val="0"/>
                <w:numId w:val="31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Tolerates ambiguity</w:t>
            </w:r>
          </w:p>
          <w:p w:rsidR="00B633B4" w:rsidRPr="00B633B4" w:rsidRDefault="00B633B4" w:rsidP="00EF7A5A">
            <w:pPr>
              <w:pStyle w:val="TableParagraph"/>
              <w:numPr>
                <w:ilvl w:val="0"/>
                <w:numId w:val="31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Adapts personal style to suit different people and situations</w:t>
            </w:r>
          </w:p>
          <w:p w:rsidR="00B633B4" w:rsidRDefault="00B633B4" w:rsidP="00EF7A5A">
            <w:pPr>
              <w:pStyle w:val="TableParagraph"/>
              <w:numPr>
                <w:ilvl w:val="0"/>
                <w:numId w:val="31"/>
              </w:numPr>
              <w:kinsoku w:val="0"/>
              <w:overflowPunct w:val="0"/>
              <w:spacing w:line="223" w:lineRule="exact"/>
              <w:ind w:left="479" w:hanging="284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Shows an interest in new experiences</w:t>
            </w:r>
          </w:p>
        </w:tc>
      </w:tr>
      <w:tr w:rsidR="002B2980">
        <w:trPr>
          <w:trHeight w:hRule="exact" w:val="2142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:rsidR="002B2980" w:rsidRDefault="002B2980" w:rsidP="00EF7A5A">
            <w:pPr>
              <w:pStyle w:val="TableParagraph"/>
              <w:kinsoku w:val="0"/>
              <w:overflowPunct w:val="0"/>
              <w:spacing w:before="48" w:line="223" w:lineRule="exact"/>
              <w:ind w:left="232" w:right="533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2"/>
                <w:sz w:val="18"/>
                <w:szCs w:val="18"/>
              </w:rPr>
              <w:lastRenderedPageBreak/>
              <w:t>CO-OPERATIVE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:rsidR="002B2980" w:rsidRDefault="002B2980" w:rsidP="00EF7A5A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ADHERING TO PRINCIPLES AND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2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Personally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upholds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Foodstuffs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Values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accepting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nothing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less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 team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2"/>
              </w:numPr>
              <w:kinsoku w:val="0"/>
              <w:overflowPunct w:val="0"/>
              <w:spacing w:before="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Consistently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honesty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integrity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words,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decisions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actions)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 their dealings with customers, staff, suppliers,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colleagues)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2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Follows due process on all issues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2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strong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work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through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commitment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>store’s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success, ownership of problems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self-discipline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2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Leads by example in terms of Foodstuffs values, drive to succeed and positive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outlook</w:t>
            </w:r>
          </w:p>
          <w:p w:rsidR="002B2980" w:rsidRDefault="002B2980" w:rsidP="00EF7A5A">
            <w:pPr>
              <w:pStyle w:val="TableParagraph"/>
              <w:numPr>
                <w:ilvl w:val="0"/>
                <w:numId w:val="32"/>
              </w:numPr>
              <w:kinsoku w:val="0"/>
              <w:overflowPunct w:val="0"/>
              <w:spacing w:line="223" w:lineRule="exact"/>
              <w:ind w:left="544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Challenges appropriately while respecting the position of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</w:tc>
      </w:tr>
    </w:tbl>
    <w:p w:rsidR="006109C0" w:rsidRDefault="006109C0">
      <w:pPr>
        <w:pStyle w:val="BodyText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:rsidR="006109C0" w:rsidRDefault="006109C0">
      <w:pPr>
        <w:pStyle w:val="BodyText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:rsidR="002B2980" w:rsidRDefault="005D51CA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position w:val="-7"/>
          <w:sz w:val="20"/>
          <w:szCs w:val="20"/>
        </w:rPr>
      </w:r>
      <w:r>
        <w:rPr>
          <w:position w:val="-7"/>
          <w:sz w:val="20"/>
          <w:szCs w:val="20"/>
        </w:rPr>
        <w:pict>
          <v:group id="_x0000_s1101" style="width:484.15pt;height:18.65pt;mso-position-horizontal-relative:char;mso-position-vertical-relative:line" coordsize="9683,373" o:allowincell="f">
            <v:shape id="_x0000_s1102" style="position:absolute;left:45;top:22;width:9593;height:328;mso-position-horizontal-relative:page;mso-position-vertical-relative:page" coordsize="9593,328" o:allowincell="f" path="m,l9592,r,327l,327,,xe" fillcolor="#ffdb00" stroked="f">
              <v:path arrowok="t"/>
            </v:shape>
            <v:shape id="_x0000_s1103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04" style="position:absolute;left:45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05" style="position:absolute;left:9637;top:44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06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07" type="#_x0000_t202" style="position:absolute;width:9683;height:373;mso-position-horizontal-relative:page;mso-position-vertical-relative:page" o:allowincell="f" filled="f" stroked="f">
              <v:textbox inset="0,0,0,0">
                <w:txbxContent>
                  <w:p w:rsidR="002B2980" w:rsidRDefault="002B2980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QUALIFIC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pacing w:val="-2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TIONS AND EXPERIENCE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B2980" w:rsidRDefault="002B2980">
      <w:pPr>
        <w:pStyle w:val="BodyText"/>
        <w:kinsoku w:val="0"/>
        <w:overflowPunct w:val="0"/>
        <w:spacing w:before="8"/>
        <w:ind w:left="0" w:firstLine="0"/>
        <w:rPr>
          <w:sz w:val="9"/>
          <w:szCs w:val="9"/>
        </w:rPr>
      </w:pPr>
    </w:p>
    <w:tbl>
      <w:tblPr>
        <w:tblW w:w="9951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797"/>
      </w:tblGrid>
      <w:tr w:rsidR="005D51CA" w:rsidTr="005D51CA">
        <w:trPr>
          <w:trHeight w:hRule="exact" w:val="646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D51CA" w:rsidRDefault="005D51CA" w:rsidP="00EF7A5A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ESSENTIAL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5D51CA" w:rsidRPr="00920098" w:rsidRDefault="005D51CA" w:rsidP="005D51CA">
            <w:pPr>
              <w:pStyle w:val="TableParagraph"/>
              <w:numPr>
                <w:ilvl w:val="0"/>
                <w:numId w:val="33"/>
              </w:numPr>
              <w:tabs>
                <w:tab w:val="left" w:pos="567"/>
              </w:tabs>
              <w:kinsoku w:val="0"/>
              <w:overflowPunct w:val="0"/>
              <w:spacing w:before="48"/>
              <w:ind w:left="868" w:hanging="726"/>
              <w:rPr>
                <w:rFonts w:ascii="Avenir" w:hAnsi="Avenir"/>
                <w:sz w:val="18"/>
                <w:szCs w:val="18"/>
              </w:rPr>
            </w:pPr>
            <w:r>
              <w:rPr>
                <w:rFonts w:ascii="Avenir" w:hAnsi="Avenir"/>
                <w:sz w:val="18"/>
                <w:szCs w:val="18"/>
              </w:rPr>
              <w:t xml:space="preserve">FMCG or food retail experience. </w:t>
            </w:r>
          </w:p>
          <w:p w:rsidR="005D51CA" w:rsidRDefault="005D51CA" w:rsidP="005D51CA">
            <w:pPr>
              <w:pStyle w:val="TableParagraph"/>
              <w:numPr>
                <w:ilvl w:val="0"/>
                <w:numId w:val="33"/>
              </w:numPr>
              <w:tabs>
                <w:tab w:val="left" w:pos="567"/>
              </w:tabs>
              <w:kinsoku w:val="0"/>
              <w:overflowPunct w:val="0"/>
              <w:ind w:hanging="724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Physically fit and able to fulfil the requirements of the</w:t>
            </w:r>
            <w:r>
              <w:rPr>
                <w:rFonts w:ascii="Avenir" w:hAnsi="Avenir" w:cs="Avenir"/>
                <w:color w:val="1D1D1B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role.</w:t>
            </w:r>
          </w:p>
        </w:tc>
      </w:tr>
      <w:tr w:rsidR="005D51CA" w:rsidTr="005D51CA">
        <w:trPr>
          <w:trHeight w:hRule="exact" w:val="995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D51CA" w:rsidRDefault="005D51CA" w:rsidP="00EF7A5A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DESIRED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5D51CA" w:rsidRDefault="005D51CA" w:rsidP="005D51CA">
            <w:pPr>
              <w:pStyle w:val="TableParagraph"/>
              <w:numPr>
                <w:ilvl w:val="0"/>
                <w:numId w:val="33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left="868" w:hanging="726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command of written and sp</w:t>
            </w:r>
            <w:bookmarkStart w:id="0" w:name="_GoBack"/>
            <w:bookmarkEnd w:id="0"/>
            <w:r>
              <w:rPr>
                <w:rFonts w:ascii="Avenir" w:hAnsi="Avenir" w:cs="Avenir"/>
                <w:color w:val="1D1D1B"/>
                <w:sz w:val="18"/>
                <w:szCs w:val="18"/>
              </w:rPr>
              <w:t>oken English</w:t>
            </w:r>
          </w:p>
          <w:p w:rsidR="005D51CA" w:rsidRPr="006A12D0" w:rsidRDefault="005D51CA" w:rsidP="005D51CA">
            <w:pPr>
              <w:pStyle w:val="TableParagraph"/>
              <w:numPr>
                <w:ilvl w:val="0"/>
                <w:numId w:val="33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hanging="724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basic maths skills</w:t>
            </w:r>
          </w:p>
          <w:p w:rsidR="005D51CA" w:rsidRPr="009C7DFB" w:rsidRDefault="005D51CA" w:rsidP="005D51CA">
            <w:pPr>
              <w:pStyle w:val="TableParagraph"/>
              <w:numPr>
                <w:ilvl w:val="0"/>
                <w:numId w:val="33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hanging="724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Unit standard 497</w:t>
            </w:r>
          </w:p>
          <w:p w:rsidR="005D51CA" w:rsidRPr="006109C0" w:rsidRDefault="005D51CA" w:rsidP="005D51CA">
            <w:pPr>
              <w:pStyle w:val="TableParagraph"/>
              <w:numPr>
                <w:ilvl w:val="0"/>
                <w:numId w:val="33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hanging="724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Supervisory experience</w:t>
            </w:r>
          </w:p>
        </w:tc>
      </w:tr>
    </w:tbl>
    <w:p w:rsidR="002B2980" w:rsidRDefault="002B2980">
      <w:pPr>
        <w:pStyle w:val="BodyText"/>
        <w:kinsoku w:val="0"/>
        <w:overflowPunct w:val="0"/>
        <w:spacing w:before="10"/>
        <w:ind w:left="0" w:firstLine="0"/>
        <w:rPr>
          <w:sz w:val="22"/>
          <w:szCs w:val="22"/>
        </w:rPr>
      </w:pPr>
    </w:p>
    <w:p w:rsidR="006109C0" w:rsidRDefault="006109C0">
      <w:pPr>
        <w:pStyle w:val="BodyText"/>
        <w:kinsoku w:val="0"/>
        <w:overflowPunct w:val="0"/>
        <w:spacing w:before="10"/>
        <w:ind w:left="0" w:firstLine="0"/>
        <w:rPr>
          <w:sz w:val="22"/>
          <w:szCs w:val="22"/>
        </w:rPr>
      </w:pPr>
    </w:p>
    <w:p w:rsidR="002B2980" w:rsidRDefault="005D51CA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position w:val="-7"/>
          <w:sz w:val="20"/>
          <w:szCs w:val="20"/>
        </w:rPr>
      </w:r>
      <w:r>
        <w:rPr>
          <w:position w:val="-7"/>
          <w:sz w:val="20"/>
          <w:szCs w:val="20"/>
        </w:rPr>
        <w:pict>
          <v:group id="_x0000_s1108" style="width:484.15pt;height:18.65pt;mso-position-horizontal-relative:char;mso-position-vertical-relative:line" coordsize="9683,373" o:allowincell="f">
            <v:shape id="_x0000_s1109" style="position:absolute;left:45;top:22;width:9593;height:328;mso-position-horizontal-relative:page;mso-position-vertical-relative:page" coordsize="9593,328" o:allowincell="f" path="m,l9592,r,327l,327,,xe" fillcolor="#ffdb00" stroked="f">
              <v:path arrowok="t"/>
            </v:shape>
            <v:shape id="_x0000_s1110" style="position:absolute;left:22;top:22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11" style="position:absolute;left:45;top:45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12" style="position:absolute;left:9637;top:45;width:20;height:283;mso-position-horizontal-relative:page;mso-position-vertical-relative:page" coordsize="20,283" o:allowincell="f" path="m,282l,e" filled="f" strokecolor="white" strokeweight="2.25pt">
              <v:path arrowok="t"/>
            </v:shape>
            <v:shape id="_x0000_s1113" style="position:absolute;left:22;top:349;width:9638;height:20;mso-position-horizontal-relative:page;mso-position-vertical-relative:page" coordsize="9638,20" o:allowincell="f" path="m,l9637,e" filled="f" strokecolor="white" strokeweight="2.25pt">
              <v:path arrowok="t"/>
            </v:shape>
            <v:shape id="_x0000_s1114" type="#_x0000_t202" style="position:absolute;width:9683;height:373;mso-position-horizontal-relative:page;mso-position-vertical-relative:page" o:allowincell="f" filled="f" stroked="f">
              <v:textbox inset="0,0,0,0">
                <w:txbxContent>
                  <w:p w:rsidR="002B2980" w:rsidRDefault="002B2980">
                    <w:pPr>
                      <w:pStyle w:val="BodyText"/>
                      <w:kinsoku w:val="0"/>
                      <w:overflowPunct w:val="0"/>
                      <w:spacing w:before="49"/>
                      <w:ind w:left="125" w:firstLine="0"/>
                      <w:rPr>
                        <w:rFonts w:ascii="Avenir Black" w:hAnsi="Avenir Black" w:cs="Avenir Black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SIGN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pacing w:val="-2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Avenir Black" w:hAnsi="Avenir Black" w:cs="Avenir Black"/>
                        <w:b/>
                        <w:bCs/>
                        <w:color w:val="1D1D1B"/>
                        <w:sz w:val="22"/>
                        <w:szCs w:val="22"/>
                      </w:rPr>
                      <w:t>TURE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B2980" w:rsidRDefault="002B2980">
      <w:pPr>
        <w:pStyle w:val="BodyText"/>
        <w:kinsoku w:val="0"/>
        <w:overflowPunct w:val="0"/>
        <w:spacing w:before="65"/>
        <w:ind w:left="253" w:firstLine="0"/>
        <w:rPr>
          <w:color w:val="000000"/>
        </w:rPr>
      </w:pPr>
      <w:r>
        <w:rPr>
          <w:color w:val="1D1D1B"/>
        </w:rPr>
        <w:t>I have read and understood this Job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Description:</w:t>
      </w:r>
    </w:p>
    <w:p w:rsidR="002B2980" w:rsidRDefault="002B2980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2B2980" w:rsidRDefault="002B2980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:rsidR="002B2980" w:rsidRDefault="002B2980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:rsidR="002B2980" w:rsidRDefault="005D51CA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115" style="width:135.7pt;height:1pt;mso-position-horizontal-relative:char;mso-position-vertical-relative:line" coordsize="2714,20" o:allowincell="f">
            <v:shape id="_x0000_s1116" style="position:absolute;left:5;top:5;width:2703;height:20;mso-position-horizontal-relative:page;mso-position-vertical-relative:page" coordsize="2703,20" o:allowincell="f" path="m,l2702,e" filled="f" strokecolor="#1c1c1a" strokeweight=".2mm">
              <v:path arrowok="t"/>
            </v:shape>
            <w10:wrap type="none"/>
            <w10:anchorlock/>
          </v:group>
        </w:pict>
      </w:r>
      <w:r w:rsidR="002B2980">
        <w:rPr>
          <w:sz w:val="2"/>
          <w:szCs w:val="2"/>
        </w:rPr>
        <w:t xml:space="preserve"> </w:t>
      </w:r>
      <w:r w:rsidR="002B2980">
        <w:rPr>
          <w:sz w:val="2"/>
          <w:szCs w:val="2"/>
        </w:rPr>
        <w:tab/>
      </w:r>
      <w:r>
        <w:rPr>
          <w:sz w:val="2"/>
          <w:szCs w:val="2"/>
        </w:rPr>
      </w:r>
      <w:r>
        <w:rPr>
          <w:sz w:val="2"/>
          <w:szCs w:val="2"/>
        </w:rPr>
        <w:pict>
          <v:group id="_x0000_s1117" style="width:180.75pt;height:1pt;mso-position-horizontal-relative:char;mso-position-vertical-relative:line" coordsize="3615,20" o:allowincell="f">
            <v:shape id="_x0000_s1118" style="position:absolute;left:5;top:5;width:3603;height:20;mso-position-horizontal-relative:page;mso-position-vertical-relative:page" coordsize="3603,20" o:allowincell="f" path="m,l3602,e" filled="f" strokecolor="#1c1c1a" strokeweight=".2mm">
              <v:path arrowok="t"/>
            </v:shape>
            <w10:wrap type="none"/>
            <w10:anchorlock/>
          </v:group>
        </w:pict>
      </w:r>
    </w:p>
    <w:p w:rsidR="002B2980" w:rsidRDefault="002B2980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D1D1B"/>
        </w:rPr>
        <w:t>Employee</w:t>
      </w:r>
      <w:r>
        <w:rPr>
          <w:rFonts w:ascii="Arial" w:hAnsi="Arial" w:cs="Arial"/>
          <w:color w:val="1D1D1B"/>
          <w:spacing w:val="-1"/>
        </w:rPr>
        <w:t xml:space="preserve"> </w:t>
      </w:r>
      <w:r>
        <w:rPr>
          <w:rFonts w:ascii="Arial" w:hAnsi="Arial" w:cs="Arial"/>
          <w:color w:val="1D1D1B"/>
        </w:rPr>
        <w:t>Signature</w:t>
      </w:r>
      <w:r>
        <w:rPr>
          <w:rFonts w:ascii="Arial" w:hAnsi="Arial" w:cs="Arial"/>
          <w:color w:val="1D1D1B"/>
        </w:rPr>
        <w:tab/>
        <w:t>Date:</w:t>
      </w:r>
    </w:p>
    <w:sectPr w:rsidR="002B2980" w:rsidSect="00EF7A5A">
      <w:type w:val="continuous"/>
      <w:pgSz w:w="11910" w:h="16840"/>
      <w:pgMar w:top="58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2">
    <w:nsid w:val="00000404"/>
    <w:multiLevelType w:val="multilevel"/>
    <w:tmpl w:val="00000887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3">
    <w:nsid w:val="00000405"/>
    <w:multiLevelType w:val="multilevel"/>
    <w:tmpl w:val="00000888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4">
    <w:nsid w:val="00000406"/>
    <w:multiLevelType w:val="multilevel"/>
    <w:tmpl w:val="00000889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5">
    <w:nsid w:val="00000407"/>
    <w:multiLevelType w:val="multilevel"/>
    <w:tmpl w:val="0000088A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6">
    <w:nsid w:val="00000408"/>
    <w:multiLevelType w:val="multilevel"/>
    <w:tmpl w:val="0000088B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7">
    <w:nsid w:val="00000409"/>
    <w:multiLevelType w:val="multilevel"/>
    <w:tmpl w:val="0000088C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8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9">
    <w:nsid w:val="0000040B"/>
    <w:multiLevelType w:val="multilevel"/>
    <w:tmpl w:val="0000088E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0">
    <w:nsid w:val="085D7C71"/>
    <w:multiLevelType w:val="multilevel"/>
    <w:tmpl w:val="A3849B30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11">
    <w:nsid w:val="13334EE8"/>
    <w:multiLevelType w:val="multilevel"/>
    <w:tmpl w:val="C71ACEB4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2">
    <w:nsid w:val="13DD4AAC"/>
    <w:multiLevelType w:val="hybridMultilevel"/>
    <w:tmpl w:val="F9025274"/>
    <w:lvl w:ilvl="0" w:tplc="157C88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6657A3"/>
    <w:multiLevelType w:val="hybridMultilevel"/>
    <w:tmpl w:val="C074A4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8E4B06"/>
    <w:multiLevelType w:val="hybridMultilevel"/>
    <w:tmpl w:val="B6F689C0"/>
    <w:lvl w:ilvl="0" w:tplc="157C88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8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FF35876"/>
    <w:multiLevelType w:val="multilevel"/>
    <w:tmpl w:val="D3D2CE6E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16">
    <w:nsid w:val="36A225AF"/>
    <w:multiLevelType w:val="hybridMultilevel"/>
    <w:tmpl w:val="6C0CA45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484F91"/>
    <w:multiLevelType w:val="multilevel"/>
    <w:tmpl w:val="C71ACEB4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8">
    <w:nsid w:val="38C23A8D"/>
    <w:multiLevelType w:val="multilevel"/>
    <w:tmpl w:val="CA3AACE2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19">
    <w:nsid w:val="40C04AE0"/>
    <w:multiLevelType w:val="multilevel"/>
    <w:tmpl w:val="76D673F0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20">
    <w:nsid w:val="427C471B"/>
    <w:multiLevelType w:val="hybridMultilevel"/>
    <w:tmpl w:val="22DA67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63479"/>
    <w:multiLevelType w:val="hybridMultilevel"/>
    <w:tmpl w:val="6F0ECA80"/>
    <w:lvl w:ilvl="0" w:tplc="25129BD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B80369"/>
    <w:multiLevelType w:val="hybridMultilevel"/>
    <w:tmpl w:val="206A08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D56591"/>
    <w:multiLevelType w:val="hybridMultilevel"/>
    <w:tmpl w:val="643CE6C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F34AC5"/>
    <w:multiLevelType w:val="multilevel"/>
    <w:tmpl w:val="3E0A63F8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25">
    <w:nsid w:val="5CCE1AB5"/>
    <w:multiLevelType w:val="hybridMultilevel"/>
    <w:tmpl w:val="88D85DB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E106590"/>
    <w:multiLevelType w:val="hybridMultilevel"/>
    <w:tmpl w:val="201649BE"/>
    <w:lvl w:ilvl="0" w:tplc="C534CE3E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  <w:sz w:val="18"/>
      </w:rPr>
    </w:lvl>
    <w:lvl w:ilvl="1" w:tplc="14090003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7">
    <w:nsid w:val="6CA96F0C"/>
    <w:multiLevelType w:val="hybridMultilevel"/>
    <w:tmpl w:val="E8221062"/>
    <w:lvl w:ilvl="0" w:tplc="1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8">
    <w:nsid w:val="74484F6A"/>
    <w:multiLevelType w:val="hybridMultilevel"/>
    <w:tmpl w:val="EFBC8D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7746056"/>
    <w:multiLevelType w:val="hybridMultilevel"/>
    <w:tmpl w:val="30D023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7A0969"/>
    <w:multiLevelType w:val="hybridMultilevel"/>
    <w:tmpl w:val="70A292C8"/>
    <w:lvl w:ilvl="0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FC9197E"/>
    <w:multiLevelType w:val="hybridMultilevel"/>
    <w:tmpl w:val="7AEC1BDE"/>
    <w:lvl w:ilvl="0" w:tplc="157C88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8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1"/>
  </w:num>
  <w:num w:numId="11">
    <w:abstractNumId w:val="23"/>
  </w:num>
  <w:num w:numId="12">
    <w:abstractNumId w:val="28"/>
  </w:num>
  <w:num w:numId="13">
    <w:abstractNumId w:val="20"/>
  </w:num>
  <w:num w:numId="14">
    <w:abstractNumId w:val="29"/>
  </w:num>
  <w:num w:numId="15">
    <w:abstractNumId w:val="13"/>
  </w:num>
  <w:num w:numId="16">
    <w:abstractNumId w:val="27"/>
  </w:num>
  <w:num w:numId="17">
    <w:abstractNumId w:val="22"/>
  </w:num>
  <w:num w:numId="18">
    <w:abstractNumId w:val="9"/>
  </w:num>
  <w:num w:numId="19">
    <w:abstractNumId w:val="14"/>
  </w:num>
  <w:num w:numId="20">
    <w:abstractNumId w:val="16"/>
  </w:num>
  <w:num w:numId="21">
    <w:abstractNumId w:val="31"/>
  </w:num>
  <w:num w:numId="22">
    <w:abstractNumId w:val="12"/>
  </w:num>
  <w:num w:numId="23">
    <w:abstractNumId w:val="25"/>
  </w:num>
  <w:num w:numId="24">
    <w:abstractNumId w:val="30"/>
  </w:num>
  <w:num w:numId="25">
    <w:abstractNumId w:val="13"/>
  </w:num>
  <w:num w:numId="26">
    <w:abstractNumId w:val="19"/>
  </w:num>
  <w:num w:numId="27">
    <w:abstractNumId w:val="11"/>
  </w:num>
  <w:num w:numId="28">
    <w:abstractNumId w:val="17"/>
  </w:num>
  <w:num w:numId="29">
    <w:abstractNumId w:val="15"/>
  </w:num>
  <w:num w:numId="30">
    <w:abstractNumId w:val="10"/>
  </w:num>
  <w:num w:numId="31">
    <w:abstractNumId w:val="26"/>
  </w:num>
  <w:num w:numId="32">
    <w:abstractNumId w:val="18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2337"/>
    <w:rsid w:val="00001A41"/>
    <w:rsid w:val="00070980"/>
    <w:rsid w:val="00100521"/>
    <w:rsid w:val="00116C71"/>
    <w:rsid w:val="001F5AC9"/>
    <w:rsid w:val="0026680B"/>
    <w:rsid w:val="002B2980"/>
    <w:rsid w:val="00345084"/>
    <w:rsid w:val="00397739"/>
    <w:rsid w:val="004812F1"/>
    <w:rsid w:val="00481EE1"/>
    <w:rsid w:val="00527516"/>
    <w:rsid w:val="005A050D"/>
    <w:rsid w:val="005D51CA"/>
    <w:rsid w:val="006109C0"/>
    <w:rsid w:val="00662337"/>
    <w:rsid w:val="00662BEF"/>
    <w:rsid w:val="009D176B"/>
    <w:rsid w:val="009F3E14"/>
    <w:rsid w:val="00A77F9C"/>
    <w:rsid w:val="00A824BD"/>
    <w:rsid w:val="00AA15D1"/>
    <w:rsid w:val="00B633B4"/>
    <w:rsid w:val="00B856AC"/>
    <w:rsid w:val="00BB428A"/>
    <w:rsid w:val="00C2340E"/>
    <w:rsid w:val="00ED04A6"/>
    <w:rsid w:val="00EF7A5A"/>
    <w:rsid w:val="00F52B91"/>
    <w:rsid w:val="00FE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0"/>
    <o:shapelayout v:ext="edit">
      <o:idmap v:ext="edit" data="1"/>
      <o:rules v:ext="edit">
        <o:r id="V:Rule4" type="connector" idref="#_s1075">
          <o:proxy start="" idref="#_s1077" connectloc="0"/>
          <o:proxy end="" idref="#_s1076" connectloc="2"/>
        </o:r>
        <o:r id="V:Rule5" type="connector" idref="#_s1073">
          <o:proxy start="" idref="#_s1079" connectloc="1"/>
          <o:proxy end="" idref="#_s1078" connectloc="2"/>
        </o:r>
        <o:r id="V:Rule6" type="connector" idref="#_s1074">
          <o:proxy start="" idref="#_s1078" connectloc="0"/>
          <o:proxy end="" idref="#_s1077" connectloc="2"/>
        </o:r>
      </o:rules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0"/>
      <w:outlineLvl w:val="0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67"/>
      <w:ind w:left="101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" w:hAnsi="Times" w:cs="Time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212975eb13f0fbd70f984e3978843cd9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145656f0864e6b93d0a6b09b8ba5247d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0212d996-bbc1-4c24-9e62-633100fc2e54</TermId>
        </TermInfo>
      </Terms>
    </ca782763f22f46068589747951d1925c>
    <TaxCatchAll xmlns="bfeb9ad0-724e-4e9b-9c06-14cff62cea9e">
      <Value>664</Value>
      <Value>518</Value>
      <Value>628</Value>
      <Value>385</Value>
    </TaxCatchAll>
    <_dlc_DocId xmlns="bfeb9ad0-724e-4e9b-9c06-14cff62cea9e">6NQ5TAWEY7MR-606594436-50</_dlc_DocId>
    <_dlc_DocIdUrl xmlns="bfeb9ad0-724e-4e9b-9c06-14cff62cea9e">
      <Url>https://foodstuffs.sharepoint.com/SupportCentre/PeopleCapability/_layouts/15/DocIdRedir.aspx?ID=6NQ5TAWEY7MR-606594436-50</Url>
      <Description>6NQ5TAWEY7MR-606594436-50</Description>
    </_dlc_DocIdUrl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＆ Capability</TermName>
          <TermId xmlns="http://schemas.microsoft.com/office/infopath/2007/PartnerControls">e1795064-6031-4289-bdd6-2f2437208cce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PAK'nSAVE</TermName>
          <TermId xmlns="http://schemas.microsoft.com/office/infopath/2007/PartnerControls">f6c244a7-4748-4feb-afbb-eecc6011707f</TermId>
        </TermInfo>
      </Terms>
    </gf3aed61b16c4431b36d49feee6c4c0c>
  </documentManagement>
</p:properties>
</file>

<file path=customXml/item5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Props1.xml><?xml version="1.0" encoding="utf-8"?>
<ds:datastoreItem xmlns:ds="http://schemas.openxmlformats.org/officeDocument/2006/customXml" ds:itemID="{DDA227B8-0693-4839-8DAD-26F0D0B3E86D}"/>
</file>

<file path=customXml/itemProps2.xml><?xml version="1.0" encoding="utf-8"?>
<ds:datastoreItem xmlns:ds="http://schemas.openxmlformats.org/officeDocument/2006/customXml" ds:itemID="{2D314486-DA12-4D23-BB2F-2A5E45E62BCB}"/>
</file>

<file path=customXml/itemProps3.xml><?xml version="1.0" encoding="utf-8"?>
<ds:datastoreItem xmlns:ds="http://schemas.openxmlformats.org/officeDocument/2006/customXml" ds:itemID="{13593DB5-755F-4495-8469-911BB5B3639B}"/>
</file>

<file path=customXml/itemProps4.xml><?xml version="1.0" encoding="utf-8"?>
<ds:datastoreItem xmlns:ds="http://schemas.openxmlformats.org/officeDocument/2006/customXml" ds:itemID="{500116BF-ED1E-4E51-83D3-CC4C21B18B69}"/>
</file>

<file path=customXml/itemProps5.xml><?xml version="1.0" encoding="utf-8"?>
<ds:datastoreItem xmlns:ds="http://schemas.openxmlformats.org/officeDocument/2006/customXml" ds:itemID="{93C40185-9067-4A4B-A16B-F8CEB38ECA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Foodstuffs</Company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Grocery Assistant Manager PNS</dc:title>
  <dc:creator>Lisa Nichol</dc:creator>
  <cp:keywords/>
  <cp:lastModifiedBy>Lisa Nichol</cp:lastModifiedBy>
  <cp:revision>4</cp:revision>
  <dcterms:created xsi:type="dcterms:W3CDTF">2015-12-22T20:27:00Z</dcterms:created>
  <dcterms:modified xsi:type="dcterms:W3CDTF">2016-06-29T01:46:00Z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ContentTypeId">
    <vt:lpwstr>0x010100ED74D9EFED23C8439F0E67E4F1CA989C0090CFA23F3752AC4480E3A2DF05A45A52</vt:lpwstr>
  </property>
  <property fmtid="{D5CDD505-2E9C-101B-9397-08002B2CF9AE}" pid="4" name="_dlc_DocIdItemGuid">
    <vt:lpwstr>63489f63-34de-4349-b976-e685e0f096f6</vt:lpwstr>
  </property>
  <property fmtid="{D5CDD505-2E9C-101B-9397-08002B2CF9AE}" pid="5" name="TaxKeyword">
    <vt:lpwstr/>
  </property>
  <property fmtid="{D5CDD505-2E9C-101B-9397-08002B2CF9AE}" pid="6" name="Business Unit">
    <vt:lpwstr>628;#People and Capability|e1795064-6031-4289-bdd6-2f2437208cce</vt:lpwstr>
  </property>
  <property fmtid="{D5CDD505-2E9C-101B-9397-08002B2CF9AE}" pid="7" name="Businesss Function">
    <vt:lpwstr>385;#Job advertising|7d499ca5-2af3-415c-aebd-1a04bae5b9c7</vt:lpwstr>
  </property>
  <property fmtid="{D5CDD505-2E9C-101B-9397-08002B2CF9AE}" pid="8" name="Resource Type:">
    <vt:lpwstr>518;#Template|0212d996-bbc1-4c24-9e62-633100fc2e54</vt:lpwstr>
  </property>
  <property fmtid="{D5CDD505-2E9C-101B-9397-08002B2CF9AE}" pid="9" name="RelevantTo">
    <vt:lpwstr>664;#PAK'nSAVE|f6c244a7-4748-4feb-afbb-eecc6011707f</vt:lpwstr>
  </property>
  <property fmtid="{D5CDD505-2E9C-101B-9397-08002B2CF9AE}" pid="10" name="Store Department">
    <vt:lpwstr/>
  </property>
  <property fmtid="{D5CDD505-2E9C-101B-9397-08002B2CF9AE}" pid="11" name="e73917dfa4b743438ac716f49dd34f43">
    <vt:lpwstr/>
  </property>
  <property fmtid="{D5CDD505-2E9C-101B-9397-08002B2CF9AE}" pid="12" name="hd0cbce2ddbc4c8e9787303d4aed79e4">
    <vt:lpwstr/>
  </property>
  <property fmtid="{D5CDD505-2E9C-101B-9397-08002B2CF9AE}" pid="13" name="BannerSubCategory">
    <vt:lpwstr/>
  </property>
  <property fmtid="{D5CDD505-2E9C-101B-9397-08002B2CF9AE}" pid="14" name="BusinessUnit">
    <vt:lpwstr>628;#People ＆ Capability|e1795064-6031-4289-bdd6-2f2437208cce</vt:lpwstr>
  </property>
  <property fmtid="{D5CDD505-2E9C-101B-9397-08002B2CF9AE}" pid="15" name="ka28048ec56941ad93ad23c95e60ad2e">
    <vt:lpwstr>People ＆ Capability|e1795064-6031-4289-bdd6-2f2437208cce</vt:lpwstr>
  </property>
  <property fmtid="{D5CDD505-2E9C-101B-9397-08002B2CF9AE}" pid="16" name="Audience:">
    <vt:lpwstr>664;#PAK'nSAVE|f6c244a7-4748-4feb-afbb-eecc6011707f</vt:lpwstr>
  </property>
  <property fmtid="{D5CDD505-2E9C-101B-9397-08002B2CF9AE}" pid="17" name="gf3aed61b16c4431b36d49feee6c4c0c">
    <vt:lpwstr>PAK'nSAVE|f6c244a7-4748-4feb-afbb-eecc6011707f</vt:lpwstr>
  </property>
  <property fmtid="{D5CDD505-2E9C-101B-9397-08002B2CF9AE}" pid="18" name="TaxKeywordTaxHTField">
    <vt:lpwstr/>
  </property>
  <property fmtid="{D5CDD505-2E9C-101B-9397-08002B2CF9AE}" pid="19" name="m06212769c8b40e6adcafed118e36b9b">
    <vt:lpwstr>People and Capability|e1795064-6031-4289-bdd6-2f2437208cce</vt:lpwstr>
  </property>
  <property fmtid="{D5CDD505-2E9C-101B-9397-08002B2CF9AE}" pid="20" name="p654217ac1ab442399663ba3d22b90c5">
    <vt:lpwstr>PAK'nSAVE|f6c244a7-4748-4feb-afbb-eecc6011707f</vt:lpwstr>
  </property>
  <property fmtid="{D5CDD505-2E9C-101B-9397-08002B2CF9AE}" pid="21" name="j37e554aa3084d5094114eb87fcdb2ba">
    <vt:lpwstr>Job advertising|7d499ca5-2af3-415c-aebd-1a04bae5b9c7</vt:lpwstr>
  </property>
</Properties>
</file>