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F76ED" w14:textId="6B23E9C8" w:rsidR="002B2980" w:rsidRPr="0097111E" w:rsidRDefault="004765F5">
      <w:pPr>
        <w:pStyle w:val="BodyText"/>
        <w:kinsoku w:val="0"/>
        <w:overflowPunct w:val="0"/>
        <w:spacing w:before="85"/>
        <w:ind w:left="4027" w:firstLine="0"/>
        <w:rPr>
          <w:rFonts w:ascii="Century Gothic" w:hAnsi="Century Gothic" w:cs="Avenir Black"/>
          <w:color w:val="000000"/>
          <w:sz w:val="42"/>
          <w:szCs w:val="42"/>
        </w:rPr>
      </w:pPr>
      <w:r>
        <w:rPr>
          <w:rFonts w:ascii="Century Gothic" w:hAnsi="Century Gothic"/>
          <w:noProof/>
        </w:rPr>
        <mc:AlternateContent>
          <mc:Choice Requires="wpg">
            <w:drawing>
              <wp:anchor distT="0" distB="0" distL="114300" distR="114300" simplePos="0" relativeHeight="251651584" behindDoc="1" locked="0" layoutInCell="0" allowOverlap="1" wp14:anchorId="225211DE" wp14:editId="6DC64A79">
                <wp:simplePos x="0" y="0"/>
                <wp:positionH relativeFrom="page">
                  <wp:posOffset>699770</wp:posOffset>
                </wp:positionH>
                <wp:positionV relativeFrom="paragraph">
                  <wp:posOffset>45085</wp:posOffset>
                </wp:positionV>
                <wp:extent cx="1659890" cy="367030"/>
                <wp:effectExtent l="0" t="0" r="0" b="0"/>
                <wp:wrapNone/>
                <wp:docPr id="10286506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1568419626"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7579759"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4737511"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769932"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621218"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5656736" name="Group 8"/>
                        <wpg:cNvGrpSpPr>
                          <a:grpSpLocks/>
                        </wpg:cNvGrpSpPr>
                        <wpg:grpSpPr bwMode="auto">
                          <a:xfrm>
                            <a:off x="1320" y="236"/>
                            <a:ext cx="239" cy="247"/>
                            <a:chOff x="1320" y="236"/>
                            <a:chExt cx="239" cy="247"/>
                          </a:xfrm>
                        </wpg:grpSpPr>
                        <wps:wsp>
                          <wps:cNvPr id="1086674626"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3501498"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477239" name="Group 11"/>
                        <wpg:cNvGrpSpPr>
                          <a:grpSpLocks/>
                        </wpg:cNvGrpSpPr>
                        <wpg:grpSpPr bwMode="auto">
                          <a:xfrm>
                            <a:off x="2691" y="236"/>
                            <a:ext cx="295" cy="247"/>
                            <a:chOff x="2691" y="236"/>
                            <a:chExt cx="295" cy="247"/>
                          </a:xfrm>
                        </wpg:grpSpPr>
                        <wps:wsp>
                          <wps:cNvPr id="1306394715"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969149"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9499593"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73822455" name="Group 15"/>
                        <wpg:cNvGrpSpPr>
                          <a:grpSpLocks/>
                        </wpg:cNvGrpSpPr>
                        <wpg:grpSpPr bwMode="auto">
                          <a:xfrm>
                            <a:off x="2155" y="288"/>
                            <a:ext cx="237" cy="195"/>
                            <a:chOff x="2155" y="288"/>
                            <a:chExt cx="237" cy="195"/>
                          </a:xfrm>
                        </wpg:grpSpPr>
                        <wps:wsp>
                          <wps:cNvPr id="519892673"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374219"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326308"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7251808" name="Group 19"/>
                        <wpg:cNvGrpSpPr>
                          <a:grpSpLocks/>
                        </wpg:cNvGrpSpPr>
                        <wpg:grpSpPr bwMode="auto">
                          <a:xfrm>
                            <a:off x="1867" y="236"/>
                            <a:ext cx="275" cy="247"/>
                            <a:chOff x="1867" y="236"/>
                            <a:chExt cx="275" cy="247"/>
                          </a:xfrm>
                        </wpg:grpSpPr>
                        <wps:wsp>
                          <wps:cNvPr id="1362608296"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561079"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0918427"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7556291" name="Group 23"/>
                        <wpg:cNvGrpSpPr>
                          <a:grpSpLocks/>
                        </wpg:cNvGrpSpPr>
                        <wpg:grpSpPr bwMode="auto">
                          <a:xfrm>
                            <a:off x="2952" y="236"/>
                            <a:ext cx="295" cy="247"/>
                            <a:chOff x="2952" y="236"/>
                            <a:chExt cx="295" cy="247"/>
                          </a:xfrm>
                        </wpg:grpSpPr>
                        <wps:wsp>
                          <wps:cNvPr id="1853309720"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5973760"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335622369"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6316756"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476549"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0235495"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981235"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233608"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17293180" name="Group 32"/>
                        <wpg:cNvGrpSpPr>
                          <a:grpSpLocks/>
                        </wpg:cNvGrpSpPr>
                        <wpg:grpSpPr bwMode="auto">
                          <a:xfrm>
                            <a:off x="1550" y="236"/>
                            <a:ext cx="295" cy="247"/>
                            <a:chOff x="1550" y="236"/>
                            <a:chExt cx="295" cy="247"/>
                          </a:xfrm>
                        </wpg:grpSpPr>
                        <wps:wsp>
                          <wps:cNvPr id="3642618"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8860322"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2915114"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9116461" name="Group 36"/>
                        <wpg:cNvGrpSpPr>
                          <a:grpSpLocks/>
                        </wpg:cNvGrpSpPr>
                        <wpg:grpSpPr bwMode="auto">
                          <a:xfrm>
                            <a:off x="2428" y="232"/>
                            <a:ext cx="259" cy="254"/>
                            <a:chOff x="2428" y="232"/>
                            <a:chExt cx="259" cy="254"/>
                          </a:xfrm>
                        </wpg:grpSpPr>
                        <wps:wsp>
                          <wps:cNvPr id="120276864"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6455346"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980325"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89FD03" id="Group 2" o:spid="_x0000_s1026" style="position:absolute;margin-left:55.1pt;margin-top:3.55pt;width:130.7pt;height:28.9pt;z-index:-251664896;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" path="m249,54r-100,l166,59r6,21l250,80r,-14l249,54xe" fillcolor="#1d1d1b" stroked="f">
                    <v:path arrowok="t" o:connecttype="custom" o:connectlocs="249,54;149,54;166,59;172,80;250,80;250,66;249,54" o:connectangles="0,0,0,0,0,0,0"/>
                  </v:shape>
                </v:group>
                <w10:wrap anchorx="page"/>
              </v:group>
            </w:pict>
          </mc:Fallback>
        </mc:AlternateContent>
      </w:r>
      <w:r w:rsidR="002B2980" w:rsidRPr="0097111E">
        <w:rPr>
          <w:rFonts w:ascii="Century Gothic" w:hAnsi="Century Gothic" w:cs="Avenir Black"/>
          <w:b/>
          <w:bCs/>
          <w:color w:val="575756"/>
          <w:sz w:val="42"/>
          <w:szCs w:val="42"/>
        </w:rPr>
        <w:t>JOB</w:t>
      </w:r>
      <w:r w:rsidR="002B2980" w:rsidRPr="0097111E">
        <w:rPr>
          <w:rFonts w:ascii="Century Gothic" w:hAnsi="Century Gothic" w:cs="Avenir Black"/>
          <w:b/>
          <w:bCs/>
          <w:color w:val="575756"/>
          <w:spacing w:val="-6"/>
          <w:sz w:val="42"/>
          <w:szCs w:val="42"/>
        </w:rPr>
        <w:t xml:space="preserve"> </w:t>
      </w:r>
      <w:r w:rsidR="002B2980" w:rsidRPr="0097111E">
        <w:rPr>
          <w:rFonts w:ascii="Century Gothic" w:hAnsi="Century Gothic" w:cs="Avenir Black"/>
          <w:b/>
          <w:bCs/>
          <w:color w:val="575756"/>
          <w:sz w:val="42"/>
          <w:szCs w:val="42"/>
        </w:rPr>
        <w:t>DESCRIPTION</w:t>
      </w:r>
    </w:p>
    <w:p w14:paraId="7D824BD1" w14:textId="7F1F8DD6" w:rsidR="002B2980" w:rsidRPr="0097111E" w:rsidRDefault="002B2980">
      <w:pPr>
        <w:pStyle w:val="BodyText"/>
        <w:kinsoku w:val="0"/>
        <w:overflowPunct w:val="0"/>
        <w:spacing w:before="6"/>
        <w:ind w:left="0" w:firstLine="0"/>
        <w:rPr>
          <w:rFonts w:ascii="Century Gothic" w:hAnsi="Century Gothic" w:cs="Avenir Black"/>
          <w:b/>
          <w:bCs/>
          <w:sz w:val="22"/>
          <w:szCs w:val="22"/>
        </w:rPr>
      </w:pPr>
    </w:p>
    <w:tbl>
      <w:tblPr>
        <w:tblW w:w="0" w:type="auto"/>
        <w:tblInd w:w="264" w:type="dxa"/>
        <w:tblLayout w:type="fixed"/>
        <w:tblCellMar>
          <w:left w:w="0" w:type="dxa"/>
          <w:right w:w="0" w:type="dxa"/>
        </w:tblCellMar>
        <w:tblLook w:val="0000" w:firstRow="0" w:lastRow="0" w:firstColumn="0" w:lastColumn="0" w:noHBand="0" w:noVBand="0"/>
      </w:tblPr>
      <w:tblGrid>
        <w:gridCol w:w="2835"/>
        <w:gridCol w:w="6783"/>
      </w:tblGrid>
      <w:tr w:rsidR="002B2980" w:rsidRPr="0097111E" w14:paraId="6A941203"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0AA39C72" w14:textId="77777777" w:rsidR="002B2980" w:rsidRPr="0097111E" w:rsidRDefault="002B2980">
            <w:pPr>
              <w:pStyle w:val="TableParagraph"/>
              <w:kinsoku w:val="0"/>
              <w:overflowPunct w:val="0"/>
              <w:spacing w:before="65"/>
              <w:ind w:left="70"/>
              <w:rPr>
                <w:rFonts w:ascii="Century Gothic" w:hAnsi="Century Gothic"/>
              </w:rPr>
            </w:pPr>
            <w:r w:rsidRPr="0097111E">
              <w:rPr>
                <w:rFonts w:ascii="Century Gothic" w:hAnsi="Century Gothic"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41B57D48" w14:textId="46C61D93" w:rsidR="002B2980" w:rsidRPr="0097111E" w:rsidRDefault="006054B9" w:rsidP="006054B9">
            <w:pPr>
              <w:pStyle w:val="TableParagraph"/>
              <w:kinsoku w:val="0"/>
              <w:overflowPunct w:val="0"/>
              <w:spacing w:before="70"/>
              <w:ind w:left="75"/>
              <w:rPr>
                <w:rFonts w:ascii="Century Gothic" w:hAnsi="Century Gothic"/>
              </w:rPr>
            </w:pPr>
            <w:r w:rsidRPr="006054B9">
              <w:rPr>
                <w:rFonts w:ascii="Century Gothic" w:hAnsi="Century Gothic" w:cs="Avenir"/>
                <w:color w:val="1D1D1B"/>
                <w:sz w:val="18"/>
                <w:szCs w:val="18"/>
              </w:rPr>
              <w:t xml:space="preserve">Social Media </w:t>
            </w:r>
            <w:r w:rsidR="000D36F1">
              <w:rPr>
                <w:rFonts w:ascii="Century Gothic" w:hAnsi="Century Gothic" w:cs="Avenir"/>
                <w:color w:val="1D1D1B"/>
                <w:sz w:val="18"/>
                <w:szCs w:val="18"/>
              </w:rPr>
              <w:t>Assistant</w:t>
            </w:r>
          </w:p>
        </w:tc>
      </w:tr>
      <w:tr w:rsidR="002B2980" w:rsidRPr="0097111E" w14:paraId="1C5EB22B"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D83FBA5" w14:textId="77777777" w:rsidR="002B2980" w:rsidRPr="0097111E" w:rsidRDefault="002B2980">
            <w:pPr>
              <w:pStyle w:val="TableParagraph"/>
              <w:kinsoku w:val="0"/>
              <w:overflowPunct w:val="0"/>
              <w:spacing w:before="70"/>
              <w:ind w:left="70"/>
              <w:rPr>
                <w:rFonts w:ascii="Century Gothic" w:hAnsi="Century Gothic"/>
              </w:rPr>
            </w:pPr>
            <w:r w:rsidRPr="0097111E">
              <w:rPr>
                <w:rFonts w:ascii="Century Gothic" w:hAnsi="Century Gothic"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5B59BAC3" w14:textId="46D8318F" w:rsidR="002B2980" w:rsidRPr="0097111E" w:rsidRDefault="006054B9" w:rsidP="006054B9">
            <w:pPr>
              <w:pStyle w:val="TableParagraph"/>
              <w:kinsoku w:val="0"/>
              <w:overflowPunct w:val="0"/>
              <w:spacing w:before="70"/>
              <w:ind w:left="75"/>
              <w:rPr>
                <w:rFonts w:ascii="Century Gothic" w:hAnsi="Century Gothic"/>
              </w:rPr>
            </w:pPr>
            <w:r w:rsidRPr="006054B9">
              <w:rPr>
                <w:rFonts w:ascii="Century Gothic" w:hAnsi="Century Gothic" w:cs="Avenir"/>
                <w:color w:val="1D1D1B"/>
                <w:sz w:val="18"/>
                <w:szCs w:val="18"/>
              </w:rPr>
              <w:t xml:space="preserve">PAK n SAVE </w:t>
            </w:r>
            <w:r w:rsidR="00E7385A" w:rsidRPr="006054B9">
              <w:rPr>
                <w:rFonts w:ascii="Century Gothic" w:hAnsi="Century Gothic" w:cs="Avenir"/>
                <w:color w:val="1D1D1B"/>
                <w:sz w:val="18"/>
                <w:szCs w:val="18"/>
              </w:rPr>
              <w:t>Mill Street</w:t>
            </w:r>
            <w:r w:rsidR="00E7385A" w:rsidRPr="0097111E">
              <w:rPr>
                <w:rFonts w:ascii="Century Gothic" w:hAnsi="Century Gothic"/>
              </w:rPr>
              <w:t xml:space="preserve"> </w:t>
            </w:r>
          </w:p>
        </w:tc>
      </w:tr>
      <w:tr w:rsidR="00DB29FF" w:rsidRPr="0097111E" w14:paraId="09C0C793"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77E5E19A" w14:textId="77777777" w:rsidR="00DB29FF" w:rsidRPr="0097111E" w:rsidRDefault="00DB29FF" w:rsidP="00DB29FF">
            <w:pPr>
              <w:pStyle w:val="TableParagraph"/>
              <w:kinsoku w:val="0"/>
              <w:overflowPunct w:val="0"/>
              <w:spacing w:before="70"/>
              <w:ind w:left="70"/>
              <w:rPr>
                <w:rFonts w:ascii="Century Gothic" w:hAnsi="Century Gothic"/>
              </w:rPr>
            </w:pPr>
            <w:r w:rsidRPr="0097111E">
              <w:rPr>
                <w:rFonts w:ascii="Century Gothic" w:hAnsi="Century Gothic"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490CC3CF" w14:textId="1FC89122" w:rsidR="00DB29FF" w:rsidRPr="0097111E" w:rsidRDefault="00DB29FF" w:rsidP="006054B9">
            <w:pPr>
              <w:rPr>
                <w:rFonts w:ascii="Century Gothic" w:hAnsi="Century Gothic"/>
              </w:rPr>
            </w:pPr>
          </w:p>
        </w:tc>
      </w:tr>
      <w:tr w:rsidR="00DB29FF" w:rsidRPr="0097111E" w14:paraId="1B27E93F"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43B5110B" w14:textId="77777777" w:rsidR="00DB29FF" w:rsidRPr="0097111E" w:rsidRDefault="00DB29FF" w:rsidP="00DB29FF">
            <w:pPr>
              <w:pStyle w:val="TableParagraph"/>
              <w:kinsoku w:val="0"/>
              <w:overflowPunct w:val="0"/>
              <w:spacing w:before="70"/>
              <w:ind w:left="70"/>
              <w:rPr>
                <w:rFonts w:ascii="Century Gothic" w:hAnsi="Century Gothic"/>
              </w:rPr>
            </w:pPr>
            <w:r w:rsidRPr="0097111E">
              <w:rPr>
                <w:rFonts w:ascii="Century Gothic" w:hAnsi="Century Gothic" w:cs="Avenir Black"/>
                <w:b/>
                <w:bCs/>
                <w:color w:val="1D1D1B"/>
                <w:sz w:val="18"/>
                <w:szCs w:val="18"/>
              </w:rPr>
              <w:t>REPORTS</w:t>
            </w:r>
            <w:r w:rsidRPr="0097111E">
              <w:rPr>
                <w:rFonts w:ascii="Century Gothic" w:hAnsi="Century Gothic" w:cs="Avenir Black"/>
                <w:b/>
                <w:bCs/>
                <w:color w:val="1D1D1B"/>
                <w:spacing w:val="-4"/>
                <w:sz w:val="18"/>
                <w:szCs w:val="18"/>
              </w:rPr>
              <w:t xml:space="preserve"> </w:t>
            </w:r>
            <w:r w:rsidRPr="0097111E">
              <w:rPr>
                <w:rFonts w:ascii="Century Gothic" w:hAnsi="Century Gothic"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145BA725" w14:textId="05B56D0B" w:rsidR="00DB29FF" w:rsidRPr="0097111E" w:rsidRDefault="00304E96" w:rsidP="00DB29FF">
            <w:pPr>
              <w:pStyle w:val="TableParagraph"/>
              <w:kinsoku w:val="0"/>
              <w:overflowPunct w:val="0"/>
              <w:spacing w:before="70"/>
              <w:ind w:left="75"/>
              <w:rPr>
                <w:rFonts w:ascii="Century Gothic" w:hAnsi="Century Gothic"/>
              </w:rPr>
            </w:pPr>
            <w:r>
              <w:rPr>
                <w:rFonts w:ascii="Century Gothic" w:hAnsi="Century Gothic" w:cs="Avenir"/>
                <w:color w:val="1D1D1B"/>
                <w:sz w:val="18"/>
                <w:szCs w:val="18"/>
              </w:rPr>
              <w:t xml:space="preserve">Store </w:t>
            </w:r>
            <w:r w:rsidR="00DB29FF" w:rsidRPr="0097111E">
              <w:rPr>
                <w:rFonts w:ascii="Century Gothic" w:hAnsi="Century Gothic" w:cs="Avenir"/>
                <w:color w:val="1D1D1B"/>
                <w:sz w:val="18"/>
                <w:szCs w:val="18"/>
              </w:rPr>
              <w:t>Manager</w:t>
            </w:r>
          </w:p>
        </w:tc>
      </w:tr>
      <w:tr w:rsidR="00DB29FF" w:rsidRPr="0097111E" w14:paraId="3FB6935E" w14:textId="77777777" w:rsidTr="00776E6C">
        <w:trPr>
          <w:trHeight w:hRule="exact" w:val="1185"/>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652BCF34" w14:textId="77777777" w:rsidR="00DB29FF" w:rsidRPr="0097111E" w:rsidRDefault="00DB29FF" w:rsidP="00DB29FF">
            <w:pPr>
              <w:pStyle w:val="TableParagraph"/>
              <w:kinsoku w:val="0"/>
              <w:overflowPunct w:val="0"/>
              <w:spacing w:before="31"/>
              <w:ind w:left="70"/>
              <w:rPr>
                <w:rFonts w:ascii="Century Gothic" w:hAnsi="Century Gothic"/>
              </w:rPr>
            </w:pPr>
            <w:r w:rsidRPr="0097111E">
              <w:rPr>
                <w:rFonts w:ascii="Century Gothic" w:hAnsi="Century Gothic"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5CB8FC5E" w14:textId="300828D1" w:rsidR="00DB29FF" w:rsidRPr="0097111E" w:rsidRDefault="00DB29FF" w:rsidP="00DB29FF">
            <w:pPr>
              <w:pStyle w:val="TableParagraph"/>
              <w:kinsoku w:val="0"/>
              <w:overflowPunct w:val="0"/>
              <w:spacing w:before="51" w:line="200" w:lineRule="exact"/>
              <w:ind w:left="75" w:right="67"/>
              <w:jc w:val="both"/>
              <w:rPr>
                <w:rFonts w:ascii="Century Gothic" w:hAnsi="Century Gothic"/>
                <w:sz w:val="18"/>
                <w:szCs w:val="18"/>
              </w:rPr>
            </w:pPr>
            <w:r w:rsidRPr="0097111E">
              <w:rPr>
                <w:rFonts w:ascii="Century Gothic" w:hAnsi="Century Gothic"/>
                <w:sz w:val="18"/>
                <w:szCs w:val="18"/>
              </w:rPr>
              <w:t xml:space="preserve">The primary role of </w:t>
            </w:r>
            <w:r w:rsidR="006054B9" w:rsidRPr="006054B9">
              <w:rPr>
                <w:rFonts w:ascii="Century Gothic" w:hAnsi="Century Gothic"/>
                <w:sz w:val="18"/>
                <w:szCs w:val="18"/>
              </w:rPr>
              <w:t xml:space="preserve">The Social Media </w:t>
            </w:r>
            <w:r w:rsidR="00776E6C">
              <w:rPr>
                <w:rFonts w:ascii="Century Gothic" w:hAnsi="Century Gothic"/>
                <w:sz w:val="18"/>
                <w:szCs w:val="18"/>
              </w:rPr>
              <w:t>Manager</w:t>
            </w:r>
            <w:r w:rsidR="006054B9" w:rsidRPr="006054B9">
              <w:rPr>
                <w:rFonts w:ascii="Century Gothic" w:hAnsi="Century Gothic"/>
                <w:sz w:val="18"/>
                <w:szCs w:val="18"/>
              </w:rPr>
              <w:t xml:space="preserve"> will support the creation and management of our store’s social media presence</w:t>
            </w:r>
            <w:r w:rsidR="00776E6C">
              <w:rPr>
                <w:rFonts w:ascii="Century Gothic" w:hAnsi="Century Gothic"/>
                <w:sz w:val="18"/>
                <w:szCs w:val="18"/>
              </w:rPr>
              <w:t xml:space="preserve"> across social media platforms with relevant and engaging content. </w:t>
            </w:r>
            <w:r w:rsidR="006054B9" w:rsidRPr="006054B9">
              <w:rPr>
                <w:rFonts w:ascii="Century Gothic" w:hAnsi="Century Gothic"/>
                <w:sz w:val="18"/>
                <w:szCs w:val="18"/>
              </w:rPr>
              <w:t xml:space="preserve">The Social Media </w:t>
            </w:r>
            <w:r w:rsidR="00776E6C">
              <w:rPr>
                <w:rFonts w:ascii="Century Gothic" w:hAnsi="Century Gothic"/>
                <w:sz w:val="18"/>
                <w:szCs w:val="18"/>
              </w:rPr>
              <w:t>Manager</w:t>
            </w:r>
            <w:r w:rsidR="006054B9" w:rsidRPr="006054B9">
              <w:rPr>
                <w:rFonts w:ascii="Century Gothic" w:hAnsi="Century Gothic"/>
                <w:sz w:val="18"/>
                <w:szCs w:val="18"/>
              </w:rPr>
              <w:t xml:space="preserve"> will collaborate with other departments to highlight store promotions, product updates, events, and community engagement efforts.</w:t>
            </w:r>
          </w:p>
        </w:tc>
      </w:tr>
      <w:tr w:rsidR="00DB29FF" w:rsidRPr="0097111E" w14:paraId="38240ECE"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5A40423B" w14:textId="77777777" w:rsidR="00DB29FF" w:rsidRPr="0097111E" w:rsidRDefault="00DB29FF" w:rsidP="00DB29FF">
            <w:pPr>
              <w:pStyle w:val="TableParagraph"/>
              <w:kinsoku w:val="0"/>
              <w:overflowPunct w:val="0"/>
              <w:spacing w:before="32"/>
              <w:ind w:left="70"/>
              <w:rPr>
                <w:rFonts w:ascii="Century Gothic" w:hAnsi="Century Gothic"/>
              </w:rPr>
            </w:pPr>
            <w:r w:rsidRPr="0097111E">
              <w:rPr>
                <w:rFonts w:ascii="Century Gothic" w:hAnsi="Century Gothic"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E39BD67" w14:textId="77777777" w:rsidR="00DB29FF" w:rsidRPr="0097111E" w:rsidRDefault="00DB29FF" w:rsidP="00DB29FF">
            <w:pPr>
              <w:rPr>
                <w:rFonts w:ascii="Century Gothic" w:hAnsi="Century Gothic"/>
              </w:rPr>
            </w:pPr>
          </w:p>
        </w:tc>
      </w:tr>
      <w:tr w:rsidR="00DB29FF" w:rsidRPr="0097111E" w14:paraId="311DE425"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5A58CE60" w14:textId="77777777" w:rsidR="00DB29FF" w:rsidRPr="0097111E" w:rsidRDefault="00DB29FF" w:rsidP="00DB29FF">
            <w:pPr>
              <w:pStyle w:val="TableParagraph"/>
              <w:kinsoku w:val="0"/>
              <w:overflowPunct w:val="0"/>
              <w:spacing w:before="31"/>
              <w:ind w:left="70"/>
              <w:rPr>
                <w:rFonts w:ascii="Century Gothic" w:hAnsi="Century Gothic"/>
              </w:rPr>
            </w:pPr>
            <w:r w:rsidRPr="0097111E">
              <w:rPr>
                <w:rFonts w:ascii="Century Gothic" w:hAnsi="Century Gothic" w:cs="Avenir Black"/>
                <w:b/>
                <w:bCs/>
                <w:color w:val="1D1D1B"/>
                <w:sz w:val="18"/>
                <w:szCs w:val="18"/>
              </w:rPr>
              <w:t>STORE</w:t>
            </w:r>
            <w:r w:rsidRPr="0097111E">
              <w:rPr>
                <w:rFonts w:ascii="Century Gothic" w:hAnsi="Century Gothic" w:cs="Avenir Black"/>
                <w:b/>
                <w:bCs/>
                <w:color w:val="1D1D1B"/>
                <w:spacing w:val="-12"/>
                <w:sz w:val="18"/>
                <w:szCs w:val="18"/>
              </w:rPr>
              <w:t xml:space="preserve"> </w:t>
            </w:r>
            <w:r w:rsidRPr="0097111E">
              <w:rPr>
                <w:rFonts w:ascii="Century Gothic" w:hAnsi="Century Gothic"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1BF2150A" w14:textId="77777777" w:rsidR="00DB29FF" w:rsidRPr="0097111E" w:rsidRDefault="00DB29FF" w:rsidP="00DB29FF">
            <w:pPr>
              <w:rPr>
                <w:rFonts w:ascii="Century Gothic" w:hAnsi="Century Gothic"/>
              </w:rPr>
            </w:pPr>
          </w:p>
        </w:tc>
      </w:tr>
    </w:tbl>
    <w:p w14:paraId="1031BF11" w14:textId="3D23600A" w:rsidR="00A90613" w:rsidRDefault="00A90613" w:rsidP="0051208E">
      <w:pPr>
        <w:pStyle w:val="BodyText"/>
        <w:kinsoku w:val="0"/>
        <w:overflowPunct w:val="0"/>
        <w:spacing w:before="0" w:line="372" w:lineRule="exact"/>
        <w:ind w:left="0" w:firstLine="0"/>
        <w:rPr>
          <w:rFonts w:ascii="Century Gothic" w:hAnsi="Century Gothic" w:cs="Avenir Black"/>
          <w:position w:val="-7"/>
          <w:sz w:val="20"/>
          <w:szCs w:val="20"/>
        </w:rPr>
      </w:pPr>
    </w:p>
    <w:p w14:paraId="055463A4" w14:textId="253971DB" w:rsidR="00A90613" w:rsidRPr="0097111E" w:rsidRDefault="004765F5" w:rsidP="00BB428A">
      <w:pPr>
        <w:pStyle w:val="BodyText"/>
        <w:kinsoku w:val="0"/>
        <w:overflowPunct w:val="0"/>
        <w:spacing w:before="0" w:line="372" w:lineRule="exact"/>
        <w:ind w:left="231" w:firstLine="0"/>
        <w:rPr>
          <w:rFonts w:ascii="Century Gothic" w:hAnsi="Century Gothic" w:cs="Avenir Black"/>
          <w:position w:val="-7"/>
          <w:sz w:val="20"/>
          <w:szCs w:val="20"/>
        </w:rPr>
      </w:pPr>
      <w:r>
        <w:rPr>
          <w:rFonts w:ascii="Century Gothic" w:hAnsi="Century Gothic" w:cs="Avenir Black"/>
          <w:noProof/>
          <w:position w:val="-7"/>
          <w:sz w:val="20"/>
          <w:szCs w:val="20"/>
        </w:rPr>
        <mc:AlternateContent>
          <mc:Choice Requires="wpg">
            <w:drawing>
              <wp:inline distT="0" distB="0" distL="0" distR="0" wp14:anchorId="5549ED5A" wp14:editId="737AE1C0">
                <wp:extent cx="6148705" cy="236855"/>
                <wp:effectExtent l="635" t="9525" r="3810" b="1270"/>
                <wp:docPr id="101960627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672159958" name="Freeform 11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387775" name="Freeform 11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3368" name="Freeform 11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879673" name="Freeform 11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0117284" name="Freeform 11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4977510" name="Text Box 11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74A2" w14:textId="77777777" w:rsidR="00A90613" w:rsidRDefault="00A90613" w:rsidP="00A9061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5549ED5A" id="Group 110"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">
                <v:shape id="Freeform 11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" path="m,l9592,r,327l,327,,xe" fillcolor="#ffdb00" stroked="f">
                  <v:path arrowok="t" o:connecttype="custom" o:connectlocs="0,0;9592,0;9592,327;0,327;0,0" o:connectangles="0,0,0,0,0"/>
                </v:shape>
                <v:shape id="Freeform 11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" path="m,l9637,e" filled="f" strokecolor="white" strokeweight="2.25pt">
                  <v:path arrowok="t" o:connecttype="custom" o:connectlocs="0,0;9637,0" o:connectangles="0,0"/>
                </v:shape>
                <v:shape id="Freeform 11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" path="m,282l,e" filled="f" strokecolor="white" strokeweight="2.25pt">
                  <v:path arrowok="t" o:connecttype="custom" o:connectlocs="0,282;0,0" o:connectangles="0,0"/>
                </v:shape>
                <v:shape id="Freeform 11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" path="m,282l,e" filled="f" strokecolor="white" strokeweight="2.25pt">
                  <v:path arrowok="t" o:connecttype="custom" o:connectlocs="0,282;0,0" o:connectangles="0,0"/>
                </v:shape>
                <v:shape id="Freeform 11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11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" filled="f" stroked="f">
                  <v:textbox inset="0,0,0,0">
                    <w:txbxContent>
                      <w:p w14:paraId="102374A2" w14:textId="77777777" w:rsidR="00A90613" w:rsidRDefault="00A90613" w:rsidP="00A9061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75F9C685" w14:textId="209CD538" w:rsidR="004519D7" w:rsidRPr="0090248F" w:rsidRDefault="0051208E" w:rsidP="0090248F">
      <w:pPr>
        <w:pStyle w:val="BodyText"/>
        <w:kinsoku w:val="0"/>
        <w:overflowPunct w:val="0"/>
        <w:spacing w:before="0" w:line="372" w:lineRule="exact"/>
        <w:ind w:left="231" w:firstLine="0"/>
        <w:rPr>
          <w:rFonts w:ascii="Century Gothic" w:hAnsi="Century Gothic" w:cs="Avenir Black"/>
          <w:position w:val="-7"/>
          <w:sz w:val="20"/>
          <w:szCs w:val="20"/>
        </w:rPr>
      </w:pPr>
      <w:r w:rsidRPr="0051208E">
        <w:rPr>
          <w:rFonts w:ascii="Century Gothic" w:hAnsi="Century Gothic" w:cs="Avenir Black"/>
          <w:noProof/>
          <w:position w:val="-7"/>
          <w:sz w:val="20"/>
          <w:szCs w:val="20"/>
        </w:rPr>
        <w:drawing>
          <wp:anchor distT="0" distB="0" distL="114300" distR="114300" simplePos="0" relativeHeight="251658240" behindDoc="1" locked="0" layoutInCell="1" allowOverlap="1" wp14:anchorId="0A494D70" wp14:editId="1593D263">
            <wp:simplePos x="0" y="0"/>
            <wp:positionH relativeFrom="margin">
              <wp:align>center</wp:align>
            </wp:positionH>
            <wp:positionV relativeFrom="paragraph">
              <wp:posOffset>57150</wp:posOffset>
            </wp:positionV>
            <wp:extent cx="2191056" cy="2000529"/>
            <wp:effectExtent l="0" t="0" r="0" b="0"/>
            <wp:wrapTight wrapText="bothSides">
              <wp:wrapPolygon edited="0">
                <wp:start x="0" y="0"/>
                <wp:lineTo x="0" y="21394"/>
                <wp:lineTo x="21412" y="21394"/>
                <wp:lineTo x="21412" y="0"/>
                <wp:lineTo x="0" y="0"/>
              </wp:wrapPolygon>
            </wp:wrapTight>
            <wp:docPr id="1619907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07787" name=""/>
                    <pic:cNvPicPr/>
                  </pic:nvPicPr>
                  <pic:blipFill>
                    <a:blip r:embed="rId10"/>
                    <a:stretch>
                      <a:fillRect/>
                    </a:stretch>
                  </pic:blipFill>
                  <pic:spPr>
                    <a:xfrm>
                      <a:off x="0" y="0"/>
                      <a:ext cx="2191056" cy="2000529"/>
                    </a:xfrm>
                    <a:prstGeom prst="rect">
                      <a:avLst/>
                    </a:prstGeom>
                  </pic:spPr>
                </pic:pic>
              </a:graphicData>
            </a:graphic>
          </wp:anchor>
        </w:drawing>
      </w:r>
    </w:p>
    <w:p w14:paraId="0A41D0FC" w14:textId="226BE780" w:rsidR="004519D7" w:rsidRDefault="004519D7">
      <w:pPr>
        <w:pStyle w:val="BodyText"/>
        <w:kinsoku w:val="0"/>
        <w:overflowPunct w:val="0"/>
        <w:spacing w:before="0" w:line="372" w:lineRule="exact"/>
        <w:ind w:left="231" w:firstLine="0"/>
        <w:rPr>
          <w:rFonts w:ascii="Century Gothic" w:hAnsi="Century Gothic" w:cs="Avenir Black"/>
          <w:position w:val="-7"/>
          <w:sz w:val="20"/>
          <w:szCs w:val="20"/>
        </w:rPr>
      </w:pPr>
    </w:p>
    <w:p w14:paraId="43393F73" w14:textId="20C0C9CA" w:rsidR="00A90613" w:rsidRDefault="00A90613">
      <w:pPr>
        <w:pStyle w:val="BodyText"/>
        <w:kinsoku w:val="0"/>
        <w:overflowPunct w:val="0"/>
        <w:spacing w:before="0" w:line="372" w:lineRule="exact"/>
        <w:ind w:left="231" w:firstLine="0"/>
        <w:rPr>
          <w:rFonts w:ascii="Century Gothic" w:hAnsi="Century Gothic" w:cs="Avenir Black"/>
          <w:position w:val="-7"/>
          <w:sz w:val="20"/>
          <w:szCs w:val="20"/>
        </w:rPr>
      </w:pPr>
    </w:p>
    <w:p w14:paraId="7B06FBA6" w14:textId="5EC85CA4" w:rsidR="00A90613" w:rsidRDefault="00A90613">
      <w:pPr>
        <w:pStyle w:val="BodyText"/>
        <w:kinsoku w:val="0"/>
        <w:overflowPunct w:val="0"/>
        <w:spacing w:before="0" w:line="372" w:lineRule="exact"/>
        <w:ind w:left="231" w:firstLine="0"/>
        <w:rPr>
          <w:rFonts w:ascii="Century Gothic" w:hAnsi="Century Gothic" w:cs="Avenir Black"/>
          <w:position w:val="-7"/>
          <w:sz w:val="20"/>
          <w:szCs w:val="20"/>
        </w:rPr>
      </w:pPr>
    </w:p>
    <w:p w14:paraId="1D28F1C0" w14:textId="1980D89A" w:rsidR="00A90613" w:rsidRDefault="00A90613">
      <w:pPr>
        <w:pStyle w:val="BodyText"/>
        <w:kinsoku w:val="0"/>
        <w:overflowPunct w:val="0"/>
        <w:spacing w:before="0" w:line="372" w:lineRule="exact"/>
        <w:ind w:left="231" w:firstLine="0"/>
        <w:rPr>
          <w:rFonts w:ascii="Century Gothic" w:hAnsi="Century Gothic" w:cs="Avenir Black"/>
          <w:position w:val="-7"/>
          <w:sz w:val="20"/>
          <w:szCs w:val="20"/>
        </w:rPr>
      </w:pPr>
    </w:p>
    <w:p w14:paraId="1136F956" w14:textId="050820A0" w:rsidR="00A90613" w:rsidRDefault="00A90613">
      <w:pPr>
        <w:pStyle w:val="BodyText"/>
        <w:kinsoku w:val="0"/>
        <w:overflowPunct w:val="0"/>
        <w:spacing w:before="0" w:line="372" w:lineRule="exact"/>
        <w:ind w:left="231" w:firstLine="0"/>
        <w:rPr>
          <w:rFonts w:ascii="Century Gothic" w:hAnsi="Century Gothic" w:cs="Avenir Black"/>
          <w:position w:val="-7"/>
          <w:sz w:val="20"/>
          <w:szCs w:val="20"/>
        </w:rPr>
      </w:pPr>
    </w:p>
    <w:p w14:paraId="23D85F70" w14:textId="3ED1FFD7" w:rsidR="00A90613" w:rsidRDefault="00A90613">
      <w:pPr>
        <w:pStyle w:val="BodyText"/>
        <w:kinsoku w:val="0"/>
        <w:overflowPunct w:val="0"/>
        <w:spacing w:before="0" w:line="372" w:lineRule="exact"/>
        <w:ind w:left="231" w:firstLine="0"/>
        <w:rPr>
          <w:rFonts w:ascii="Century Gothic" w:hAnsi="Century Gothic" w:cs="Avenir Black"/>
          <w:position w:val="-7"/>
          <w:sz w:val="20"/>
          <w:szCs w:val="20"/>
        </w:rPr>
      </w:pPr>
    </w:p>
    <w:p w14:paraId="19509EC5" w14:textId="77777777" w:rsidR="00A90613" w:rsidRPr="0097111E" w:rsidRDefault="00A90613">
      <w:pPr>
        <w:pStyle w:val="BodyText"/>
        <w:kinsoku w:val="0"/>
        <w:overflowPunct w:val="0"/>
        <w:spacing w:before="0" w:line="372" w:lineRule="exact"/>
        <w:ind w:left="231" w:firstLine="0"/>
        <w:rPr>
          <w:rFonts w:ascii="Century Gothic" w:hAnsi="Century Gothic" w:cs="Avenir Black"/>
          <w:position w:val="-7"/>
          <w:sz w:val="20"/>
          <w:szCs w:val="20"/>
        </w:rPr>
      </w:pPr>
    </w:p>
    <w:p w14:paraId="19FAFFFB" w14:textId="737DC163" w:rsidR="002B2980" w:rsidRPr="0097111E" w:rsidRDefault="004765F5">
      <w:pPr>
        <w:pStyle w:val="BodyText"/>
        <w:kinsoku w:val="0"/>
        <w:overflowPunct w:val="0"/>
        <w:spacing w:before="0" w:line="372" w:lineRule="exact"/>
        <w:ind w:left="231" w:firstLine="0"/>
        <w:rPr>
          <w:rFonts w:ascii="Century Gothic" w:hAnsi="Century Gothic" w:cs="Avenir Black"/>
          <w:position w:val="-7"/>
          <w:sz w:val="20"/>
          <w:szCs w:val="20"/>
        </w:rPr>
      </w:pPr>
      <w:r>
        <w:rPr>
          <w:rFonts w:ascii="Century Gothic" w:hAnsi="Century Gothic" w:cs="Avenir Black"/>
          <w:noProof/>
          <w:position w:val="-7"/>
          <w:sz w:val="20"/>
          <w:szCs w:val="20"/>
        </w:rPr>
        <mc:AlternateContent>
          <mc:Choice Requires="wpg">
            <w:drawing>
              <wp:inline distT="0" distB="0" distL="0" distR="0" wp14:anchorId="1C8D1109" wp14:editId="7E8C9D5C">
                <wp:extent cx="6148705" cy="236855"/>
                <wp:effectExtent l="635" t="3175" r="3810" b="7620"/>
                <wp:docPr id="66836234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588954575" name="Freeform 57"/>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130998" name="Freeform 58"/>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650681" name="Freeform 59"/>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213702" name="Freeform 60"/>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5128461" name="Freeform 61"/>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6151312" name="Text Box 62"/>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C354D"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1C8D1109" id="Group 56"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">
                <v:shape id="Freeform 57"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" path="m,l9592,r,327l,327,,xe" fillcolor="#ffdb00" stroked="f">
                  <v:path arrowok="t" o:connecttype="custom" o:connectlocs="0,0;9592,0;9592,327;0,327;0,0" o:connectangles="0,0,0,0,0"/>
                </v:shape>
                <v:shape id="Freeform 58"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" path="m,l9637,e" filled="f" strokecolor="white" strokeweight="2.25pt">
                  <v:path arrowok="t" o:connecttype="custom" o:connectlocs="0,0;9637,0" o:connectangles="0,0"/>
                </v:shape>
                <v:shape id="Freeform 59" o:spid="_x0000_s1036"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" path="m,282l,e" filled="f" strokecolor="white" strokeweight="2.25pt">
                  <v:path arrowok="t" o:connecttype="custom" o:connectlocs="0,282;0,0" o:connectangles="0,0"/>
                </v:shape>
                <v:shape id="Freeform 60" o:spid="_x0000_s1037"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" path="m,282l,e" filled="f" strokecolor="white" strokeweight="2.25pt">
                  <v:path arrowok="t" o:connecttype="custom" o:connectlocs="0,282;0,0" o:connectangles="0,0"/>
                </v:shape>
                <v:shape id="Freeform 61"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" path="m,l9637,e" filled="f" strokecolor="white" strokeweight="2.25pt">
                  <v:path arrowok="t" o:connecttype="custom" o:connectlocs="0,0;9637,0" o:connectangles="0,0"/>
                </v:shape>
                <v:shape id="Text Box 62"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" filled="f" stroked="f">
                  <v:textbox inset="0,0,0,0">
                    <w:txbxContent>
                      <w:p w14:paraId="514C354D"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p w14:paraId="4D3B0F02" w14:textId="77777777" w:rsidR="0092163A" w:rsidRPr="0097111E" w:rsidRDefault="0092163A">
      <w:pPr>
        <w:pStyle w:val="Heading1"/>
        <w:kinsoku w:val="0"/>
        <w:overflowPunct w:val="0"/>
        <w:spacing w:line="243" w:lineRule="exact"/>
        <w:rPr>
          <w:rFonts w:ascii="Century Gothic" w:hAnsi="Century Gothic"/>
          <w:color w:val="1D1D1B"/>
        </w:rPr>
        <w:sectPr w:rsidR="0092163A" w:rsidRPr="0097111E">
          <w:pgSz w:w="11910" w:h="16840"/>
          <w:pgMar w:top="580" w:right="880" w:bottom="280" w:left="880" w:header="720" w:footer="720" w:gutter="0"/>
          <w:cols w:space="720"/>
          <w:noEndnote/>
        </w:sectPr>
      </w:pPr>
    </w:p>
    <w:p w14:paraId="6DBB9CDC" w14:textId="77777777" w:rsidR="002B2980" w:rsidRPr="0097111E" w:rsidRDefault="002B2980">
      <w:pPr>
        <w:pStyle w:val="Heading1"/>
        <w:kinsoku w:val="0"/>
        <w:overflowPunct w:val="0"/>
        <w:spacing w:line="243" w:lineRule="exact"/>
        <w:rPr>
          <w:rFonts w:ascii="Century Gothic" w:hAnsi="Century Gothic"/>
          <w:b w:val="0"/>
          <w:bCs w:val="0"/>
          <w:color w:val="000000"/>
        </w:rPr>
      </w:pPr>
      <w:r w:rsidRPr="0097111E">
        <w:rPr>
          <w:rFonts w:ascii="Century Gothic" w:hAnsi="Century Gothic"/>
          <w:color w:val="1D1D1B"/>
        </w:rPr>
        <w:t>INTERNAL</w:t>
      </w:r>
    </w:p>
    <w:p w14:paraId="517D9BA8" w14:textId="77777777" w:rsidR="002B2980" w:rsidRPr="0097111E" w:rsidRDefault="002B2980" w:rsidP="0092163A">
      <w:pPr>
        <w:pStyle w:val="ListParagraph"/>
        <w:numPr>
          <w:ilvl w:val="0"/>
          <w:numId w:val="19"/>
        </w:numPr>
        <w:tabs>
          <w:tab w:val="left" w:pos="1011"/>
        </w:tabs>
        <w:kinsoku w:val="0"/>
        <w:overflowPunct w:val="0"/>
        <w:rPr>
          <w:rFonts w:ascii="Century Gothic" w:hAnsi="Century Gothic" w:cs="Avenir"/>
          <w:color w:val="000000"/>
          <w:sz w:val="18"/>
          <w:szCs w:val="18"/>
        </w:rPr>
      </w:pPr>
      <w:r w:rsidRPr="0097111E">
        <w:rPr>
          <w:rFonts w:ascii="Century Gothic" w:hAnsi="Century Gothic" w:cs="Avenir"/>
          <w:color w:val="1D1D1B"/>
          <w:sz w:val="18"/>
          <w:szCs w:val="18"/>
        </w:rPr>
        <w:t>Owner Operator</w:t>
      </w:r>
    </w:p>
    <w:p w14:paraId="5AC9600F" w14:textId="77777777" w:rsidR="002B2980" w:rsidRPr="0097111E" w:rsidRDefault="00100521" w:rsidP="0092163A">
      <w:pPr>
        <w:pStyle w:val="ListParagraph"/>
        <w:numPr>
          <w:ilvl w:val="0"/>
          <w:numId w:val="19"/>
        </w:numPr>
        <w:tabs>
          <w:tab w:val="left" w:pos="1011"/>
        </w:tabs>
        <w:kinsoku w:val="0"/>
        <w:overflowPunct w:val="0"/>
        <w:rPr>
          <w:rFonts w:ascii="Century Gothic" w:hAnsi="Century Gothic" w:cs="Avenir"/>
          <w:color w:val="000000"/>
          <w:sz w:val="18"/>
          <w:szCs w:val="18"/>
        </w:rPr>
      </w:pPr>
      <w:r w:rsidRPr="0097111E">
        <w:rPr>
          <w:rFonts w:ascii="Century Gothic" w:hAnsi="Century Gothic" w:cs="Avenir"/>
          <w:color w:val="1D1D1B"/>
          <w:sz w:val="18"/>
          <w:szCs w:val="18"/>
        </w:rPr>
        <w:t>Department Manager</w:t>
      </w:r>
    </w:p>
    <w:p w14:paraId="7A770C18" w14:textId="77777777" w:rsidR="002B2980" w:rsidRPr="0097111E" w:rsidRDefault="002B2980" w:rsidP="0092163A">
      <w:pPr>
        <w:pStyle w:val="ListParagraph"/>
        <w:numPr>
          <w:ilvl w:val="0"/>
          <w:numId w:val="19"/>
        </w:numPr>
        <w:tabs>
          <w:tab w:val="left" w:pos="1011"/>
        </w:tabs>
        <w:kinsoku w:val="0"/>
        <w:overflowPunct w:val="0"/>
        <w:rPr>
          <w:rFonts w:ascii="Century Gothic" w:hAnsi="Century Gothic" w:cs="Avenir"/>
          <w:color w:val="000000"/>
          <w:sz w:val="18"/>
          <w:szCs w:val="18"/>
        </w:rPr>
      </w:pPr>
      <w:r w:rsidRPr="0097111E">
        <w:rPr>
          <w:rFonts w:ascii="Century Gothic" w:hAnsi="Century Gothic" w:cs="Avenir"/>
          <w:color w:val="1D1D1B"/>
          <w:spacing w:val="-5"/>
          <w:sz w:val="18"/>
          <w:szCs w:val="18"/>
        </w:rPr>
        <w:t>Team</w:t>
      </w:r>
      <w:r w:rsidRPr="0097111E">
        <w:rPr>
          <w:rFonts w:ascii="Century Gothic" w:hAnsi="Century Gothic" w:cs="Avenir"/>
          <w:color w:val="1D1D1B"/>
          <w:sz w:val="18"/>
          <w:szCs w:val="18"/>
        </w:rPr>
        <w:t xml:space="preserve"> members</w:t>
      </w:r>
    </w:p>
    <w:p w14:paraId="4417DD18" w14:textId="77777777" w:rsidR="00100521" w:rsidRPr="0097111E" w:rsidRDefault="00100521" w:rsidP="0092163A">
      <w:pPr>
        <w:pStyle w:val="ListParagraph"/>
        <w:numPr>
          <w:ilvl w:val="0"/>
          <w:numId w:val="19"/>
        </w:numPr>
        <w:tabs>
          <w:tab w:val="left" w:pos="1011"/>
        </w:tabs>
        <w:kinsoku w:val="0"/>
        <w:overflowPunct w:val="0"/>
        <w:rPr>
          <w:rFonts w:ascii="Century Gothic" w:hAnsi="Century Gothic" w:cs="Avenir"/>
          <w:color w:val="000000"/>
          <w:sz w:val="18"/>
          <w:szCs w:val="18"/>
        </w:rPr>
      </w:pPr>
      <w:r w:rsidRPr="0097111E">
        <w:rPr>
          <w:rFonts w:ascii="Century Gothic" w:hAnsi="Century Gothic" w:cs="Avenir"/>
          <w:color w:val="1D1D1B"/>
          <w:sz w:val="18"/>
          <w:szCs w:val="18"/>
        </w:rPr>
        <w:t>Other store staff</w:t>
      </w:r>
    </w:p>
    <w:p w14:paraId="6289BC9B" w14:textId="77777777" w:rsidR="002B2980" w:rsidRPr="0097111E" w:rsidRDefault="002B2980">
      <w:pPr>
        <w:pStyle w:val="Heading1"/>
        <w:kinsoku w:val="0"/>
        <w:overflowPunct w:val="0"/>
        <w:spacing w:line="243" w:lineRule="exact"/>
        <w:rPr>
          <w:rFonts w:ascii="Century Gothic" w:hAnsi="Century Gothic"/>
          <w:b w:val="0"/>
          <w:bCs w:val="0"/>
          <w:color w:val="000000"/>
        </w:rPr>
      </w:pPr>
      <w:r w:rsidRPr="0097111E">
        <w:rPr>
          <w:rFonts w:ascii="Century Gothic" w:hAnsi="Century Gothic" w:cs="Times"/>
          <w:b w:val="0"/>
          <w:bCs w:val="0"/>
          <w:sz w:val="24"/>
          <w:szCs w:val="24"/>
        </w:rPr>
        <w:br w:type="column"/>
      </w:r>
      <w:r w:rsidRPr="0097111E">
        <w:rPr>
          <w:rFonts w:ascii="Century Gothic" w:hAnsi="Century Gothic"/>
          <w:color w:val="1D1D1B"/>
        </w:rPr>
        <w:t>EXTERNAL</w:t>
      </w:r>
    </w:p>
    <w:p w14:paraId="59156CCF" w14:textId="77777777" w:rsidR="00100521" w:rsidRPr="0097111E" w:rsidRDefault="00100521" w:rsidP="0092163A">
      <w:pPr>
        <w:pStyle w:val="ListParagraph"/>
        <w:numPr>
          <w:ilvl w:val="0"/>
          <w:numId w:val="20"/>
        </w:numPr>
        <w:tabs>
          <w:tab w:val="left" w:pos="1011"/>
        </w:tabs>
        <w:kinsoku w:val="0"/>
        <w:overflowPunct w:val="0"/>
        <w:rPr>
          <w:rFonts w:ascii="Century Gothic" w:hAnsi="Century Gothic" w:cs="Avenir"/>
          <w:color w:val="000000"/>
          <w:sz w:val="18"/>
          <w:szCs w:val="18"/>
        </w:rPr>
      </w:pPr>
      <w:r w:rsidRPr="0097111E">
        <w:rPr>
          <w:rFonts w:ascii="Century Gothic" w:hAnsi="Century Gothic" w:cs="Avenir"/>
          <w:color w:val="1D1D1B"/>
          <w:sz w:val="18"/>
          <w:szCs w:val="18"/>
        </w:rPr>
        <w:t>Foodstuffs’</w:t>
      </w:r>
      <w:r w:rsidRPr="0097111E">
        <w:rPr>
          <w:rFonts w:ascii="Century Gothic" w:hAnsi="Century Gothic" w:cs="Avenir"/>
          <w:color w:val="1D1D1B"/>
          <w:spacing w:val="-4"/>
          <w:sz w:val="18"/>
          <w:szCs w:val="18"/>
        </w:rPr>
        <w:t xml:space="preserve"> </w:t>
      </w:r>
      <w:r w:rsidRPr="0097111E">
        <w:rPr>
          <w:rFonts w:ascii="Century Gothic" w:hAnsi="Century Gothic" w:cs="Avenir"/>
          <w:color w:val="1D1D1B"/>
          <w:sz w:val="18"/>
          <w:szCs w:val="18"/>
        </w:rPr>
        <w:t>employees</w:t>
      </w:r>
    </w:p>
    <w:p w14:paraId="25FC2D9F" w14:textId="0741D0DE" w:rsidR="002B2980" w:rsidRPr="0097111E" w:rsidRDefault="00C2144E" w:rsidP="0092163A">
      <w:pPr>
        <w:pStyle w:val="ListParagraph"/>
        <w:numPr>
          <w:ilvl w:val="0"/>
          <w:numId w:val="20"/>
        </w:numPr>
        <w:tabs>
          <w:tab w:val="left" w:pos="1011"/>
        </w:tabs>
        <w:kinsoku w:val="0"/>
        <w:overflowPunct w:val="0"/>
        <w:rPr>
          <w:rFonts w:ascii="Century Gothic" w:hAnsi="Century Gothic" w:cs="Avenir"/>
          <w:color w:val="000000"/>
          <w:sz w:val="18"/>
          <w:szCs w:val="18"/>
        </w:rPr>
      </w:pPr>
      <w:r>
        <w:rPr>
          <w:rFonts w:ascii="Century Gothic" w:hAnsi="Century Gothic" w:cs="Avenir"/>
          <w:color w:val="1D1D1B"/>
          <w:sz w:val="18"/>
          <w:szCs w:val="18"/>
        </w:rPr>
        <w:t>Community Groups</w:t>
      </w:r>
    </w:p>
    <w:p w14:paraId="566F003B" w14:textId="77777777" w:rsidR="0092163A" w:rsidRPr="0097111E" w:rsidRDefault="002B2980" w:rsidP="004519D7">
      <w:pPr>
        <w:pStyle w:val="ListParagraph"/>
        <w:numPr>
          <w:ilvl w:val="0"/>
          <w:numId w:val="20"/>
        </w:numPr>
        <w:tabs>
          <w:tab w:val="left" w:pos="1011"/>
        </w:tabs>
        <w:kinsoku w:val="0"/>
        <w:overflowPunct w:val="0"/>
        <w:rPr>
          <w:rFonts w:ascii="Century Gothic" w:hAnsi="Century Gothic" w:cs="Avenir"/>
          <w:color w:val="000000"/>
          <w:sz w:val="18"/>
          <w:szCs w:val="18"/>
        </w:rPr>
        <w:sectPr w:rsidR="0092163A" w:rsidRPr="0097111E" w:rsidSect="0092163A">
          <w:type w:val="continuous"/>
          <w:pgSz w:w="11910" w:h="16840"/>
          <w:pgMar w:top="580" w:right="880" w:bottom="280" w:left="880" w:header="720" w:footer="720" w:gutter="0"/>
          <w:cols w:num="2" w:space="720"/>
          <w:noEndnote/>
        </w:sectPr>
      </w:pPr>
      <w:r w:rsidRPr="0097111E">
        <w:rPr>
          <w:rFonts w:ascii="Century Gothic" w:hAnsi="Century Gothic" w:cs="Avenir"/>
          <w:color w:val="1D1D1B"/>
          <w:sz w:val="18"/>
          <w:szCs w:val="18"/>
        </w:rPr>
        <w:t>Customers</w:t>
      </w:r>
    </w:p>
    <w:p w14:paraId="7B68BE9B" w14:textId="77777777" w:rsidR="004519D7" w:rsidRDefault="004519D7">
      <w:pPr>
        <w:pStyle w:val="BodyText"/>
        <w:kinsoku w:val="0"/>
        <w:overflowPunct w:val="0"/>
        <w:spacing w:before="0" w:line="372" w:lineRule="exact"/>
        <w:ind w:left="231" w:firstLine="0"/>
        <w:rPr>
          <w:rFonts w:ascii="Century Gothic" w:hAnsi="Century Gothic"/>
          <w:position w:val="-7"/>
          <w:sz w:val="20"/>
          <w:szCs w:val="20"/>
        </w:rPr>
      </w:pPr>
    </w:p>
    <w:p w14:paraId="7641EEC9"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7A20EE73"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35D46F47"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5647F312"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6A53CC0D"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33FD16C3"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4DBF0CFE"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18A99B5F"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2D401F63"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0A9E71FE"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24CA82A4"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6334C6B9"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13F93280"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2729CE38"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65757CF0" w14:textId="77777777" w:rsidR="00347F26" w:rsidRPr="0097111E" w:rsidRDefault="00347F26">
      <w:pPr>
        <w:pStyle w:val="BodyText"/>
        <w:kinsoku w:val="0"/>
        <w:overflowPunct w:val="0"/>
        <w:spacing w:before="0" w:line="372" w:lineRule="exact"/>
        <w:ind w:left="231" w:firstLine="0"/>
        <w:rPr>
          <w:rFonts w:ascii="Century Gothic" w:hAnsi="Century Gothic"/>
          <w:position w:val="-7"/>
          <w:sz w:val="20"/>
          <w:szCs w:val="20"/>
        </w:rPr>
      </w:pPr>
    </w:p>
    <w:p w14:paraId="5B247649" w14:textId="7E5A9E92" w:rsidR="0090248F" w:rsidRPr="0097111E" w:rsidRDefault="004765F5">
      <w:pPr>
        <w:pStyle w:val="BodyText"/>
        <w:kinsoku w:val="0"/>
        <w:overflowPunct w:val="0"/>
        <w:spacing w:before="0" w:line="372" w:lineRule="exact"/>
        <w:ind w:left="231" w:firstLine="0"/>
        <w:rPr>
          <w:rFonts w:ascii="Century Gothic" w:hAnsi="Century Gothic"/>
          <w:position w:val="-7"/>
          <w:sz w:val="20"/>
          <w:szCs w:val="20"/>
        </w:rPr>
      </w:pPr>
      <w:r>
        <w:rPr>
          <w:rFonts w:ascii="Century Gothic" w:hAnsi="Century Gothic"/>
          <w:noProof/>
          <w:position w:val="-7"/>
          <w:sz w:val="20"/>
          <w:szCs w:val="20"/>
        </w:rPr>
        <mc:AlternateContent>
          <mc:Choice Requires="wpg">
            <w:drawing>
              <wp:inline distT="0" distB="0" distL="0" distR="0" wp14:anchorId="481E263C" wp14:editId="097F93ED">
                <wp:extent cx="6148705" cy="236855"/>
                <wp:effectExtent l="635" t="2540" r="3810" b="8255"/>
                <wp:docPr id="1992129129"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089822881" name="Freeform 64"/>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046661" name="Freeform 65"/>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3750994" name="Freeform 66"/>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3469967" name="Freeform 67"/>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631607" name="Freeform 68"/>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9834063" name="Text Box 69"/>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E023C"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ACCOUN</w:t>
                              </w:r>
                              <w:r>
                                <w:rPr>
                                  <w:rFonts w:ascii="Avenir Black" w:hAnsi="Avenir Black" w:cs="Avenir Black"/>
                                  <w:b/>
                                  <w:bCs/>
                                  <w:color w:val="1D1D1B"/>
                                  <w:spacing w:val="-21"/>
                                  <w:sz w:val="22"/>
                                  <w:szCs w:val="22"/>
                                </w:rPr>
                                <w:t>T</w:t>
                              </w:r>
                              <w:r>
                                <w:rPr>
                                  <w:rFonts w:ascii="Avenir Black" w:hAnsi="Avenir Black" w:cs="Avenir Black"/>
                                  <w:b/>
                                  <w:bCs/>
                                  <w:color w:val="1D1D1B"/>
                                  <w:sz w:val="22"/>
                                  <w:szCs w:val="22"/>
                                </w:rPr>
                                <w:t>ABILITIES</w:t>
                              </w:r>
                            </w:p>
                          </w:txbxContent>
                        </wps:txbx>
                        <wps:bodyPr rot="0" vert="horz" wrap="square" lIns="0" tIns="0" rIns="0" bIns="0" anchor="t" anchorCtr="0" upright="1">
                          <a:noAutofit/>
                        </wps:bodyPr>
                      </wps:wsp>
                    </wpg:wgp>
                  </a:graphicData>
                </a:graphic>
              </wp:inline>
            </w:drawing>
          </mc:Choice>
          <mc:Fallback>
            <w:pict>
              <v:group w14:anchorId="481E263C" id="Group 63" o:spid="_x0000_s1040"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">
                <v:shape id="Freeform 64"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" path="m,l9592,r,327l,327,,xe" fillcolor="#ffdb00" stroked="f">
                  <v:path arrowok="t" o:connecttype="custom" o:connectlocs="0,0;9592,0;9592,327;0,327;0,0" o:connectangles="0,0,0,0,0"/>
                </v:shape>
                <v:shape id="Freeform 65"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" path="m,l9637,e" filled="f" strokecolor="white" strokeweight="2.25pt">
                  <v:path arrowok="t" o:connecttype="custom" o:connectlocs="0,0;9637,0" o:connectangles="0,0"/>
                </v:shape>
                <v:shape id="Freeform 66"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" path="m,282l,e" filled="f" strokecolor="white" strokeweight="2.25pt">
                  <v:path arrowok="t" o:connecttype="custom" o:connectlocs="0,282;0,0" o:connectangles="0,0"/>
                </v:shape>
                <v:shape id="Freeform 67"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" path="m,282l,e" filled="f" strokecolor="white" strokeweight="2.25pt">
                  <v:path arrowok="t" o:connecttype="custom" o:connectlocs="0,282;0,0" o:connectangles="0,0"/>
                </v:shape>
                <v:shape id="Freeform 68"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" path="m,l9637,e" filled="f" strokecolor="white" strokeweight="2.25pt">
                  <v:path arrowok="t" o:connecttype="custom" o:connectlocs="0,0;9637,0" o:connectangles="0,0"/>
                </v:shape>
                <v:shape id="Text Box 69" o:spid="_x0000_s1046"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" filled="f" stroked="f">
                  <v:textbox inset="0,0,0,0">
                    <w:txbxContent>
                      <w:p w14:paraId="35FE023C"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ACCOUN</w:t>
                        </w:r>
                        <w:r>
                          <w:rPr>
                            <w:rFonts w:ascii="Avenir Black" w:hAnsi="Avenir Black" w:cs="Avenir Black"/>
                            <w:b/>
                            <w:bCs/>
                            <w:color w:val="1D1D1B"/>
                            <w:spacing w:val="-21"/>
                            <w:sz w:val="22"/>
                            <w:szCs w:val="22"/>
                          </w:rPr>
                          <w:t>T</w:t>
                        </w:r>
                        <w:r>
                          <w:rPr>
                            <w:rFonts w:ascii="Avenir Black" w:hAnsi="Avenir Black" w:cs="Avenir Black"/>
                            <w:b/>
                            <w:bCs/>
                            <w:color w:val="1D1D1B"/>
                            <w:sz w:val="22"/>
                            <w:szCs w:val="22"/>
                          </w:rPr>
                          <w:t>ABILITIES</w:t>
                        </w:r>
                      </w:p>
                    </w:txbxContent>
                  </v:textbox>
                </v:shape>
                <w10:anchorlock/>
              </v:group>
            </w:pict>
          </mc:Fallback>
        </mc:AlternateContent>
      </w:r>
    </w:p>
    <w:tbl>
      <w:tblPr>
        <w:tblpPr w:leftFromText="180" w:rightFromText="180" w:vertAnchor="text" w:tblpXSpec="center" w:tblpY="1"/>
        <w:tblOverlap w:val="never"/>
        <w:tblW w:w="0" w:type="auto"/>
        <w:jc w:val="center"/>
        <w:tblLayout w:type="fixed"/>
        <w:tblCellMar>
          <w:left w:w="0" w:type="dxa"/>
          <w:right w:w="0" w:type="dxa"/>
        </w:tblCellMar>
        <w:tblLook w:val="0000" w:firstRow="0" w:lastRow="0" w:firstColumn="0" w:lastColumn="0" w:noHBand="0" w:noVBand="0"/>
      </w:tblPr>
      <w:tblGrid>
        <w:gridCol w:w="1920"/>
        <w:gridCol w:w="7998"/>
      </w:tblGrid>
      <w:tr w:rsidR="002B2980" w:rsidRPr="0097111E" w14:paraId="479C599E" w14:textId="77777777" w:rsidTr="00964904">
        <w:trPr>
          <w:trHeight w:hRule="exact" w:val="6951"/>
          <w:jc w:val="center"/>
        </w:trPr>
        <w:tc>
          <w:tcPr>
            <w:tcW w:w="1920" w:type="dxa"/>
            <w:tcBorders>
              <w:top w:val="nil"/>
              <w:left w:val="nil"/>
              <w:bottom w:val="nil"/>
              <w:right w:val="nil"/>
            </w:tcBorders>
          </w:tcPr>
          <w:p w14:paraId="54180B5F" w14:textId="77777777" w:rsidR="002B2980" w:rsidRPr="0097111E" w:rsidRDefault="002B2980" w:rsidP="0090248F">
            <w:pPr>
              <w:pStyle w:val="TableParagraph"/>
              <w:kinsoku w:val="0"/>
              <w:overflowPunct w:val="0"/>
              <w:spacing w:before="48" w:line="223" w:lineRule="exact"/>
              <w:ind w:left="232"/>
              <w:rPr>
                <w:rFonts w:ascii="Century Gothic" w:hAnsi="Century Gothic"/>
              </w:rPr>
            </w:pPr>
            <w:r w:rsidRPr="0097111E">
              <w:rPr>
                <w:rFonts w:ascii="Century Gothic" w:hAnsi="Century Gothic" w:cs="Avenir Black"/>
                <w:b/>
                <w:bCs/>
                <w:color w:val="1D1D1B"/>
                <w:sz w:val="18"/>
                <w:szCs w:val="18"/>
              </w:rPr>
              <w:t>OPERATIONAL</w:t>
            </w:r>
          </w:p>
        </w:tc>
        <w:tc>
          <w:tcPr>
            <w:tcW w:w="7998" w:type="dxa"/>
            <w:tcBorders>
              <w:top w:val="nil"/>
              <w:left w:val="nil"/>
              <w:bottom w:val="nil"/>
              <w:right w:val="nil"/>
            </w:tcBorders>
          </w:tcPr>
          <w:p w14:paraId="47553D88" w14:textId="2D57EF5E" w:rsidR="004A005C" w:rsidRPr="004A005C" w:rsidRDefault="00001A41" w:rsidP="004A005C">
            <w:pPr>
              <w:pStyle w:val="TableParagraph"/>
              <w:kinsoku w:val="0"/>
              <w:overflowPunct w:val="0"/>
              <w:spacing w:before="48" w:line="223" w:lineRule="exact"/>
              <w:ind w:left="720" w:hanging="513"/>
              <w:rPr>
                <w:rFonts w:ascii="Century Gothic" w:hAnsi="Century Gothic"/>
                <w:sz w:val="18"/>
                <w:szCs w:val="18"/>
                <w:lang w:val="en-US"/>
              </w:rPr>
            </w:pPr>
            <w:r w:rsidRPr="0097111E">
              <w:rPr>
                <w:rFonts w:ascii="Century Gothic" w:hAnsi="Century Gothic"/>
                <w:sz w:val="18"/>
                <w:szCs w:val="18"/>
                <w:lang w:val="en-US"/>
              </w:rPr>
              <w:t xml:space="preserve">Complete the tasks of </w:t>
            </w:r>
            <w:r w:rsidR="00590108">
              <w:rPr>
                <w:rFonts w:ascii="Century Gothic" w:hAnsi="Century Gothic"/>
                <w:sz w:val="18"/>
                <w:szCs w:val="18"/>
                <w:lang w:val="en-US"/>
              </w:rPr>
              <w:t>Social Media Assistant</w:t>
            </w:r>
            <w:r w:rsidRPr="0097111E">
              <w:rPr>
                <w:rFonts w:ascii="Century Gothic" w:hAnsi="Century Gothic"/>
                <w:sz w:val="18"/>
                <w:szCs w:val="18"/>
                <w:lang w:val="en-US"/>
              </w:rPr>
              <w:t xml:space="preserve"> , including (but not limited to):</w:t>
            </w:r>
          </w:p>
          <w:p w14:paraId="77F2E276" w14:textId="77777777" w:rsidR="004A005C" w:rsidRPr="00D4428D" w:rsidRDefault="004A005C" w:rsidP="0051208E">
            <w:pPr>
              <w:numPr>
                <w:ilvl w:val="0"/>
                <w:numId w:val="14"/>
              </w:numPr>
              <w:rPr>
                <w:rFonts w:ascii="Century Gothic" w:hAnsi="Century Gothic"/>
                <w:sz w:val="18"/>
                <w:szCs w:val="18"/>
              </w:rPr>
            </w:pPr>
            <w:r w:rsidRPr="00D4428D">
              <w:rPr>
                <w:rFonts w:ascii="Century Gothic" w:hAnsi="Century Gothic"/>
                <w:sz w:val="18"/>
                <w:szCs w:val="18"/>
              </w:rPr>
              <w:t>As part of our team, you will sometimes be asked reasonable requests by management to complete tasks which extend beyond the scope of your regular day to day tasks set out in this job description.</w:t>
            </w:r>
          </w:p>
          <w:p w14:paraId="67A5E07D" w14:textId="6A16AF29" w:rsidR="006054B9" w:rsidRDefault="006054B9" w:rsidP="0051208E">
            <w:pPr>
              <w:widowControl/>
              <w:numPr>
                <w:ilvl w:val="0"/>
                <w:numId w:val="14"/>
              </w:numPr>
              <w:autoSpaceDE/>
              <w:autoSpaceDN/>
              <w:adjustRightInd/>
              <w:spacing w:line="223" w:lineRule="exact"/>
              <w:rPr>
                <w:rFonts w:ascii="Century Gothic" w:hAnsi="Century Gothic" w:cs="Arial"/>
                <w:sz w:val="18"/>
                <w:szCs w:val="18"/>
                <w:lang w:val="en-US"/>
              </w:rPr>
            </w:pPr>
            <w:r w:rsidRPr="006054B9">
              <w:rPr>
                <w:rFonts w:ascii="Century Gothic" w:hAnsi="Century Gothic" w:cs="Arial"/>
                <w:sz w:val="18"/>
                <w:szCs w:val="18"/>
                <w:lang w:val="en-US"/>
              </w:rPr>
              <w:t>Assist in developing content for social media platforms, including posts, stories, and videos that align with our brand and values.</w:t>
            </w:r>
          </w:p>
          <w:p w14:paraId="77AF6C52" w14:textId="1FA4E7EC" w:rsidR="00DA6D4D" w:rsidRDefault="00DA6D4D" w:rsidP="0051208E">
            <w:pPr>
              <w:widowControl/>
              <w:numPr>
                <w:ilvl w:val="0"/>
                <w:numId w:val="14"/>
              </w:numPr>
              <w:autoSpaceDE/>
              <w:autoSpaceDN/>
              <w:adjustRightInd/>
              <w:spacing w:line="223" w:lineRule="exact"/>
              <w:rPr>
                <w:rFonts w:ascii="Century Gothic" w:hAnsi="Century Gothic" w:cs="Arial"/>
                <w:sz w:val="18"/>
                <w:szCs w:val="18"/>
                <w:lang w:val="en-US"/>
              </w:rPr>
            </w:pPr>
            <w:r w:rsidRPr="00DA6D4D">
              <w:rPr>
                <w:rFonts w:ascii="Century Gothic" w:hAnsi="Century Gothic" w:cs="Arial"/>
                <w:sz w:val="18"/>
                <w:szCs w:val="18"/>
              </w:rPr>
              <w:t>Assist with the creation, scheduling, and publishing of content across social media platforms (e.g., Facebook, Instagram, Twitter, etc.)</w:t>
            </w:r>
          </w:p>
          <w:p w14:paraId="57B35617" w14:textId="32B49CDC" w:rsidR="00DA6D4D" w:rsidRPr="00DA6D4D" w:rsidRDefault="00DA6D4D" w:rsidP="0051208E">
            <w:pPr>
              <w:widowControl/>
              <w:numPr>
                <w:ilvl w:val="0"/>
                <w:numId w:val="14"/>
              </w:numPr>
              <w:autoSpaceDE/>
              <w:autoSpaceDN/>
              <w:adjustRightInd/>
              <w:spacing w:line="223" w:lineRule="exact"/>
              <w:rPr>
                <w:rFonts w:ascii="Century Gothic" w:hAnsi="Century Gothic" w:cs="Arial"/>
                <w:sz w:val="18"/>
                <w:szCs w:val="18"/>
                <w:lang w:val="en-US"/>
              </w:rPr>
            </w:pPr>
            <w:r w:rsidRPr="00DA6D4D">
              <w:rPr>
                <w:rFonts w:ascii="Century Gothic" w:hAnsi="Century Gothic" w:cs="Arial"/>
                <w:sz w:val="18"/>
                <w:szCs w:val="18"/>
                <w:lang w:val="en-US"/>
              </w:rPr>
              <w:t>Ensure all content is compliant with each platform's rules, regulations, and best practices to maintain a positive and safe online presence</w:t>
            </w:r>
          </w:p>
          <w:p w14:paraId="15FA9271" w14:textId="471D2E4B" w:rsidR="00DA6D4D" w:rsidRPr="00DA6D4D" w:rsidRDefault="00DA6D4D" w:rsidP="0051208E">
            <w:pPr>
              <w:widowControl/>
              <w:numPr>
                <w:ilvl w:val="0"/>
                <w:numId w:val="14"/>
              </w:numPr>
              <w:autoSpaceDE/>
              <w:autoSpaceDN/>
              <w:adjustRightInd/>
              <w:spacing w:line="223" w:lineRule="exact"/>
              <w:rPr>
                <w:rFonts w:ascii="Century Gothic" w:hAnsi="Century Gothic" w:cs="Arial"/>
                <w:sz w:val="18"/>
                <w:szCs w:val="18"/>
                <w:lang w:val="en-US"/>
              </w:rPr>
            </w:pPr>
            <w:r w:rsidRPr="00DA6D4D">
              <w:rPr>
                <w:rFonts w:ascii="Century Gothic" w:hAnsi="Century Gothic" w:cs="Arial"/>
                <w:sz w:val="18"/>
                <w:szCs w:val="18"/>
                <w:lang w:val="en-US"/>
              </w:rPr>
              <w:t>Develop and maintain a content calendar to ensure a consistent posting schedule</w:t>
            </w:r>
          </w:p>
          <w:p w14:paraId="5F714229" w14:textId="77777777" w:rsidR="00DA6D4D" w:rsidRDefault="00DA6D4D" w:rsidP="0051208E">
            <w:pPr>
              <w:widowControl/>
              <w:numPr>
                <w:ilvl w:val="0"/>
                <w:numId w:val="14"/>
              </w:numPr>
              <w:autoSpaceDE/>
              <w:autoSpaceDN/>
              <w:adjustRightInd/>
              <w:spacing w:line="223" w:lineRule="exact"/>
              <w:rPr>
                <w:rFonts w:ascii="Century Gothic" w:hAnsi="Century Gothic" w:cs="Arial"/>
                <w:sz w:val="18"/>
                <w:szCs w:val="18"/>
                <w:lang w:val="en-US"/>
              </w:rPr>
            </w:pPr>
            <w:r w:rsidRPr="00DA6D4D">
              <w:rPr>
                <w:rFonts w:ascii="Century Gothic" w:hAnsi="Century Gothic" w:cs="Arial"/>
                <w:sz w:val="18"/>
                <w:szCs w:val="18"/>
                <w:lang w:val="en-US"/>
              </w:rPr>
              <w:t>Monitor engagement metrics, respond to customer inquiries, and engage with followers</w:t>
            </w:r>
          </w:p>
          <w:p w14:paraId="61A1F6BF" w14:textId="40A04484" w:rsidR="006054B9" w:rsidRPr="006054B9" w:rsidRDefault="006054B9" w:rsidP="0051208E">
            <w:pPr>
              <w:widowControl/>
              <w:numPr>
                <w:ilvl w:val="0"/>
                <w:numId w:val="14"/>
              </w:numPr>
              <w:autoSpaceDE/>
              <w:autoSpaceDN/>
              <w:adjustRightInd/>
              <w:spacing w:line="223" w:lineRule="exact"/>
              <w:rPr>
                <w:rFonts w:ascii="Century Gothic" w:hAnsi="Century Gothic" w:cs="Arial"/>
                <w:sz w:val="18"/>
                <w:szCs w:val="18"/>
                <w:lang w:val="en-US"/>
              </w:rPr>
            </w:pPr>
            <w:r w:rsidRPr="006054B9">
              <w:rPr>
                <w:rFonts w:ascii="Century Gothic" w:hAnsi="Century Gothic" w:cs="Arial"/>
                <w:sz w:val="18"/>
                <w:szCs w:val="18"/>
                <w:lang w:val="en-US"/>
              </w:rPr>
              <w:t>Engage with our online community by responding to comments, messages, and customer inquiries in a timely, professional manner.</w:t>
            </w:r>
          </w:p>
          <w:p w14:paraId="1D83E756" w14:textId="49A90C8D" w:rsidR="006054B9" w:rsidRDefault="006054B9" w:rsidP="0051208E">
            <w:pPr>
              <w:widowControl/>
              <w:numPr>
                <w:ilvl w:val="0"/>
                <w:numId w:val="14"/>
              </w:numPr>
              <w:autoSpaceDE/>
              <w:autoSpaceDN/>
              <w:adjustRightInd/>
              <w:spacing w:line="223" w:lineRule="exact"/>
              <w:rPr>
                <w:rFonts w:ascii="Century Gothic" w:hAnsi="Century Gothic" w:cs="Arial"/>
                <w:sz w:val="18"/>
                <w:szCs w:val="18"/>
                <w:lang w:val="en-US"/>
              </w:rPr>
            </w:pPr>
            <w:r w:rsidRPr="006054B9">
              <w:rPr>
                <w:rFonts w:ascii="Century Gothic" w:hAnsi="Century Gothic" w:cs="Arial"/>
                <w:sz w:val="18"/>
                <w:szCs w:val="18"/>
                <w:lang w:val="en-US"/>
              </w:rPr>
              <w:t>Monitor social media trends and competitor activity to keep our content relevant and appealing.</w:t>
            </w:r>
          </w:p>
          <w:p w14:paraId="4A0724FE" w14:textId="14D09998" w:rsidR="009A332F" w:rsidRDefault="0051208E" w:rsidP="0051208E">
            <w:pPr>
              <w:widowControl/>
              <w:numPr>
                <w:ilvl w:val="0"/>
                <w:numId w:val="14"/>
              </w:numPr>
              <w:autoSpaceDE/>
              <w:autoSpaceDN/>
              <w:adjustRightInd/>
              <w:spacing w:line="223" w:lineRule="exact"/>
              <w:rPr>
                <w:rFonts w:ascii="Century Gothic" w:hAnsi="Century Gothic" w:cs="Arial"/>
                <w:sz w:val="18"/>
                <w:szCs w:val="18"/>
                <w:lang w:val="en-US"/>
              </w:rPr>
            </w:pPr>
            <w:r w:rsidRPr="0051208E">
              <w:rPr>
                <w:rFonts w:ascii="Century Gothic" w:hAnsi="Century Gothic" w:cs="Arial"/>
                <w:sz w:val="18"/>
                <w:szCs w:val="18"/>
                <w:lang w:val="en-US"/>
              </w:rPr>
              <w:t>Vigilant monitoring of our social media environments to provide real time feedback and responses to customers – through offering solutions, providing answers and mediating conversations where required</w:t>
            </w:r>
            <w:r w:rsidR="00437A60">
              <w:rPr>
                <w:rFonts w:ascii="Century Gothic" w:hAnsi="Century Gothic" w:cs="Arial"/>
                <w:sz w:val="18"/>
                <w:szCs w:val="18"/>
                <w:lang w:val="en-US"/>
              </w:rPr>
              <w:t>.</w:t>
            </w:r>
          </w:p>
          <w:p w14:paraId="3DC0F05C" w14:textId="2AB41738" w:rsidR="00437A60" w:rsidRPr="0051208E" w:rsidRDefault="00437A60" w:rsidP="0051208E">
            <w:pPr>
              <w:widowControl/>
              <w:numPr>
                <w:ilvl w:val="0"/>
                <w:numId w:val="14"/>
              </w:numPr>
              <w:autoSpaceDE/>
              <w:autoSpaceDN/>
              <w:adjustRightInd/>
              <w:spacing w:line="223" w:lineRule="exact"/>
              <w:rPr>
                <w:rFonts w:ascii="Century Gothic" w:hAnsi="Century Gothic" w:cs="Arial"/>
                <w:sz w:val="18"/>
                <w:szCs w:val="18"/>
                <w:lang w:val="en-US"/>
              </w:rPr>
            </w:pPr>
            <w:r>
              <w:rPr>
                <w:rFonts w:ascii="Century Gothic" w:hAnsi="Century Gothic" w:cs="Arial"/>
                <w:sz w:val="18"/>
                <w:szCs w:val="18"/>
                <w:lang w:val="en-US"/>
              </w:rPr>
              <w:t>Ensure all posts are compliant with Foodstuffs North Island’s social media and advertising policies.</w:t>
            </w:r>
          </w:p>
          <w:p w14:paraId="684EA1EF" w14:textId="565F6E25" w:rsidR="006054B9" w:rsidRPr="006054B9" w:rsidRDefault="006054B9" w:rsidP="0051208E">
            <w:pPr>
              <w:widowControl/>
              <w:numPr>
                <w:ilvl w:val="0"/>
                <w:numId w:val="14"/>
              </w:numPr>
              <w:autoSpaceDE/>
              <w:autoSpaceDN/>
              <w:adjustRightInd/>
              <w:spacing w:line="223" w:lineRule="exact"/>
              <w:rPr>
                <w:rFonts w:ascii="Century Gothic" w:hAnsi="Century Gothic" w:cs="Arial"/>
                <w:sz w:val="18"/>
                <w:szCs w:val="18"/>
                <w:lang w:val="en-US"/>
              </w:rPr>
            </w:pPr>
            <w:r w:rsidRPr="006054B9">
              <w:rPr>
                <w:rFonts w:ascii="Century Gothic" w:hAnsi="Century Gothic" w:cs="Arial"/>
                <w:sz w:val="18"/>
                <w:szCs w:val="18"/>
                <w:lang w:val="en-US"/>
              </w:rPr>
              <w:t>Coordinate with different departments to gather content ideas and photos, showcasing various areas of the store and promoting events.</w:t>
            </w:r>
          </w:p>
          <w:p w14:paraId="02EE6278" w14:textId="77777777" w:rsidR="006054B9" w:rsidRDefault="006054B9" w:rsidP="0051208E">
            <w:pPr>
              <w:widowControl/>
              <w:numPr>
                <w:ilvl w:val="0"/>
                <w:numId w:val="14"/>
              </w:numPr>
              <w:autoSpaceDE/>
              <w:autoSpaceDN/>
              <w:adjustRightInd/>
              <w:spacing w:line="223" w:lineRule="exact"/>
              <w:rPr>
                <w:rFonts w:ascii="Century Gothic" w:hAnsi="Century Gothic" w:cs="Arial"/>
                <w:sz w:val="18"/>
                <w:szCs w:val="18"/>
                <w:lang w:val="en-US"/>
              </w:rPr>
            </w:pPr>
            <w:r w:rsidRPr="006054B9">
              <w:rPr>
                <w:rFonts w:ascii="Century Gothic" w:hAnsi="Century Gothic" w:cs="Arial"/>
                <w:sz w:val="18"/>
                <w:szCs w:val="18"/>
                <w:lang w:val="en-US"/>
              </w:rPr>
              <w:t>Track social media metrics and help analyze the performance of our posts to understand what resonates with our audience.</w:t>
            </w:r>
          </w:p>
          <w:p w14:paraId="073D03C0" w14:textId="77777777" w:rsidR="0090248F" w:rsidRDefault="006054B9" w:rsidP="0051208E">
            <w:pPr>
              <w:widowControl/>
              <w:numPr>
                <w:ilvl w:val="0"/>
                <w:numId w:val="14"/>
              </w:numPr>
              <w:autoSpaceDE/>
              <w:autoSpaceDN/>
              <w:adjustRightInd/>
              <w:spacing w:line="223" w:lineRule="exact"/>
              <w:rPr>
                <w:rFonts w:ascii="Century Gothic" w:hAnsi="Century Gothic" w:cs="Arial"/>
                <w:sz w:val="18"/>
                <w:szCs w:val="18"/>
                <w:lang w:val="en-US"/>
              </w:rPr>
            </w:pPr>
            <w:r w:rsidRPr="006054B9">
              <w:rPr>
                <w:rFonts w:ascii="Century Gothic" w:hAnsi="Century Gothic" w:cs="Arial"/>
                <w:sz w:val="18"/>
                <w:szCs w:val="18"/>
                <w:lang w:val="en-US"/>
              </w:rPr>
              <w:t>Ensure consistency in our brand’s voice and messaging across all social media platforms.</w:t>
            </w:r>
          </w:p>
          <w:p w14:paraId="2C86BA0D" w14:textId="4506E6CF" w:rsidR="006054B9" w:rsidRPr="006054B9" w:rsidRDefault="006054B9" w:rsidP="0051208E">
            <w:pPr>
              <w:widowControl/>
              <w:numPr>
                <w:ilvl w:val="0"/>
                <w:numId w:val="14"/>
              </w:numPr>
              <w:autoSpaceDE/>
              <w:autoSpaceDN/>
              <w:adjustRightInd/>
              <w:spacing w:line="223" w:lineRule="exact"/>
              <w:rPr>
                <w:rFonts w:ascii="Century Gothic" w:hAnsi="Century Gothic" w:cs="Arial"/>
                <w:sz w:val="18"/>
                <w:szCs w:val="18"/>
                <w:lang w:val="en-US"/>
              </w:rPr>
            </w:pPr>
            <w:r>
              <w:rPr>
                <w:rFonts w:ascii="Century Gothic" w:hAnsi="Century Gothic" w:cs="Arial"/>
                <w:sz w:val="18"/>
                <w:szCs w:val="18"/>
                <w:lang w:val="en-US"/>
              </w:rPr>
              <w:t xml:space="preserve">Ensure </w:t>
            </w:r>
            <w:r w:rsidR="00347F26">
              <w:rPr>
                <w:rFonts w:ascii="Century Gothic" w:hAnsi="Century Gothic" w:cs="Arial"/>
                <w:sz w:val="18"/>
                <w:szCs w:val="18"/>
                <w:lang w:val="en-US"/>
              </w:rPr>
              <w:t>that all tickets used to advertise pricing are in accordance with commerce commission guidelines and regulations.</w:t>
            </w:r>
          </w:p>
        </w:tc>
      </w:tr>
      <w:tr w:rsidR="002B2980" w:rsidRPr="0097111E" w14:paraId="38F08DE5" w14:textId="77777777" w:rsidTr="00A90613">
        <w:trPr>
          <w:trHeight w:hRule="exact" w:val="1699"/>
          <w:jc w:val="center"/>
        </w:trPr>
        <w:tc>
          <w:tcPr>
            <w:tcW w:w="1920" w:type="dxa"/>
            <w:tcBorders>
              <w:top w:val="nil"/>
              <w:left w:val="nil"/>
              <w:bottom w:val="nil"/>
              <w:right w:val="nil"/>
            </w:tcBorders>
          </w:tcPr>
          <w:p w14:paraId="5426D485" w14:textId="02BFC62F" w:rsidR="002B2980" w:rsidRPr="0097111E" w:rsidRDefault="002B2980" w:rsidP="0090248F">
            <w:pPr>
              <w:pStyle w:val="TableParagraph"/>
              <w:kinsoku w:val="0"/>
              <w:overflowPunct w:val="0"/>
              <w:spacing w:before="48" w:line="223" w:lineRule="exact"/>
              <w:ind w:left="232"/>
              <w:rPr>
                <w:rFonts w:ascii="Century Gothic" w:hAnsi="Century Gothic"/>
              </w:rPr>
            </w:pPr>
            <w:r w:rsidRPr="0097111E">
              <w:rPr>
                <w:rFonts w:ascii="Century Gothic" w:hAnsi="Century Gothic" w:cs="Avenir Black"/>
                <w:b/>
                <w:bCs/>
                <w:color w:val="1D1D1B"/>
                <w:sz w:val="18"/>
                <w:szCs w:val="18"/>
              </w:rPr>
              <w:t>COMPLIANCE</w:t>
            </w:r>
          </w:p>
        </w:tc>
        <w:tc>
          <w:tcPr>
            <w:tcW w:w="7998" w:type="dxa"/>
            <w:tcBorders>
              <w:top w:val="nil"/>
              <w:left w:val="nil"/>
              <w:bottom w:val="nil"/>
              <w:right w:val="nil"/>
            </w:tcBorders>
          </w:tcPr>
          <w:p w14:paraId="70B3CF26" w14:textId="77777777" w:rsidR="00001A41" w:rsidRPr="0097111E" w:rsidRDefault="00001A41" w:rsidP="00964904">
            <w:pPr>
              <w:widowControl/>
              <w:numPr>
                <w:ilvl w:val="0"/>
                <w:numId w:val="15"/>
              </w:numPr>
              <w:autoSpaceDE/>
              <w:autoSpaceDN/>
              <w:adjustRightInd/>
              <w:spacing w:line="223" w:lineRule="exact"/>
              <w:ind w:left="714" w:hanging="357"/>
              <w:rPr>
                <w:rFonts w:ascii="Century Gothic" w:hAnsi="Century Gothic" w:cs="Arial"/>
                <w:sz w:val="18"/>
                <w:szCs w:val="18"/>
              </w:rPr>
            </w:pPr>
            <w:r w:rsidRPr="00964904">
              <w:rPr>
                <w:rFonts w:ascii="Century Gothic" w:hAnsi="Century Gothic" w:cs="Arial"/>
                <w:sz w:val="18"/>
                <w:szCs w:val="18"/>
              </w:rPr>
              <w:t>Follow Health and Safety Policy, Food Safety Policy and compliance procedures in the store.</w:t>
            </w:r>
            <w:r w:rsidRPr="0097111E">
              <w:rPr>
                <w:rFonts w:ascii="Century Gothic" w:hAnsi="Century Gothic" w:cs="Arial"/>
                <w:sz w:val="18"/>
                <w:szCs w:val="18"/>
              </w:rPr>
              <w:t xml:space="preserve"> </w:t>
            </w:r>
          </w:p>
          <w:p w14:paraId="3D1EE708" w14:textId="77777777" w:rsidR="00001A41" w:rsidRPr="0097111E" w:rsidRDefault="00001A41" w:rsidP="0090248F">
            <w:pPr>
              <w:widowControl/>
              <w:numPr>
                <w:ilvl w:val="0"/>
                <w:numId w:val="15"/>
              </w:numPr>
              <w:autoSpaceDE/>
              <w:autoSpaceDN/>
              <w:adjustRightInd/>
              <w:spacing w:line="223" w:lineRule="exact"/>
              <w:ind w:left="714" w:hanging="357"/>
              <w:rPr>
                <w:rFonts w:ascii="Century Gothic" w:hAnsi="Century Gothic" w:cs="Arial"/>
                <w:sz w:val="18"/>
                <w:szCs w:val="18"/>
              </w:rPr>
            </w:pPr>
            <w:r w:rsidRPr="0097111E">
              <w:rPr>
                <w:rFonts w:ascii="Century Gothic" w:hAnsi="Century Gothic" w:cs="Arial"/>
                <w:sz w:val="18"/>
                <w:szCs w:val="18"/>
              </w:rPr>
              <w:t>Ensure Food Safety standards are maintained through completion of appropriate daily, weekly and monthly cleaning of tins, trays and ovens.</w:t>
            </w:r>
          </w:p>
          <w:p w14:paraId="6591EC0E" w14:textId="77777777" w:rsidR="00001A41" w:rsidRPr="0097111E" w:rsidRDefault="00001A41" w:rsidP="0090248F">
            <w:pPr>
              <w:widowControl/>
              <w:numPr>
                <w:ilvl w:val="0"/>
                <w:numId w:val="15"/>
              </w:numPr>
              <w:autoSpaceDE/>
              <w:autoSpaceDN/>
              <w:adjustRightInd/>
              <w:spacing w:line="223" w:lineRule="exact"/>
              <w:ind w:left="714" w:hanging="357"/>
              <w:rPr>
                <w:rFonts w:ascii="Century Gothic" w:hAnsi="Century Gothic" w:cs="Arial"/>
                <w:sz w:val="18"/>
                <w:szCs w:val="18"/>
              </w:rPr>
            </w:pPr>
            <w:r w:rsidRPr="0097111E">
              <w:rPr>
                <w:rFonts w:ascii="Century Gothic" w:hAnsi="Century Gothic" w:cs="Arial"/>
                <w:sz w:val="18"/>
                <w:szCs w:val="18"/>
              </w:rPr>
              <w:t xml:space="preserve">Undertake temperature checks on the case and ingredients (e.g. egg pulp) on a regular basis. </w:t>
            </w:r>
          </w:p>
          <w:p w14:paraId="2A19C03C" w14:textId="77777777" w:rsidR="002B2980" w:rsidRPr="0097111E" w:rsidRDefault="00001A41" w:rsidP="0090248F">
            <w:pPr>
              <w:widowControl/>
              <w:numPr>
                <w:ilvl w:val="0"/>
                <w:numId w:val="15"/>
              </w:numPr>
              <w:autoSpaceDE/>
              <w:autoSpaceDN/>
              <w:adjustRightInd/>
              <w:spacing w:line="223" w:lineRule="exact"/>
              <w:ind w:left="714" w:hanging="357"/>
              <w:rPr>
                <w:rFonts w:ascii="Century Gothic" w:hAnsi="Century Gothic" w:cs="Arial"/>
                <w:sz w:val="18"/>
                <w:szCs w:val="18"/>
              </w:rPr>
            </w:pPr>
            <w:r w:rsidRPr="0097111E">
              <w:rPr>
                <w:rFonts w:ascii="Century Gothic" w:hAnsi="Century Gothic" w:cs="Arial"/>
                <w:sz w:val="18"/>
                <w:szCs w:val="18"/>
              </w:rPr>
              <w:t>Complete the traceability forms as required.</w:t>
            </w:r>
          </w:p>
        </w:tc>
      </w:tr>
      <w:tr w:rsidR="002B2980" w:rsidRPr="0097111E" w14:paraId="19F831C0" w14:textId="77777777" w:rsidTr="00A90613">
        <w:trPr>
          <w:trHeight w:hRule="exact" w:val="575"/>
          <w:jc w:val="center"/>
        </w:trPr>
        <w:tc>
          <w:tcPr>
            <w:tcW w:w="1920" w:type="dxa"/>
            <w:tcBorders>
              <w:top w:val="nil"/>
              <w:left w:val="nil"/>
              <w:bottom w:val="nil"/>
              <w:right w:val="nil"/>
            </w:tcBorders>
          </w:tcPr>
          <w:p w14:paraId="7F806AB2" w14:textId="77777777" w:rsidR="002B2980" w:rsidRPr="0097111E" w:rsidRDefault="002B2980" w:rsidP="0090248F">
            <w:pPr>
              <w:pStyle w:val="TableParagraph"/>
              <w:kinsoku w:val="0"/>
              <w:overflowPunct w:val="0"/>
              <w:spacing w:before="48" w:line="223" w:lineRule="exact"/>
              <w:ind w:left="232"/>
              <w:rPr>
                <w:rFonts w:ascii="Century Gothic" w:hAnsi="Century Gothic"/>
              </w:rPr>
            </w:pPr>
            <w:r w:rsidRPr="0097111E">
              <w:rPr>
                <w:rFonts w:ascii="Century Gothic" w:hAnsi="Century Gothic" w:cs="Avenir Black"/>
                <w:b/>
                <w:bCs/>
                <w:color w:val="1D1D1B"/>
                <w:spacing w:val="-3"/>
                <w:sz w:val="18"/>
                <w:szCs w:val="18"/>
              </w:rPr>
              <w:t>CULTURAL</w:t>
            </w:r>
          </w:p>
        </w:tc>
        <w:tc>
          <w:tcPr>
            <w:tcW w:w="7998" w:type="dxa"/>
            <w:tcBorders>
              <w:top w:val="nil"/>
              <w:left w:val="nil"/>
              <w:bottom w:val="nil"/>
              <w:right w:val="nil"/>
            </w:tcBorders>
          </w:tcPr>
          <w:p w14:paraId="7C8A2D11" w14:textId="77777777" w:rsidR="002B2980" w:rsidRPr="0097111E" w:rsidRDefault="002B2980" w:rsidP="0090248F">
            <w:pPr>
              <w:pStyle w:val="TableParagraph"/>
              <w:numPr>
                <w:ilvl w:val="0"/>
                <w:numId w:val="17"/>
              </w:numPr>
              <w:tabs>
                <w:tab w:val="left" w:pos="758"/>
              </w:tabs>
              <w:kinsoku w:val="0"/>
              <w:overflowPunct w:val="0"/>
              <w:spacing w:before="48" w:line="223" w:lineRule="exact"/>
              <w:ind w:left="714" w:hanging="357"/>
              <w:rPr>
                <w:rFonts w:ascii="Century Gothic" w:hAnsi="Century Gothic" w:cs="Avenir"/>
                <w:color w:val="000000"/>
                <w:spacing w:val="-3"/>
                <w:sz w:val="18"/>
                <w:szCs w:val="18"/>
              </w:rPr>
            </w:pPr>
            <w:r w:rsidRPr="0097111E">
              <w:rPr>
                <w:rFonts w:ascii="Century Gothic" w:hAnsi="Century Gothic" w:cs="Avenir"/>
                <w:color w:val="1D1D1B"/>
                <w:sz w:val="18"/>
                <w:szCs w:val="18"/>
              </w:rPr>
              <w:t xml:space="preserve">Contribute effectively as a team </w:t>
            </w:r>
            <w:r w:rsidRPr="0097111E">
              <w:rPr>
                <w:rFonts w:ascii="Century Gothic" w:hAnsi="Century Gothic" w:cs="Avenir"/>
                <w:color w:val="1D1D1B"/>
                <w:spacing w:val="-3"/>
                <w:sz w:val="18"/>
                <w:szCs w:val="18"/>
              </w:rPr>
              <w:t>member.</w:t>
            </w:r>
          </w:p>
          <w:p w14:paraId="5BEFCF7F" w14:textId="77777777" w:rsidR="002B2980" w:rsidRPr="0097111E" w:rsidRDefault="006109C0" w:rsidP="0090248F">
            <w:pPr>
              <w:pStyle w:val="TableParagraph"/>
              <w:numPr>
                <w:ilvl w:val="0"/>
                <w:numId w:val="17"/>
              </w:numPr>
              <w:tabs>
                <w:tab w:val="left" w:pos="758"/>
              </w:tabs>
              <w:kinsoku w:val="0"/>
              <w:overflowPunct w:val="0"/>
              <w:spacing w:before="22" w:line="223" w:lineRule="exact"/>
              <w:rPr>
                <w:rFonts w:ascii="Century Gothic" w:hAnsi="Century Gothic" w:cs="Avenir"/>
                <w:color w:val="000000"/>
                <w:spacing w:val="-3"/>
                <w:sz w:val="18"/>
                <w:szCs w:val="18"/>
              </w:rPr>
            </w:pPr>
            <w:r w:rsidRPr="0097111E">
              <w:rPr>
                <w:rFonts w:ascii="Century Gothic" w:hAnsi="Century Gothic" w:cs="Avenir"/>
                <w:color w:val="1D1D1B"/>
                <w:sz w:val="18"/>
                <w:szCs w:val="18"/>
              </w:rPr>
              <w:t>Live the store</w:t>
            </w:r>
            <w:r w:rsidRPr="0097111E">
              <w:rPr>
                <w:rFonts w:ascii="Century Gothic" w:hAnsi="Century Gothic" w:cs="Avenir"/>
                <w:color w:val="1D1D1B"/>
                <w:spacing w:val="-1"/>
                <w:sz w:val="18"/>
                <w:szCs w:val="18"/>
              </w:rPr>
              <w:t xml:space="preserve"> </w:t>
            </w:r>
            <w:r w:rsidRPr="0097111E">
              <w:rPr>
                <w:rFonts w:ascii="Century Gothic" w:hAnsi="Century Gothic" w:cs="Avenir"/>
                <w:color w:val="1D1D1B"/>
                <w:sz w:val="18"/>
                <w:szCs w:val="18"/>
              </w:rPr>
              <w:t>values.</w:t>
            </w:r>
          </w:p>
        </w:tc>
      </w:tr>
    </w:tbl>
    <w:p w14:paraId="1A38A809" w14:textId="77777777" w:rsidR="00347F26" w:rsidRDefault="00347F26">
      <w:pPr>
        <w:pStyle w:val="BodyText"/>
        <w:kinsoku w:val="0"/>
        <w:overflowPunct w:val="0"/>
        <w:spacing w:before="0" w:line="372" w:lineRule="exact"/>
        <w:ind w:left="231" w:firstLine="0"/>
        <w:rPr>
          <w:rFonts w:ascii="Century Gothic" w:hAnsi="Century Gothic"/>
          <w:position w:val="-7"/>
          <w:sz w:val="20"/>
          <w:szCs w:val="20"/>
        </w:rPr>
      </w:pPr>
    </w:p>
    <w:p w14:paraId="23432B5F" w14:textId="5723F9F2" w:rsidR="0090248F" w:rsidRPr="0097111E" w:rsidRDefault="004765F5">
      <w:pPr>
        <w:pStyle w:val="BodyText"/>
        <w:kinsoku w:val="0"/>
        <w:overflowPunct w:val="0"/>
        <w:spacing w:before="0" w:line="372" w:lineRule="exact"/>
        <w:ind w:left="231" w:firstLine="0"/>
        <w:rPr>
          <w:rFonts w:ascii="Century Gothic" w:hAnsi="Century Gothic"/>
          <w:position w:val="-7"/>
          <w:sz w:val="20"/>
          <w:szCs w:val="20"/>
        </w:rPr>
      </w:pPr>
      <w:r>
        <w:rPr>
          <w:rFonts w:ascii="Century Gothic" w:hAnsi="Century Gothic"/>
          <w:noProof/>
          <w:position w:val="-7"/>
          <w:sz w:val="20"/>
          <w:szCs w:val="20"/>
        </w:rPr>
        <mc:AlternateContent>
          <mc:Choice Requires="wpg">
            <w:drawing>
              <wp:inline distT="0" distB="0" distL="0" distR="0" wp14:anchorId="4A4A508D" wp14:editId="19288D0D">
                <wp:extent cx="6148705" cy="236855"/>
                <wp:effectExtent l="635" t="8255" r="3810" b="2540"/>
                <wp:docPr id="718784463"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392221896" name="Freeform 97"/>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989391" name="Freeform 98"/>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304090" name="Freeform 99"/>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3004839" name="Freeform 100"/>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3276636" name="Freeform 101"/>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133387" name="Text Box 102"/>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10DE9" w14:textId="77777777" w:rsidR="0090248F" w:rsidRDefault="0090248F" w:rsidP="0090248F">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wps:txbx>
                        <wps:bodyPr rot="0" vert="horz" wrap="square" lIns="0" tIns="0" rIns="0" bIns="0" anchor="t" anchorCtr="0" upright="1">
                          <a:noAutofit/>
                        </wps:bodyPr>
                      </wps:wsp>
                    </wpg:wgp>
                  </a:graphicData>
                </a:graphic>
              </wp:inline>
            </w:drawing>
          </mc:Choice>
          <mc:Fallback>
            <w:pict>
              <v:group w14:anchorId="4A4A508D" id="Group 96" o:spid="_x0000_s1047"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">
                <v:shape id="Freeform 97" o:spid="_x0000_s1048"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" path="m,l9592,r,327l,327,,xe" fillcolor="#ffdb00" stroked="f">
                  <v:path arrowok="t" o:connecttype="custom" o:connectlocs="0,0;9592,0;9592,327;0,327;0,0" o:connectangles="0,0,0,0,0"/>
                </v:shape>
                <v:shape id="Freeform 98" o:spid="_x0000_s1049"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" path="m,l9637,e" filled="f" strokecolor="white" strokeweight="2.25pt">
                  <v:path arrowok="t" o:connecttype="custom" o:connectlocs="0,0;9637,0" o:connectangles="0,0"/>
                </v:shape>
                <v:shape id="Freeform 99" o:spid="_x0000_s1050"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" path="m,282l,e" filled="f" strokecolor="white" strokeweight="2.25pt">
                  <v:path arrowok="t" o:connecttype="custom" o:connectlocs="0,282;0,0" o:connectangles="0,0"/>
                </v:shape>
                <v:shape id="Freeform 100" o:spid="_x0000_s1051"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" path="m,282l,e" filled="f" strokecolor="white" strokeweight="2.25pt">
                  <v:path arrowok="t" o:connecttype="custom" o:connectlocs="0,282;0,0" o:connectangles="0,0"/>
                </v:shape>
                <v:shape id="Freeform 101" o:spid="_x0000_s1052"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" path="m,l9637,e" filled="f" strokecolor="white" strokeweight="2.25pt">
                  <v:path arrowok="t" o:connecttype="custom" o:connectlocs="0,0;9637,0" o:connectangles="0,0"/>
                </v:shape>
                <v:shape id="Text Box 102" o:spid="_x0000_s1053"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" filled="f" stroked="f">
                  <v:textbox inset="0,0,0,0">
                    <w:txbxContent>
                      <w:p w14:paraId="20010DE9" w14:textId="77777777" w:rsidR="0090248F" w:rsidRDefault="0090248F" w:rsidP="0090248F">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2101"/>
        <w:gridCol w:w="7817"/>
      </w:tblGrid>
      <w:tr w:rsidR="002B2980" w:rsidRPr="0097111E" w14:paraId="6BD4971D" w14:textId="77777777" w:rsidTr="00347F26">
        <w:trPr>
          <w:trHeight w:hRule="exact" w:val="2790"/>
        </w:trPr>
        <w:tc>
          <w:tcPr>
            <w:tcW w:w="2101" w:type="dxa"/>
            <w:tcBorders>
              <w:top w:val="nil"/>
              <w:left w:val="nil"/>
              <w:bottom w:val="nil"/>
              <w:right w:val="nil"/>
            </w:tcBorders>
          </w:tcPr>
          <w:p w14:paraId="1CEF4259" w14:textId="77777777" w:rsidR="002B2980" w:rsidRPr="0097111E" w:rsidRDefault="002B2980" w:rsidP="00DE41E1">
            <w:pPr>
              <w:pStyle w:val="TableParagraph"/>
              <w:kinsoku w:val="0"/>
              <w:overflowPunct w:val="0"/>
              <w:spacing w:before="48" w:line="223" w:lineRule="exact"/>
              <w:ind w:left="232"/>
              <w:rPr>
                <w:rFonts w:ascii="Century Gothic" w:hAnsi="Century Gothic"/>
              </w:rPr>
            </w:pPr>
            <w:r w:rsidRPr="0097111E">
              <w:rPr>
                <w:rFonts w:ascii="Century Gothic" w:hAnsi="Century Gothic" w:cs="Avenir Black"/>
                <w:b/>
                <w:bCs/>
                <w:color w:val="1D1D1B"/>
                <w:sz w:val="18"/>
                <w:szCs w:val="18"/>
              </w:rPr>
              <w:t>PEOPLE FOCUS</w:t>
            </w:r>
          </w:p>
        </w:tc>
        <w:tc>
          <w:tcPr>
            <w:tcW w:w="7817" w:type="dxa"/>
            <w:tcBorders>
              <w:top w:val="nil"/>
              <w:left w:val="nil"/>
              <w:bottom w:val="nil"/>
              <w:right w:val="nil"/>
            </w:tcBorders>
          </w:tcPr>
          <w:p w14:paraId="21D1127F"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347F26">
              <w:rPr>
                <w:rFonts w:ascii="Century Gothic" w:hAnsi="Century Gothic" w:cs="Avenir"/>
                <w:color w:val="1D1D1B"/>
                <w:sz w:val="18"/>
                <w:szCs w:val="18"/>
              </w:rPr>
              <w:t>WORKING WITH PEOPLE</w:t>
            </w:r>
          </w:p>
          <w:p w14:paraId="6CBF5485"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Is self -aware, approachable and mindful of their impact on</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others</w:t>
            </w:r>
          </w:p>
          <w:p w14:paraId="031A6FFA"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Demonstrates an interest in, and understanding of people, behaving in a</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culturally sensitive manner</w:t>
            </w:r>
          </w:p>
          <w:p w14:paraId="28466E76"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Is outgoing and supportive; recognising and acknowledging the contribution of</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others</w:t>
            </w:r>
          </w:p>
          <w:p w14:paraId="310877E4"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Actively contributes to a team spirit of openness and inclusiveness where colleagues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feel able to offer</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ideas</w:t>
            </w:r>
          </w:p>
          <w:p w14:paraId="2CEC3A33"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Listens and communicates openly and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proactively</w:t>
            </w:r>
          </w:p>
          <w:p w14:paraId="7D817E3B"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Adapts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their</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style</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to</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build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and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maintain</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relationships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with</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multiple</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stakeholders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(staff, suppliers, peers etc)</w:t>
            </w:r>
          </w:p>
        </w:tc>
      </w:tr>
      <w:tr w:rsidR="002B2980" w:rsidRPr="0097111E" w14:paraId="7FC9FC24" w14:textId="77777777" w:rsidTr="00DA6D4D">
        <w:trPr>
          <w:trHeight w:hRule="exact" w:val="3028"/>
        </w:trPr>
        <w:tc>
          <w:tcPr>
            <w:tcW w:w="2101" w:type="dxa"/>
            <w:tcBorders>
              <w:top w:val="nil"/>
              <w:left w:val="nil"/>
              <w:bottom w:val="nil"/>
              <w:right w:val="nil"/>
            </w:tcBorders>
          </w:tcPr>
          <w:p w14:paraId="55B63323" w14:textId="77777777" w:rsidR="002B2980" w:rsidRPr="0097111E" w:rsidRDefault="002B2980" w:rsidP="00DE41E1">
            <w:pPr>
              <w:pStyle w:val="TableParagraph"/>
              <w:kinsoku w:val="0"/>
              <w:overflowPunct w:val="0"/>
              <w:spacing w:before="48" w:line="223" w:lineRule="exact"/>
              <w:ind w:left="232"/>
              <w:rPr>
                <w:rFonts w:ascii="Century Gothic" w:hAnsi="Century Gothic"/>
              </w:rPr>
            </w:pPr>
            <w:r w:rsidRPr="0097111E">
              <w:rPr>
                <w:rFonts w:ascii="Century Gothic" w:hAnsi="Century Gothic" w:cs="Avenir Black"/>
                <w:b/>
                <w:bCs/>
                <w:color w:val="1D1D1B"/>
                <w:sz w:val="18"/>
                <w:szCs w:val="18"/>
              </w:rPr>
              <w:lastRenderedPageBreak/>
              <w:t>CUSTOMER FOCUS</w:t>
            </w:r>
          </w:p>
        </w:tc>
        <w:tc>
          <w:tcPr>
            <w:tcW w:w="7817" w:type="dxa"/>
            <w:tcBorders>
              <w:top w:val="nil"/>
              <w:left w:val="nil"/>
              <w:bottom w:val="nil"/>
              <w:right w:val="nil"/>
            </w:tcBorders>
          </w:tcPr>
          <w:p w14:paraId="49D4AC71" w14:textId="77777777" w:rsidR="002B2980" w:rsidRPr="0097111E" w:rsidRDefault="002B2980" w:rsidP="00DE41E1">
            <w:pPr>
              <w:pStyle w:val="TableParagraph"/>
              <w:kinsoku w:val="0"/>
              <w:overflowPunct w:val="0"/>
              <w:spacing w:before="48" w:line="223" w:lineRule="exact"/>
              <w:ind w:left="187"/>
              <w:rPr>
                <w:rFonts w:ascii="Century Gothic" w:hAnsi="Century Gothic" w:cs="Avenir Black"/>
                <w:color w:val="000000"/>
                <w:spacing w:val="-3"/>
                <w:sz w:val="18"/>
                <w:szCs w:val="18"/>
              </w:rPr>
            </w:pPr>
            <w:r w:rsidRPr="0097111E">
              <w:rPr>
                <w:rFonts w:ascii="Century Gothic" w:hAnsi="Century Gothic" w:cs="Avenir Black"/>
                <w:b/>
                <w:bCs/>
                <w:color w:val="1D1D1B"/>
                <w:sz w:val="18"/>
                <w:szCs w:val="18"/>
              </w:rPr>
              <w:t>MEETING CUSTOMER</w:t>
            </w:r>
            <w:r w:rsidRPr="0097111E">
              <w:rPr>
                <w:rFonts w:ascii="Century Gothic" w:hAnsi="Century Gothic" w:cs="Avenir Black"/>
                <w:b/>
                <w:bCs/>
                <w:color w:val="1D1D1B"/>
                <w:spacing w:val="2"/>
                <w:sz w:val="18"/>
                <w:szCs w:val="18"/>
              </w:rPr>
              <w:t xml:space="preserve"> </w:t>
            </w:r>
            <w:r w:rsidRPr="0097111E">
              <w:rPr>
                <w:rFonts w:ascii="Century Gothic" w:hAnsi="Century Gothic" w:cs="Avenir Black"/>
                <w:b/>
                <w:bCs/>
                <w:color w:val="1D1D1B"/>
                <w:spacing w:val="-3"/>
                <w:sz w:val="18"/>
                <w:szCs w:val="18"/>
              </w:rPr>
              <w:t>EXPECTATIONS</w:t>
            </w:r>
          </w:p>
          <w:p w14:paraId="7EE84603" w14:textId="77777777" w:rsidR="002B2980" w:rsidRPr="00590108" w:rsidRDefault="002B2980" w:rsidP="00590108">
            <w:pPr>
              <w:widowControl/>
              <w:numPr>
                <w:ilvl w:val="0"/>
                <w:numId w:val="34"/>
              </w:numPr>
              <w:autoSpaceDE/>
              <w:autoSpaceDN/>
              <w:adjustRightInd/>
              <w:spacing w:before="48" w:line="223" w:lineRule="exact"/>
              <w:rPr>
                <w:rFonts w:ascii="Century Gothic" w:hAnsi="Century Gothic" w:cs="Avenir"/>
                <w:color w:val="1D1D1B"/>
                <w:sz w:val="18"/>
                <w:szCs w:val="18"/>
              </w:rPr>
            </w:pPr>
            <w:r w:rsidRPr="00590108">
              <w:rPr>
                <w:rFonts w:ascii="Century Gothic" w:hAnsi="Century Gothic" w:cs="Avenir"/>
                <w:color w:val="1D1D1B"/>
                <w:sz w:val="18"/>
                <w:szCs w:val="18"/>
              </w:rPr>
              <w:t>Brings everything back to the customer; identifying and focusing upon their needs &amp; expectations</w:t>
            </w:r>
          </w:p>
          <w:p w14:paraId="2FD2CE90" w14:textId="77777777" w:rsidR="002B2980" w:rsidRPr="00590108" w:rsidRDefault="002B2980" w:rsidP="00590108">
            <w:pPr>
              <w:widowControl/>
              <w:numPr>
                <w:ilvl w:val="0"/>
                <w:numId w:val="34"/>
              </w:numPr>
              <w:autoSpaceDE/>
              <w:autoSpaceDN/>
              <w:adjustRightInd/>
              <w:spacing w:before="48" w:line="223" w:lineRule="exact"/>
              <w:rPr>
                <w:rFonts w:ascii="Century Gothic" w:hAnsi="Century Gothic" w:cs="Avenir"/>
                <w:color w:val="1D1D1B"/>
                <w:sz w:val="18"/>
                <w:szCs w:val="18"/>
              </w:rPr>
            </w:pPr>
            <w:r w:rsidRPr="00590108">
              <w:rPr>
                <w:rFonts w:ascii="Century Gothic" w:hAnsi="Century Gothic" w:cs="Avenir"/>
                <w:color w:val="1D1D1B"/>
                <w:sz w:val="18"/>
                <w:szCs w:val="18"/>
              </w:rPr>
              <w:t>Actively sets, monitors and maintains consistently high standards of customer service</w:t>
            </w:r>
          </w:p>
          <w:p w14:paraId="454B2C53" w14:textId="77777777" w:rsidR="002B2980" w:rsidRPr="00590108" w:rsidRDefault="002B2980" w:rsidP="00590108">
            <w:pPr>
              <w:widowControl/>
              <w:numPr>
                <w:ilvl w:val="0"/>
                <w:numId w:val="34"/>
              </w:numPr>
              <w:autoSpaceDE/>
              <w:autoSpaceDN/>
              <w:adjustRightInd/>
              <w:spacing w:before="48" w:line="223" w:lineRule="exact"/>
              <w:rPr>
                <w:rFonts w:ascii="Century Gothic" w:hAnsi="Century Gothic" w:cs="Avenir"/>
                <w:color w:val="1D1D1B"/>
                <w:sz w:val="18"/>
                <w:szCs w:val="18"/>
              </w:rPr>
            </w:pPr>
            <w:r w:rsidRPr="00590108">
              <w:rPr>
                <w:rFonts w:ascii="Century Gothic" w:hAnsi="Century Gothic" w:cs="Avenir"/>
                <w:color w:val="1D1D1B"/>
                <w:sz w:val="18"/>
                <w:szCs w:val="18"/>
              </w:rPr>
              <w:t>Continuously makes improvements for customers; seeking input from staff and customers to do so</w:t>
            </w:r>
          </w:p>
          <w:p w14:paraId="6FF046F6" w14:textId="77777777" w:rsidR="002B2980" w:rsidRPr="00590108" w:rsidRDefault="002B2980" w:rsidP="00590108">
            <w:pPr>
              <w:widowControl/>
              <w:numPr>
                <w:ilvl w:val="0"/>
                <w:numId w:val="34"/>
              </w:numPr>
              <w:autoSpaceDE/>
              <w:autoSpaceDN/>
              <w:adjustRightInd/>
              <w:spacing w:before="48" w:line="223" w:lineRule="exact"/>
              <w:rPr>
                <w:rFonts w:ascii="Century Gothic" w:hAnsi="Century Gothic" w:cs="Avenir"/>
                <w:color w:val="1D1D1B"/>
                <w:sz w:val="18"/>
                <w:szCs w:val="18"/>
              </w:rPr>
            </w:pPr>
            <w:r w:rsidRPr="00590108">
              <w:rPr>
                <w:rFonts w:ascii="Century Gothic" w:hAnsi="Century Gothic" w:cs="Avenir"/>
                <w:color w:val="1D1D1B"/>
                <w:sz w:val="18"/>
                <w:szCs w:val="18"/>
              </w:rPr>
              <w:t>Creates an environment that customers want to shop</w:t>
            </w:r>
          </w:p>
          <w:p w14:paraId="6FDF5143" w14:textId="77777777" w:rsidR="002B2980" w:rsidRPr="00590108" w:rsidRDefault="002B2980" w:rsidP="00590108">
            <w:pPr>
              <w:widowControl/>
              <w:numPr>
                <w:ilvl w:val="0"/>
                <w:numId w:val="34"/>
              </w:numPr>
              <w:autoSpaceDE/>
              <w:autoSpaceDN/>
              <w:adjustRightInd/>
              <w:spacing w:before="48" w:line="223" w:lineRule="exact"/>
              <w:rPr>
                <w:rFonts w:ascii="Century Gothic" w:hAnsi="Century Gothic" w:cs="Avenir"/>
                <w:color w:val="1D1D1B"/>
                <w:sz w:val="18"/>
                <w:szCs w:val="18"/>
              </w:rPr>
            </w:pPr>
            <w:r w:rsidRPr="00590108">
              <w:rPr>
                <w:rFonts w:ascii="Century Gothic" w:hAnsi="Century Gothic" w:cs="Avenir"/>
                <w:color w:val="1D1D1B"/>
                <w:sz w:val="18"/>
                <w:szCs w:val="18"/>
              </w:rPr>
              <w:t>Is responsive to feedback from all sources</w:t>
            </w:r>
          </w:p>
          <w:p w14:paraId="653D67F5" w14:textId="4D0FD254" w:rsidR="002B2980" w:rsidRPr="0097111E" w:rsidRDefault="002B2980" w:rsidP="00590108">
            <w:pPr>
              <w:widowControl/>
              <w:numPr>
                <w:ilvl w:val="0"/>
                <w:numId w:val="34"/>
              </w:numPr>
              <w:autoSpaceDE/>
              <w:autoSpaceDN/>
              <w:adjustRightInd/>
              <w:spacing w:before="48" w:line="223" w:lineRule="exact"/>
              <w:rPr>
                <w:rFonts w:ascii="Century Gothic" w:hAnsi="Century Gothic"/>
              </w:rPr>
            </w:pPr>
            <w:r w:rsidRPr="00590108">
              <w:rPr>
                <w:rFonts w:ascii="Century Gothic" w:hAnsi="Century Gothic" w:cs="Avenir"/>
                <w:color w:val="1D1D1B"/>
                <w:sz w:val="18"/>
                <w:szCs w:val="18"/>
              </w:rPr>
              <w:t>Adopts a “service” mentality at all times regardless of their position or experience, genuinely enthusiastic about the difference service makes to the customer and success of the business</w:t>
            </w:r>
            <w:r w:rsidR="00DA6D4D">
              <w:rPr>
                <w:rFonts w:ascii="Century Gothic" w:hAnsi="Century Gothic" w:cs="Avenir"/>
                <w:color w:val="1D1D1B"/>
                <w:sz w:val="18"/>
                <w:szCs w:val="18"/>
              </w:rPr>
              <w:t>.</w:t>
            </w:r>
          </w:p>
        </w:tc>
      </w:tr>
      <w:tr w:rsidR="00B633B4" w:rsidRPr="0097111E" w14:paraId="5FC8E5E1" w14:textId="77777777" w:rsidTr="00590108">
        <w:trPr>
          <w:trHeight w:hRule="exact" w:val="1567"/>
        </w:trPr>
        <w:tc>
          <w:tcPr>
            <w:tcW w:w="2101" w:type="dxa"/>
            <w:tcBorders>
              <w:top w:val="nil"/>
              <w:left w:val="nil"/>
              <w:bottom w:val="nil"/>
              <w:right w:val="nil"/>
            </w:tcBorders>
          </w:tcPr>
          <w:p w14:paraId="02DADEA1" w14:textId="77777777" w:rsidR="00B633B4" w:rsidRPr="0097111E" w:rsidRDefault="00B633B4">
            <w:pPr>
              <w:pStyle w:val="TableParagraph"/>
              <w:kinsoku w:val="0"/>
              <w:overflowPunct w:val="0"/>
              <w:spacing w:before="72"/>
              <w:ind w:left="230"/>
              <w:rPr>
                <w:rFonts w:ascii="Century Gothic" w:hAnsi="Century Gothic" w:cs="Avenir Black"/>
                <w:b/>
                <w:bCs/>
                <w:color w:val="1D1D1B"/>
                <w:sz w:val="18"/>
                <w:szCs w:val="18"/>
              </w:rPr>
            </w:pPr>
          </w:p>
        </w:tc>
        <w:tc>
          <w:tcPr>
            <w:tcW w:w="7817" w:type="dxa"/>
            <w:tcBorders>
              <w:top w:val="nil"/>
              <w:left w:val="nil"/>
              <w:bottom w:val="nil"/>
              <w:right w:val="nil"/>
            </w:tcBorders>
          </w:tcPr>
          <w:p w14:paraId="219B692F" w14:textId="77777777" w:rsidR="00B633B4" w:rsidRPr="0097111E" w:rsidRDefault="00B633B4" w:rsidP="00DE41E1">
            <w:pPr>
              <w:pStyle w:val="TableParagraph"/>
              <w:kinsoku w:val="0"/>
              <w:overflowPunct w:val="0"/>
              <w:spacing w:before="48" w:line="223" w:lineRule="exact"/>
              <w:ind w:left="187"/>
              <w:rPr>
                <w:rFonts w:ascii="Century Gothic" w:hAnsi="Century Gothic" w:cs="Avenir Black"/>
                <w:b/>
                <w:bCs/>
                <w:color w:val="1D1D1B"/>
                <w:sz w:val="18"/>
                <w:szCs w:val="18"/>
              </w:rPr>
            </w:pPr>
            <w:r w:rsidRPr="0097111E">
              <w:rPr>
                <w:rFonts w:ascii="Century Gothic" w:hAnsi="Century Gothic" w:cs="Avenir Black"/>
                <w:b/>
                <w:bCs/>
                <w:color w:val="1D1D1B"/>
                <w:sz w:val="18"/>
                <w:szCs w:val="18"/>
              </w:rPr>
              <w:t>ADAPTING AND RESPONDING TO CHANGE</w:t>
            </w:r>
          </w:p>
          <w:p w14:paraId="621EE75F" w14:textId="77777777" w:rsidR="00B633B4" w:rsidRPr="00347F26" w:rsidRDefault="00B633B4"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347F26">
              <w:rPr>
                <w:rFonts w:ascii="Century Gothic" w:hAnsi="Century Gothic" w:cs="Avenir"/>
                <w:color w:val="1D1D1B"/>
                <w:sz w:val="18"/>
                <w:szCs w:val="18"/>
              </w:rPr>
              <w:t>Adapts to changing circumstances and accepts new ideas and initiatives</w:t>
            </w:r>
          </w:p>
          <w:p w14:paraId="569F1A4D" w14:textId="77777777" w:rsidR="00B633B4" w:rsidRPr="00347F26" w:rsidRDefault="00B633B4"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347F26">
              <w:rPr>
                <w:rFonts w:ascii="Century Gothic" w:hAnsi="Century Gothic" w:cs="Avenir"/>
                <w:color w:val="1D1D1B"/>
                <w:sz w:val="18"/>
                <w:szCs w:val="18"/>
              </w:rPr>
              <w:t>Tolerates ambiguity</w:t>
            </w:r>
          </w:p>
          <w:p w14:paraId="30C0E04E" w14:textId="77777777" w:rsidR="00B633B4" w:rsidRPr="00347F26" w:rsidRDefault="00B633B4"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347F26">
              <w:rPr>
                <w:rFonts w:ascii="Century Gothic" w:hAnsi="Century Gothic" w:cs="Avenir"/>
                <w:color w:val="1D1D1B"/>
                <w:sz w:val="18"/>
                <w:szCs w:val="18"/>
              </w:rPr>
              <w:t>Adapts personal style to suit different people and situations</w:t>
            </w:r>
          </w:p>
          <w:p w14:paraId="7269CC20" w14:textId="77777777" w:rsidR="00B633B4" w:rsidRPr="0097111E" w:rsidRDefault="00B633B4" w:rsidP="00347F26">
            <w:pPr>
              <w:widowControl/>
              <w:numPr>
                <w:ilvl w:val="0"/>
                <w:numId w:val="15"/>
              </w:numPr>
              <w:autoSpaceDE/>
              <w:autoSpaceDN/>
              <w:adjustRightInd/>
              <w:spacing w:before="48" w:line="223" w:lineRule="exact"/>
              <w:ind w:left="714" w:hanging="357"/>
              <w:rPr>
                <w:rFonts w:ascii="Century Gothic" w:hAnsi="Century Gothic" w:cs="Avenir Black"/>
                <w:b/>
                <w:bCs/>
                <w:color w:val="1D1D1B"/>
                <w:sz w:val="18"/>
                <w:szCs w:val="18"/>
              </w:rPr>
            </w:pPr>
            <w:r w:rsidRPr="00347F26">
              <w:rPr>
                <w:rFonts w:ascii="Century Gothic" w:hAnsi="Century Gothic" w:cs="Avenir"/>
                <w:color w:val="1D1D1B"/>
                <w:sz w:val="18"/>
                <w:szCs w:val="18"/>
              </w:rPr>
              <w:t>Shows an interest in new experiences</w:t>
            </w:r>
          </w:p>
        </w:tc>
      </w:tr>
      <w:tr w:rsidR="002B2980" w:rsidRPr="0097111E" w14:paraId="3A066893" w14:textId="77777777" w:rsidTr="00347F26">
        <w:trPr>
          <w:trHeight w:hRule="exact" w:val="2970"/>
        </w:trPr>
        <w:tc>
          <w:tcPr>
            <w:tcW w:w="2101" w:type="dxa"/>
            <w:tcBorders>
              <w:top w:val="nil"/>
              <w:left w:val="nil"/>
              <w:bottom w:val="nil"/>
              <w:right w:val="nil"/>
            </w:tcBorders>
          </w:tcPr>
          <w:p w14:paraId="3927C520" w14:textId="77777777" w:rsidR="002B2980" w:rsidRPr="0097111E" w:rsidRDefault="002B2980" w:rsidP="00DE41E1">
            <w:pPr>
              <w:pStyle w:val="TableParagraph"/>
              <w:kinsoku w:val="0"/>
              <w:overflowPunct w:val="0"/>
              <w:spacing w:before="48" w:line="223" w:lineRule="exact"/>
              <w:ind w:left="232" w:right="533"/>
              <w:rPr>
                <w:rFonts w:ascii="Century Gothic" w:hAnsi="Century Gothic"/>
              </w:rPr>
            </w:pPr>
            <w:r w:rsidRPr="0097111E">
              <w:rPr>
                <w:rFonts w:ascii="Century Gothic" w:hAnsi="Century Gothic" w:cs="Avenir Black"/>
                <w:b/>
                <w:bCs/>
                <w:color w:val="1D1D1B"/>
                <w:spacing w:val="-2"/>
                <w:sz w:val="18"/>
                <w:szCs w:val="18"/>
              </w:rPr>
              <w:t>CO-OPERATIVE</w:t>
            </w:r>
            <w:r w:rsidRPr="0097111E">
              <w:rPr>
                <w:rFonts w:ascii="Century Gothic" w:hAnsi="Century Gothic" w:cs="Avenir Black"/>
                <w:b/>
                <w:bCs/>
                <w:color w:val="1D1D1B"/>
                <w:spacing w:val="-47"/>
                <w:sz w:val="18"/>
                <w:szCs w:val="18"/>
              </w:rPr>
              <w:t xml:space="preserve"> </w:t>
            </w:r>
            <w:r w:rsidRPr="0097111E">
              <w:rPr>
                <w:rFonts w:ascii="Century Gothic" w:hAnsi="Century Gothic" w:cs="Avenir Black"/>
                <w:b/>
                <w:bCs/>
                <w:color w:val="1D1D1B"/>
                <w:spacing w:val="-3"/>
                <w:sz w:val="18"/>
                <w:szCs w:val="18"/>
              </w:rPr>
              <w:t>CULTURE</w:t>
            </w:r>
          </w:p>
        </w:tc>
        <w:tc>
          <w:tcPr>
            <w:tcW w:w="7817" w:type="dxa"/>
            <w:tcBorders>
              <w:top w:val="nil"/>
              <w:left w:val="nil"/>
              <w:bottom w:val="nil"/>
              <w:right w:val="nil"/>
            </w:tcBorders>
          </w:tcPr>
          <w:p w14:paraId="45C2350A" w14:textId="77777777" w:rsidR="002B2980" w:rsidRPr="0097111E" w:rsidRDefault="002B2980" w:rsidP="00DE41E1">
            <w:pPr>
              <w:pStyle w:val="TableParagraph"/>
              <w:kinsoku w:val="0"/>
              <w:overflowPunct w:val="0"/>
              <w:spacing w:before="48" w:line="223" w:lineRule="exact"/>
              <w:ind w:left="187"/>
              <w:rPr>
                <w:rFonts w:ascii="Century Gothic" w:hAnsi="Century Gothic" w:cs="Avenir Black"/>
                <w:color w:val="000000"/>
                <w:sz w:val="18"/>
                <w:szCs w:val="18"/>
              </w:rPr>
            </w:pPr>
            <w:r w:rsidRPr="0097111E">
              <w:rPr>
                <w:rFonts w:ascii="Century Gothic" w:hAnsi="Century Gothic" w:cs="Avenir Black"/>
                <w:b/>
                <w:bCs/>
                <w:color w:val="1D1D1B"/>
                <w:sz w:val="18"/>
                <w:szCs w:val="18"/>
              </w:rPr>
              <w:t>ADHERING TO PRINCIPLES AND</w:t>
            </w:r>
            <w:r w:rsidRPr="0097111E">
              <w:rPr>
                <w:rFonts w:ascii="Century Gothic" w:hAnsi="Century Gothic" w:cs="Avenir Black"/>
                <w:b/>
                <w:bCs/>
                <w:color w:val="1D1D1B"/>
                <w:spacing w:val="-12"/>
                <w:sz w:val="18"/>
                <w:szCs w:val="18"/>
              </w:rPr>
              <w:t xml:space="preserve"> </w:t>
            </w:r>
            <w:r w:rsidRPr="0097111E">
              <w:rPr>
                <w:rFonts w:ascii="Century Gothic" w:hAnsi="Century Gothic" w:cs="Avenir Black"/>
                <w:b/>
                <w:bCs/>
                <w:color w:val="1D1D1B"/>
                <w:sz w:val="18"/>
                <w:szCs w:val="18"/>
              </w:rPr>
              <w:t>VALUES</w:t>
            </w:r>
          </w:p>
          <w:p w14:paraId="4679A75C"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Personally</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upholds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ethics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and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Foodstuffs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Values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and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accepting</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nothing</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less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from</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their team</w:t>
            </w:r>
          </w:p>
          <w:p w14:paraId="44164F63"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Consistently</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demonstrates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honesty</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and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integrity</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(in</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words,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decisions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and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actions)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in</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all</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of their dealings with customers, staff, suppliers,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colleagues)</w:t>
            </w:r>
          </w:p>
          <w:p w14:paraId="26F05013"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Follows due process on all issues of</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compliance</w:t>
            </w:r>
          </w:p>
          <w:p w14:paraId="6C3CAAD6"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Demonstrates</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a</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strong</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work</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ethic</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through</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their</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commitment</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to</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the</w:t>
            </w:r>
            <w:r w:rsidRPr="00347F26">
              <w:rPr>
                <w:rFonts w:ascii="Century Gothic" w:hAnsi="Century Gothic" w:cs="Avenir"/>
                <w:color w:val="1D1D1B"/>
                <w:sz w:val="18"/>
                <w:szCs w:val="18"/>
              </w:rPr>
              <w:t xml:space="preserve"> store’s </w:t>
            </w:r>
            <w:r w:rsidRPr="0097111E">
              <w:rPr>
                <w:rFonts w:ascii="Century Gothic" w:hAnsi="Century Gothic" w:cs="Avenir"/>
                <w:color w:val="1D1D1B"/>
                <w:sz w:val="18"/>
                <w:szCs w:val="18"/>
              </w:rPr>
              <w:t>success, ownership of problems and</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self-discipline</w:t>
            </w:r>
          </w:p>
          <w:p w14:paraId="6E72CDF3" w14:textId="77777777" w:rsidR="002B2980" w:rsidRPr="00347F26" w:rsidRDefault="002B2980" w:rsidP="00347F26">
            <w:pPr>
              <w:widowControl/>
              <w:numPr>
                <w:ilvl w:val="0"/>
                <w:numId w:val="15"/>
              </w:numPr>
              <w:autoSpaceDE/>
              <w:autoSpaceDN/>
              <w:adjustRightInd/>
              <w:spacing w:before="48" w:line="223" w:lineRule="exact"/>
              <w:ind w:left="714" w:hanging="357"/>
              <w:rPr>
                <w:rFonts w:ascii="Century Gothic" w:hAnsi="Century Gothic" w:cs="Avenir"/>
                <w:color w:val="1D1D1B"/>
                <w:sz w:val="18"/>
                <w:szCs w:val="18"/>
              </w:rPr>
            </w:pPr>
            <w:r w:rsidRPr="0097111E">
              <w:rPr>
                <w:rFonts w:ascii="Century Gothic" w:hAnsi="Century Gothic" w:cs="Avenir"/>
                <w:color w:val="1D1D1B"/>
                <w:sz w:val="18"/>
                <w:szCs w:val="18"/>
              </w:rPr>
              <w:t>Leads by example in terms of Foodstuffs values, drive to succeed and positive</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outlook</w:t>
            </w:r>
          </w:p>
          <w:p w14:paraId="4553C702" w14:textId="77777777" w:rsidR="002B2980" w:rsidRPr="0097111E" w:rsidRDefault="002B2980" w:rsidP="00347F26">
            <w:pPr>
              <w:widowControl/>
              <w:numPr>
                <w:ilvl w:val="0"/>
                <w:numId w:val="15"/>
              </w:numPr>
              <w:autoSpaceDE/>
              <w:autoSpaceDN/>
              <w:adjustRightInd/>
              <w:spacing w:before="48" w:line="223" w:lineRule="exact"/>
              <w:ind w:left="714" w:hanging="357"/>
              <w:rPr>
                <w:rFonts w:ascii="Century Gothic" w:hAnsi="Century Gothic"/>
              </w:rPr>
            </w:pPr>
            <w:r w:rsidRPr="0097111E">
              <w:rPr>
                <w:rFonts w:ascii="Century Gothic" w:hAnsi="Century Gothic" w:cs="Avenir"/>
                <w:color w:val="1D1D1B"/>
                <w:sz w:val="18"/>
                <w:szCs w:val="18"/>
              </w:rPr>
              <w:t>Challenges appropriately while respecting the position of</w:t>
            </w:r>
            <w:r w:rsidRPr="00347F26">
              <w:rPr>
                <w:rFonts w:ascii="Century Gothic" w:hAnsi="Century Gothic" w:cs="Avenir"/>
                <w:color w:val="1D1D1B"/>
                <w:sz w:val="18"/>
                <w:szCs w:val="18"/>
              </w:rPr>
              <w:t xml:space="preserve"> </w:t>
            </w:r>
            <w:r w:rsidRPr="0097111E">
              <w:rPr>
                <w:rFonts w:ascii="Century Gothic" w:hAnsi="Century Gothic" w:cs="Avenir"/>
                <w:color w:val="1D1D1B"/>
                <w:sz w:val="18"/>
                <w:szCs w:val="18"/>
              </w:rPr>
              <w:t>others</w:t>
            </w:r>
          </w:p>
        </w:tc>
      </w:tr>
    </w:tbl>
    <w:p w14:paraId="193836BF" w14:textId="1C990B9D" w:rsidR="0090248F" w:rsidRDefault="0090248F" w:rsidP="00273B07">
      <w:pPr>
        <w:pStyle w:val="BodyText"/>
        <w:kinsoku w:val="0"/>
        <w:overflowPunct w:val="0"/>
        <w:spacing w:before="0" w:line="372" w:lineRule="exact"/>
        <w:ind w:left="0" w:firstLine="0"/>
        <w:rPr>
          <w:rFonts w:ascii="Century Gothic" w:hAnsi="Century Gothic"/>
          <w:position w:val="-7"/>
          <w:sz w:val="20"/>
          <w:szCs w:val="20"/>
        </w:rPr>
      </w:pPr>
    </w:p>
    <w:p w14:paraId="365F51CA" w14:textId="77777777" w:rsidR="0090248F" w:rsidRPr="0097111E" w:rsidRDefault="0090248F" w:rsidP="00273B07">
      <w:pPr>
        <w:pStyle w:val="BodyText"/>
        <w:kinsoku w:val="0"/>
        <w:overflowPunct w:val="0"/>
        <w:spacing w:before="0" w:line="372" w:lineRule="exact"/>
        <w:ind w:left="0" w:firstLine="0"/>
        <w:rPr>
          <w:rFonts w:ascii="Century Gothic" w:hAnsi="Century Gothic"/>
          <w:position w:val="-7"/>
          <w:sz w:val="20"/>
          <w:szCs w:val="20"/>
        </w:rPr>
      </w:pPr>
    </w:p>
    <w:p w14:paraId="05E921D9" w14:textId="7A2FE0EB" w:rsidR="002B2980" w:rsidRPr="0097111E" w:rsidRDefault="004765F5">
      <w:pPr>
        <w:pStyle w:val="BodyText"/>
        <w:kinsoku w:val="0"/>
        <w:overflowPunct w:val="0"/>
        <w:spacing w:before="0" w:line="372" w:lineRule="exact"/>
        <w:ind w:left="231" w:firstLine="0"/>
        <w:rPr>
          <w:rFonts w:ascii="Century Gothic" w:hAnsi="Century Gothic"/>
          <w:position w:val="-7"/>
          <w:sz w:val="20"/>
          <w:szCs w:val="20"/>
        </w:rPr>
      </w:pPr>
      <w:r>
        <w:rPr>
          <w:rFonts w:ascii="Century Gothic" w:hAnsi="Century Gothic"/>
          <w:noProof/>
          <w:position w:val="-7"/>
          <w:sz w:val="20"/>
          <w:szCs w:val="20"/>
        </w:rPr>
        <mc:AlternateContent>
          <mc:Choice Requires="wpg">
            <w:drawing>
              <wp:inline distT="0" distB="0" distL="0" distR="0" wp14:anchorId="1C57D802" wp14:editId="27C98CEB">
                <wp:extent cx="6276340" cy="236855"/>
                <wp:effectExtent l="635" t="3175" r="0" b="7620"/>
                <wp:docPr id="1736798948"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6340" cy="236855"/>
                          <a:chOff x="0" y="0"/>
                          <a:chExt cx="9683" cy="373"/>
                        </a:xfrm>
                      </wpg:grpSpPr>
                      <wps:wsp>
                        <wps:cNvPr id="1129661669"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374033"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1031044"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923663"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367448"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073515"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2FADD"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1C57D802" id="Group 77" o:spid="_x0000_s1054" style="width:494.2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">
                <v:shape id="Freeform 78" o:spid="_x0000_s1055"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" path="m,l9592,r,327l,327,,xe" fillcolor="#ffdb00" stroked="f">
                  <v:path arrowok="t" o:connecttype="custom" o:connectlocs="0,0;9592,0;9592,327;0,327;0,0" o:connectangles="0,0,0,0,0"/>
                </v:shape>
                <v:shape id="Freeform 79" o:spid="_x0000_s1056"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" path="m,l9637,e" filled="f" strokecolor="white" strokeweight="2.25pt">
                  <v:path arrowok="t" o:connecttype="custom" o:connectlocs="0,0;9637,0" o:connectangles="0,0"/>
                </v:shape>
                <v:shape id="Freeform 80" o:spid="_x0000_s1057"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" path="m,282l,e" filled="f" strokecolor="white" strokeweight="2.25pt">
                  <v:path arrowok="t" o:connecttype="custom" o:connectlocs="0,282;0,0" o:connectangles="0,0"/>
                </v:shape>
                <v:shape id="Freeform 81" o:spid="_x0000_s1058"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" path="m,282l,e" filled="f" strokecolor="white" strokeweight="2.25pt">
                  <v:path arrowok="t" o:connecttype="custom" o:connectlocs="0,282;0,0" o:connectangles="0,0"/>
                </v:shape>
                <v:shape id="Freeform 82" o:spid="_x0000_s1059"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" path="m,l9637,e" filled="f" strokecolor="white" strokeweight="2.25pt">
                  <v:path arrowok="t" o:connecttype="custom" o:connectlocs="0,0;9637,0" o:connectangles="0,0"/>
                </v:shape>
                <v:shape id="Text Box 83" o:spid="_x0000_s1060"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" filled="f" stroked="f">
                  <v:textbox inset="0,0,0,0">
                    <w:txbxContent>
                      <w:p w14:paraId="3D12FADD"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811"/>
        <w:gridCol w:w="5716"/>
      </w:tblGrid>
      <w:tr w:rsidR="002B2980" w:rsidRPr="0097111E" w14:paraId="6D54DCDE" w14:textId="77777777" w:rsidTr="009A332F">
        <w:trPr>
          <w:trHeight w:hRule="exact" w:val="1717"/>
        </w:trPr>
        <w:tc>
          <w:tcPr>
            <w:tcW w:w="1811" w:type="dxa"/>
            <w:tcBorders>
              <w:top w:val="nil"/>
              <w:left w:val="nil"/>
              <w:bottom w:val="nil"/>
              <w:right w:val="nil"/>
            </w:tcBorders>
          </w:tcPr>
          <w:p w14:paraId="5BC42319" w14:textId="77777777" w:rsidR="002B2980" w:rsidRPr="0097111E" w:rsidRDefault="002B2980" w:rsidP="00DE41E1">
            <w:pPr>
              <w:pStyle w:val="TableParagraph"/>
              <w:kinsoku w:val="0"/>
              <w:overflowPunct w:val="0"/>
              <w:spacing w:before="48" w:line="223" w:lineRule="exact"/>
              <w:ind w:left="232"/>
              <w:rPr>
                <w:rFonts w:ascii="Century Gothic" w:hAnsi="Century Gothic"/>
              </w:rPr>
            </w:pPr>
            <w:r w:rsidRPr="0097111E">
              <w:rPr>
                <w:rFonts w:ascii="Century Gothic" w:hAnsi="Century Gothic" w:cs="Avenir Black"/>
                <w:b/>
                <w:bCs/>
                <w:color w:val="1D1D1B"/>
                <w:sz w:val="20"/>
                <w:szCs w:val="20"/>
              </w:rPr>
              <w:t>ESSENTIAL</w:t>
            </w:r>
          </w:p>
        </w:tc>
        <w:tc>
          <w:tcPr>
            <w:tcW w:w="5716" w:type="dxa"/>
            <w:tcBorders>
              <w:top w:val="nil"/>
              <w:left w:val="nil"/>
              <w:bottom w:val="nil"/>
              <w:right w:val="nil"/>
            </w:tcBorders>
          </w:tcPr>
          <w:p w14:paraId="70E6222F" w14:textId="77777777" w:rsidR="00590108" w:rsidRPr="00590108" w:rsidRDefault="00590108" w:rsidP="00590108">
            <w:pPr>
              <w:pStyle w:val="TableParagraph"/>
              <w:numPr>
                <w:ilvl w:val="0"/>
                <w:numId w:val="28"/>
              </w:numPr>
              <w:tabs>
                <w:tab w:val="left" w:pos="867"/>
              </w:tabs>
              <w:kinsoku w:val="0"/>
              <w:overflowPunct w:val="0"/>
              <w:spacing w:line="223" w:lineRule="exact"/>
              <w:ind w:left="862" w:hanging="357"/>
              <w:rPr>
                <w:rFonts w:ascii="Century Gothic" w:hAnsi="Century Gothic" w:cs="Avenir"/>
                <w:color w:val="1D1D1B"/>
                <w:sz w:val="18"/>
                <w:szCs w:val="18"/>
              </w:rPr>
            </w:pPr>
            <w:r w:rsidRPr="00590108">
              <w:rPr>
                <w:rFonts w:ascii="Century Gothic" w:hAnsi="Century Gothic" w:cs="Avenir"/>
                <w:color w:val="1D1D1B"/>
                <w:sz w:val="18"/>
                <w:szCs w:val="18"/>
              </w:rPr>
              <w:t>Familiarity with popular social media platforms (Facebook, Instagram, TikTok) and their features.</w:t>
            </w:r>
          </w:p>
          <w:p w14:paraId="541CCE81" w14:textId="77777777" w:rsidR="002B2980" w:rsidRPr="00590108" w:rsidRDefault="00590108" w:rsidP="00590108">
            <w:pPr>
              <w:pStyle w:val="TableParagraph"/>
              <w:numPr>
                <w:ilvl w:val="0"/>
                <w:numId w:val="28"/>
              </w:numPr>
              <w:tabs>
                <w:tab w:val="left" w:pos="867"/>
              </w:tabs>
              <w:kinsoku w:val="0"/>
              <w:overflowPunct w:val="0"/>
              <w:spacing w:line="223" w:lineRule="exact"/>
              <w:ind w:left="862" w:hanging="357"/>
              <w:rPr>
                <w:rFonts w:ascii="Century Gothic" w:hAnsi="Century Gothic" w:cs="Avenir"/>
                <w:color w:val="1D1D1B"/>
                <w:sz w:val="18"/>
                <w:szCs w:val="18"/>
              </w:rPr>
            </w:pPr>
            <w:r w:rsidRPr="00590108">
              <w:rPr>
                <w:rFonts w:ascii="Century Gothic" w:hAnsi="Century Gothic" w:cs="Avenir"/>
                <w:color w:val="1D1D1B"/>
                <w:sz w:val="18"/>
                <w:szCs w:val="18"/>
              </w:rPr>
              <w:t>Creativity and a proactive approach to suggesting new content ideas.</w:t>
            </w:r>
          </w:p>
          <w:p w14:paraId="3132AE1B" w14:textId="77777777" w:rsidR="00590108" w:rsidRDefault="00590108" w:rsidP="00590108">
            <w:pPr>
              <w:pStyle w:val="TableParagraph"/>
              <w:numPr>
                <w:ilvl w:val="0"/>
                <w:numId w:val="28"/>
              </w:numPr>
              <w:tabs>
                <w:tab w:val="left" w:pos="867"/>
              </w:tabs>
              <w:kinsoku w:val="0"/>
              <w:overflowPunct w:val="0"/>
              <w:spacing w:line="223" w:lineRule="exact"/>
              <w:ind w:left="862" w:hanging="357"/>
              <w:rPr>
                <w:rFonts w:ascii="Century Gothic" w:hAnsi="Century Gothic" w:cs="Avenir"/>
                <w:color w:val="1D1D1B"/>
                <w:sz w:val="18"/>
                <w:szCs w:val="18"/>
              </w:rPr>
            </w:pPr>
            <w:r w:rsidRPr="00590108">
              <w:rPr>
                <w:rFonts w:ascii="Century Gothic" w:hAnsi="Century Gothic" w:cs="Avenir"/>
                <w:color w:val="1D1D1B"/>
                <w:sz w:val="18"/>
                <w:szCs w:val="18"/>
              </w:rPr>
              <w:t>Ability to work independently while managing social media tasks alongside your current role.</w:t>
            </w:r>
          </w:p>
          <w:p w14:paraId="62583778" w14:textId="31AB862F" w:rsidR="009A332F" w:rsidRPr="00590108" w:rsidRDefault="009A332F" w:rsidP="009A332F">
            <w:pPr>
              <w:pStyle w:val="TableParagraph"/>
              <w:tabs>
                <w:tab w:val="left" w:pos="867"/>
              </w:tabs>
              <w:kinsoku w:val="0"/>
              <w:overflowPunct w:val="0"/>
              <w:spacing w:line="223" w:lineRule="exact"/>
              <w:ind w:left="862"/>
              <w:rPr>
                <w:rFonts w:ascii="Century Gothic" w:hAnsi="Century Gothic" w:cs="Avenir"/>
                <w:color w:val="1D1D1B"/>
                <w:sz w:val="18"/>
                <w:szCs w:val="18"/>
              </w:rPr>
            </w:pPr>
          </w:p>
        </w:tc>
      </w:tr>
      <w:tr w:rsidR="002B2980" w:rsidRPr="0097111E" w14:paraId="1FA772BB" w14:textId="77777777" w:rsidTr="00590108">
        <w:trPr>
          <w:trHeight w:hRule="exact" w:val="1979"/>
        </w:trPr>
        <w:tc>
          <w:tcPr>
            <w:tcW w:w="1811" w:type="dxa"/>
            <w:tcBorders>
              <w:top w:val="nil"/>
              <w:left w:val="nil"/>
              <w:bottom w:val="nil"/>
              <w:right w:val="nil"/>
            </w:tcBorders>
          </w:tcPr>
          <w:p w14:paraId="6BAA2E87" w14:textId="77777777" w:rsidR="002B2980" w:rsidRPr="0097111E" w:rsidRDefault="002B2980" w:rsidP="00DE41E1">
            <w:pPr>
              <w:pStyle w:val="TableParagraph"/>
              <w:kinsoku w:val="0"/>
              <w:overflowPunct w:val="0"/>
              <w:spacing w:before="48" w:line="223" w:lineRule="exact"/>
              <w:ind w:left="232"/>
              <w:rPr>
                <w:rFonts w:ascii="Century Gothic" w:hAnsi="Century Gothic"/>
              </w:rPr>
            </w:pPr>
            <w:r w:rsidRPr="0097111E">
              <w:rPr>
                <w:rFonts w:ascii="Century Gothic" w:hAnsi="Century Gothic" w:cs="Avenir Black"/>
                <w:b/>
                <w:bCs/>
                <w:color w:val="1D1D1B"/>
                <w:sz w:val="20"/>
                <w:szCs w:val="20"/>
              </w:rPr>
              <w:t>DESIRED</w:t>
            </w:r>
          </w:p>
        </w:tc>
        <w:tc>
          <w:tcPr>
            <w:tcW w:w="5716" w:type="dxa"/>
            <w:tcBorders>
              <w:top w:val="nil"/>
              <w:left w:val="nil"/>
              <w:bottom w:val="nil"/>
              <w:right w:val="nil"/>
            </w:tcBorders>
          </w:tcPr>
          <w:p w14:paraId="7AC7D0DF" w14:textId="77777777" w:rsidR="002B2980" w:rsidRPr="00590108" w:rsidRDefault="006109C0" w:rsidP="00DE41E1">
            <w:pPr>
              <w:pStyle w:val="TableParagraph"/>
              <w:numPr>
                <w:ilvl w:val="0"/>
                <w:numId w:val="29"/>
              </w:numPr>
              <w:tabs>
                <w:tab w:val="left" w:pos="867"/>
              </w:tabs>
              <w:kinsoku w:val="0"/>
              <w:overflowPunct w:val="0"/>
              <w:spacing w:before="48" w:line="223" w:lineRule="exact"/>
              <w:ind w:left="862" w:hanging="357"/>
              <w:rPr>
                <w:rFonts w:ascii="Century Gothic" w:hAnsi="Century Gothic" w:cs="Avenir"/>
                <w:color w:val="000000"/>
                <w:sz w:val="18"/>
                <w:szCs w:val="18"/>
              </w:rPr>
            </w:pPr>
            <w:r w:rsidRPr="00590108">
              <w:rPr>
                <w:rFonts w:ascii="Century Gothic" w:hAnsi="Century Gothic" w:cs="Avenir"/>
                <w:color w:val="1D1D1B"/>
                <w:sz w:val="18"/>
                <w:szCs w:val="18"/>
              </w:rPr>
              <w:t>Good command of written and</w:t>
            </w:r>
            <w:r w:rsidR="002B2980" w:rsidRPr="00590108">
              <w:rPr>
                <w:rFonts w:ascii="Century Gothic" w:hAnsi="Century Gothic" w:cs="Avenir"/>
                <w:color w:val="1D1D1B"/>
                <w:sz w:val="18"/>
                <w:szCs w:val="18"/>
              </w:rPr>
              <w:t xml:space="preserve"> spoken English</w:t>
            </w:r>
          </w:p>
          <w:p w14:paraId="5F9EB27E" w14:textId="77777777" w:rsidR="00590108" w:rsidRPr="00590108" w:rsidRDefault="00590108" w:rsidP="00DE41E1">
            <w:pPr>
              <w:pStyle w:val="TableParagraph"/>
              <w:numPr>
                <w:ilvl w:val="0"/>
                <w:numId w:val="29"/>
              </w:numPr>
              <w:tabs>
                <w:tab w:val="left" w:pos="867"/>
              </w:tabs>
              <w:kinsoku w:val="0"/>
              <w:overflowPunct w:val="0"/>
              <w:spacing w:line="223" w:lineRule="exact"/>
              <w:ind w:left="862" w:hanging="357"/>
              <w:rPr>
                <w:rFonts w:ascii="Century Gothic" w:hAnsi="Century Gothic" w:cs="Avenir"/>
                <w:color w:val="000000"/>
                <w:sz w:val="18"/>
                <w:szCs w:val="18"/>
              </w:rPr>
            </w:pPr>
            <w:r w:rsidRPr="00590108">
              <w:rPr>
                <w:rFonts w:ascii="Century Gothic" w:hAnsi="Century Gothic" w:cs="Avenir"/>
                <w:color w:val="1D1D1B"/>
                <w:sz w:val="18"/>
                <w:szCs w:val="18"/>
              </w:rPr>
              <w:t>Basic photography and video skills (capturing moments in a visually appealing way).</w:t>
            </w:r>
          </w:p>
          <w:p w14:paraId="6DA9FA0E" w14:textId="77777777" w:rsidR="00590108" w:rsidRPr="00590108" w:rsidRDefault="00590108" w:rsidP="00DE41E1">
            <w:pPr>
              <w:pStyle w:val="TableParagraph"/>
              <w:numPr>
                <w:ilvl w:val="0"/>
                <w:numId w:val="29"/>
              </w:numPr>
              <w:tabs>
                <w:tab w:val="left" w:pos="867"/>
              </w:tabs>
              <w:kinsoku w:val="0"/>
              <w:overflowPunct w:val="0"/>
              <w:spacing w:line="223" w:lineRule="exact"/>
              <w:ind w:left="862" w:hanging="357"/>
              <w:rPr>
                <w:rFonts w:ascii="Century Gothic" w:hAnsi="Century Gothic" w:cs="Avenir"/>
                <w:color w:val="000000"/>
                <w:sz w:val="18"/>
                <w:szCs w:val="18"/>
              </w:rPr>
            </w:pPr>
            <w:r w:rsidRPr="00590108">
              <w:rPr>
                <w:rFonts w:ascii="Century Gothic" w:hAnsi="Century Gothic" w:cs="Avenir"/>
                <w:color w:val="1D1D1B"/>
                <w:sz w:val="18"/>
                <w:szCs w:val="18"/>
              </w:rPr>
              <w:t>Previous experience in social media is a plus but not required—just bring your enthusiasm and creativity!</w:t>
            </w:r>
          </w:p>
          <w:p w14:paraId="32D49010" w14:textId="7B9F96CA" w:rsidR="002B2980" w:rsidRPr="00590108" w:rsidRDefault="002B2980" w:rsidP="009A332F">
            <w:pPr>
              <w:pStyle w:val="TableParagraph"/>
              <w:tabs>
                <w:tab w:val="left" w:pos="867"/>
              </w:tabs>
              <w:kinsoku w:val="0"/>
              <w:overflowPunct w:val="0"/>
              <w:spacing w:line="223" w:lineRule="exact"/>
              <w:ind w:left="862"/>
              <w:rPr>
                <w:rFonts w:ascii="Century Gothic" w:hAnsi="Century Gothic" w:cs="Avenir"/>
                <w:color w:val="000000"/>
                <w:sz w:val="18"/>
                <w:szCs w:val="18"/>
                <w:highlight w:val="yellow"/>
              </w:rPr>
            </w:pPr>
          </w:p>
        </w:tc>
      </w:tr>
    </w:tbl>
    <w:p w14:paraId="75E93D42" w14:textId="63BC6A57" w:rsidR="006109C0" w:rsidRDefault="006109C0">
      <w:pPr>
        <w:pStyle w:val="BodyText"/>
        <w:kinsoku w:val="0"/>
        <w:overflowPunct w:val="0"/>
        <w:spacing w:before="10"/>
        <w:ind w:left="0" w:firstLine="0"/>
        <w:rPr>
          <w:rFonts w:ascii="Century Gothic" w:hAnsi="Century Gothic"/>
          <w:sz w:val="22"/>
          <w:szCs w:val="22"/>
        </w:rPr>
      </w:pPr>
    </w:p>
    <w:p w14:paraId="4E487255" w14:textId="77777777" w:rsidR="00A90613" w:rsidRPr="0097111E" w:rsidRDefault="00A90613">
      <w:pPr>
        <w:pStyle w:val="BodyText"/>
        <w:kinsoku w:val="0"/>
        <w:overflowPunct w:val="0"/>
        <w:spacing w:before="10"/>
        <w:ind w:left="0" w:firstLine="0"/>
        <w:rPr>
          <w:rFonts w:ascii="Century Gothic" w:hAnsi="Century Gothic"/>
          <w:sz w:val="22"/>
          <w:szCs w:val="22"/>
        </w:rPr>
      </w:pPr>
    </w:p>
    <w:p w14:paraId="0FDFF834" w14:textId="5F53438C" w:rsidR="002B2980" w:rsidRPr="0097111E" w:rsidRDefault="004765F5">
      <w:pPr>
        <w:pStyle w:val="BodyText"/>
        <w:kinsoku w:val="0"/>
        <w:overflowPunct w:val="0"/>
        <w:spacing w:before="0" w:line="372" w:lineRule="exact"/>
        <w:ind w:left="231" w:firstLine="0"/>
        <w:rPr>
          <w:rFonts w:ascii="Century Gothic" w:hAnsi="Century Gothic"/>
          <w:position w:val="-7"/>
          <w:sz w:val="20"/>
          <w:szCs w:val="20"/>
        </w:rPr>
      </w:pPr>
      <w:r>
        <w:rPr>
          <w:rFonts w:ascii="Century Gothic" w:hAnsi="Century Gothic"/>
          <w:noProof/>
          <w:position w:val="-7"/>
          <w:sz w:val="20"/>
          <w:szCs w:val="20"/>
        </w:rPr>
        <mc:AlternateContent>
          <mc:Choice Requires="wpg">
            <w:drawing>
              <wp:inline distT="0" distB="0" distL="0" distR="0" wp14:anchorId="23EA2A46" wp14:editId="117C0EDF">
                <wp:extent cx="6148705" cy="236855"/>
                <wp:effectExtent l="635" t="2540" r="3810" b="8255"/>
                <wp:docPr id="627479937"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509037529" name="Freeform 8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1818184" name="Freeform 8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5475824" name="Freeform 87"/>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9625667" name="Freeform 88"/>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355108" name="Freeform 8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84966" name="Text Box 9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263C4"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inline>
            </w:drawing>
          </mc:Choice>
          <mc:Fallback>
            <w:pict>
              <v:group w14:anchorId="23EA2A46" id="Group 84" o:spid="_x0000_s1061"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">
                <v:shape id="Freeform 85" o:spid="_x0000_s1062"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" path="m,l9592,r,327l,327,,xe" fillcolor="#ffdb00" stroked="f">
                  <v:path arrowok="t" o:connecttype="custom" o:connectlocs="0,0;9592,0;9592,327;0,327;0,0" o:connectangles="0,0,0,0,0"/>
                </v:shape>
                <v:shape id="Freeform 86" o:spid="_x0000_s1063"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" path="m,l9637,e" filled="f" strokecolor="white" strokeweight="2.25pt">
                  <v:path arrowok="t" o:connecttype="custom" o:connectlocs="0,0;9637,0" o:connectangles="0,0"/>
                </v:shape>
                <v:shape id="Freeform 87" o:spid="_x0000_s1064"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" path="m,282l,e" filled="f" strokecolor="white" strokeweight="2.25pt">
                  <v:path arrowok="t" o:connecttype="custom" o:connectlocs="0,282;0,0" o:connectangles="0,0"/>
                </v:shape>
                <v:shape id="Freeform 88" o:spid="_x0000_s1065"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" path="m,282l,e" filled="f" strokecolor="white" strokeweight="2.25pt">
                  <v:path arrowok="t" o:connecttype="custom" o:connectlocs="0,282;0,0" o:connectangles="0,0"/>
                </v:shape>
                <v:shape id="Freeform 89" o:spid="_x0000_s1066"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" path="m,l9637,e" filled="f" strokecolor="white" strokeweight="2.25pt">
                  <v:path arrowok="t" o:connecttype="custom" o:connectlocs="0,0;9637,0" o:connectangles="0,0"/>
                </v:shape>
                <v:shape id="Text Box 90" o:spid="_x0000_s1067"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" filled="f" stroked="f">
                  <v:textbox inset="0,0,0,0">
                    <w:txbxContent>
                      <w:p w14:paraId="46E263C4" w14:textId="77777777" w:rsidR="002B2980" w:rsidRDefault="002B2980">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mc:Fallback>
        </mc:AlternateContent>
      </w:r>
    </w:p>
    <w:p w14:paraId="1E4193AC" w14:textId="77777777" w:rsidR="002B2980" w:rsidRPr="0097111E" w:rsidRDefault="002B2980">
      <w:pPr>
        <w:pStyle w:val="BodyText"/>
        <w:kinsoku w:val="0"/>
        <w:overflowPunct w:val="0"/>
        <w:spacing w:before="65"/>
        <w:ind w:left="253" w:firstLine="0"/>
        <w:rPr>
          <w:rFonts w:ascii="Century Gothic" w:hAnsi="Century Gothic"/>
          <w:color w:val="000000"/>
        </w:rPr>
      </w:pPr>
      <w:r w:rsidRPr="0097111E">
        <w:rPr>
          <w:rFonts w:ascii="Century Gothic" w:hAnsi="Century Gothic"/>
          <w:color w:val="1D1D1B"/>
        </w:rPr>
        <w:t>I have read and understood this Job</w:t>
      </w:r>
      <w:r w:rsidRPr="0097111E">
        <w:rPr>
          <w:rFonts w:ascii="Century Gothic" w:hAnsi="Century Gothic"/>
          <w:color w:val="1D1D1B"/>
          <w:spacing w:val="-4"/>
        </w:rPr>
        <w:t xml:space="preserve"> </w:t>
      </w:r>
      <w:r w:rsidRPr="0097111E">
        <w:rPr>
          <w:rFonts w:ascii="Century Gothic" w:hAnsi="Century Gothic"/>
          <w:color w:val="1D1D1B"/>
        </w:rPr>
        <w:t>Description:</w:t>
      </w:r>
    </w:p>
    <w:p w14:paraId="54CAEA7A" w14:textId="77777777" w:rsidR="002B2980" w:rsidRPr="0097111E" w:rsidRDefault="002B2980">
      <w:pPr>
        <w:pStyle w:val="BodyText"/>
        <w:kinsoku w:val="0"/>
        <w:overflowPunct w:val="0"/>
        <w:spacing w:before="0"/>
        <w:ind w:left="0" w:firstLine="0"/>
        <w:rPr>
          <w:rFonts w:ascii="Century Gothic" w:hAnsi="Century Gothic"/>
          <w:sz w:val="20"/>
          <w:szCs w:val="20"/>
        </w:rPr>
      </w:pPr>
    </w:p>
    <w:p w14:paraId="07921E9E" w14:textId="77777777" w:rsidR="002B2980" w:rsidRPr="0097111E" w:rsidRDefault="002B2980">
      <w:pPr>
        <w:pStyle w:val="BodyText"/>
        <w:kinsoku w:val="0"/>
        <w:overflowPunct w:val="0"/>
        <w:spacing w:before="0"/>
        <w:ind w:left="0" w:firstLine="0"/>
        <w:rPr>
          <w:rFonts w:ascii="Century Gothic" w:hAnsi="Century Gothic"/>
          <w:sz w:val="20"/>
          <w:szCs w:val="20"/>
        </w:rPr>
      </w:pPr>
    </w:p>
    <w:p w14:paraId="0BAD5424" w14:textId="77777777" w:rsidR="002B2980" w:rsidRPr="0097111E" w:rsidRDefault="002B2980">
      <w:pPr>
        <w:pStyle w:val="BodyText"/>
        <w:kinsoku w:val="0"/>
        <w:overflowPunct w:val="0"/>
        <w:spacing w:before="6"/>
        <w:ind w:left="0" w:firstLine="0"/>
        <w:rPr>
          <w:rFonts w:ascii="Century Gothic" w:hAnsi="Century Gothic"/>
          <w:sz w:val="14"/>
          <w:szCs w:val="14"/>
        </w:rPr>
      </w:pPr>
    </w:p>
    <w:p w14:paraId="13819A29" w14:textId="41ADE371" w:rsidR="002B2980" w:rsidRPr="0097111E" w:rsidRDefault="004765F5">
      <w:pPr>
        <w:pStyle w:val="BodyText"/>
        <w:tabs>
          <w:tab w:val="left" w:pos="5308"/>
        </w:tabs>
        <w:kinsoku w:val="0"/>
        <w:overflowPunct w:val="0"/>
        <w:spacing w:before="0" w:line="20" w:lineRule="exact"/>
        <w:ind w:left="248" w:firstLine="0"/>
        <w:rPr>
          <w:rFonts w:ascii="Century Gothic" w:hAnsi="Century Gothic"/>
          <w:sz w:val="2"/>
          <w:szCs w:val="2"/>
        </w:rPr>
      </w:pPr>
      <w:r>
        <w:rPr>
          <w:rFonts w:ascii="Century Gothic" w:hAnsi="Century Gothic"/>
          <w:noProof/>
          <w:sz w:val="2"/>
          <w:szCs w:val="2"/>
        </w:rPr>
        <mc:AlternateContent>
          <mc:Choice Requires="wpg">
            <w:drawing>
              <wp:inline distT="0" distB="0" distL="0" distR="0" wp14:anchorId="528F86CA" wp14:editId="3CD7E661">
                <wp:extent cx="1723390" cy="12700"/>
                <wp:effectExtent l="1905" t="8255" r="8255" b="0"/>
                <wp:docPr id="1941310335"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206857822" name="Freeform 92"/>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16D1F9" id="Group 91"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">
                <v:shape id="Freeform 92"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" path="m,l2702,e" filled="f" strokecolor="#1c1c1a" strokeweight=".2mm">
                  <v:path arrowok="t" o:connecttype="custom" o:connectlocs="0,0;2702,0" o:connectangles="0,0"/>
                </v:shape>
                <w10:anchorlock/>
              </v:group>
            </w:pict>
          </mc:Fallback>
        </mc:AlternateContent>
      </w:r>
      <w:r w:rsidR="002B2980" w:rsidRPr="0097111E">
        <w:rPr>
          <w:rFonts w:ascii="Century Gothic" w:hAnsi="Century Gothic"/>
          <w:sz w:val="2"/>
          <w:szCs w:val="2"/>
        </w:rPr>
        <w:t xml:space="preserve"> </w:t>
      </w:r>
      <w:r w:rsidR="002B2980" w:rsidRPr="0097111E">
        <w:rPr>
          <w:rFonts w:ascii="Century Gothic" w:hAnsi="Century Gothic"/>
          <w:sz w:val="2"/>
          <w:szCs w:val="2"/>
        </w:rPr>
        <w:tab/>
      </w:r>
      <w:r>
        <w:rPr>
          <w:rFonts w:ascii="Century Gothic" w:hAnsi="Century Gothic"/>
          <w:noProof/>
          <w:sz w:val="2"/>
          <w:szCs w:val="2"/>
        </w:rPr>
        <mc:AlternateContent>
          <mc:Choice Requires="wpg">
            <w:drawing>
              <wp:inline distT="0" distB="0" distL="0" distR="0" wp14:anchorId="25E333C2" wp14:editId="7DF8B342">
                <wp:extent cx="2295525" cy="12700"/>
                <wp:effectExtent l="5080" t="8255" r="4445" b="0"/>
                <wp:docPr id="1726506380"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1716235447" name="Freeform 94"/>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5A8AC4" id="Group 93"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">
                <v:shape id="Freeform 94"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" path="m,l3602,e" filled="f" strokecolor="#1c1c1a" strokeweight=".2mm">
                  <v:path arrowok="t" o:connecttype="custom" o:connectlocs="0,0;3602,0" o:connectangles="0,0"/>
                </v:shape>
                <w10:anchorlock/>
              </v:group>
            </w:pict>
          </mc:Fallback>
        </mc:AlternateContent>
      </w:r>
    </w:p>
    <w:p w14:paraId="6E03C965" w14:textId="77777777" w:rsidR="002B2980" w:rsidRPr="0097111E" w:rsidRDefault="002B2980">
      <w:pPr>
        <w:pStyle w:val="BodyText"/>
        <w:tabs>
          <w:tab w:val="left" w:pos="5363"/>
        </w:tabs>
        <w:kinsoku w:val="0"/>
        <w:overflowPunct w:val="0"/>
        <w:spacing w:before="2"/>
        <w:ind w:left="253" w:firstLine="0"/>
        <w:rPr>
          <w:rFonts w:ascii="Century Gothic" w:hAnsi="Century Gothic" w:cs="Arial"/>
          <w:color w:val="000000"/>
        </w:rPr>
      </w:pPr>
      <w:r w:rsidRPr="0097111E">
        <w:rPr>
          <w:rFonts w:ascii="Century Gothic" w:hAnsi="Century Gothic" w:cs="Arial"/>
          <w:color w:val="1D1D1B"/>
        </w:rPr>
        <w:t>Employee</w:t>
      </w:r>
      <w:r w:rsidRPr="0097111E">
        <w:rPr>
          <w:rFonts w:ascii="Century Gothic" w:hAnsi="Century Gothic" w:cs="Arial"/>
          <w:color w:val="1D1D1B"/>
          <w:spacing w:val="-1"/>
        </w:rPr>
        <w:t xml:space="preserve"> </w:t>
      </w:r>
      <w:r w:rsidRPr="0097111E">
        <w:rPr>
          <w:rFonts w:ascii="Century Gothic" w:hAnsi="Century Gothic" w:cs="Arial"/>
          <w:color w:val="1D1D1B"/>
        </w:rPr>
        <w:t>Signature</w:t>
      </w:r>
      <w:r w:rsidRPr="0097111E">
        <w:rPr>
          <w:rFonts w:ascii="Century Gothic" w:hAnsi="Century Gothic" w:cs="Arial"/>
          <w:color w:val="1D1D1B"/>
        </w:rPr>
        <w:tab/>
        <w:t>Date:</w:t>
      </w:r>
    </w:p>
    <w:sectPr w:rsidR="002B2980" w:rsidRPr="0097111E" w:rsidSect="0092163A">
      <w:type w:val="continuous"/>
      <w:pgSz w:w="11910" w:h="16840"/>
      <w:pgMar w:top="58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Arial"/>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010" w:hanging="360"/>
      </w:pPr>
      <w:rPr>
        <w:rFonts w:ascii="Avenir" w:hAnsi="Avenir"/>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 w15:restartNumberingAfterBreak="0">
    <w:nsid w:val="00000403"/>
    <w:multiLevelType w:val="multilevel"/>
    <w:tmpl w:val="00000886"/>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2" w15:restartNumberingAfterBreak="0">
    <w:nsid w:val="00000404"/>
    <w:multiLevelType w:val="multilevel"/>
    <w:tmpl w:val="00000887"/>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3" w15:restartNumberingAfterBreak="0">
    <w:nsid w:val="00000405"/>
    <w:multiLevelType w:val="multilevel"/>
    <w:tmpl w:val="00000888"/>
    <w:lvl w:ilvl="0">
      <w:numFmt w:val="bullet"/>
      <w:lvlText w:val="•"/>
      <w:lvlJc w:val="left"/>
      <w:pPr>
        <w:ind w:left="757" w:hanging="360"/>
      </w:pPr>
      <w:rPr>
        <w:rFonts w:ascii="Avenir" w:hAnsi="Avenir"/>
        <w:b w:val="0"/>
        <w:color w:val="1D1D1B"/>
        <w:w w:val="100"/>
        <w:sz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5"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50" w:hanging="360"/>
      </w:pPr>
    </w:lvl>
  </w:abstractNum>
  <w:abstractNum w:abstractNumId="4" w15:restartNumberingAfterBreak="0">
    <w:nsid w:val="00000406"/>
    <w:multiLevelType w:val="multilevel"/>
    <w:tmpl w:val="00000889"/>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5" w15:restartNumberingAfterBreak="0">
    <w:nsid w:val="00000407"/>
    <w:multiLevelType w:val="multilevel"/>
    <w:tmpl w:val="0000088A"/>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6" w15:restartNumberingAfterBreak="0">
    <w:nsid w:val="00000408"/>
    <w:multiLevelType w:val="multilevel"/>
    <w:tmpl w:val="0000088B"/>
    <w:lvl w:ilvl="0">
      <w:numFmt w:val="bullet"/>
      <w:lvlText w:val="•"/>
      <w:lvlJc w:val="left"/>
      <w:pPr>
        <w:ind w:left="548" w:hanging="360"/>
      </w:pPr>
      <w:rPr>
        <w:rFonts w:ascii="Avenir" w:hAnsi="Avenir"/>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7" w15:restartNumberingAfterBreak="0">
    <w:nsid w:val="00000409"/>
    <w:multiLevelType w:val="multilevel"/>
    <w:tmpl w:val="0000088C"/>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8" w15:restartNumberingAfterBreak="0">
    <w:nsid w:val="0000040A"/>
    <w:multiLevelType w:val="multilevel"/>
    <w:tmpl w:val="0000088D"/>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9" w15:restartNumberingAfterBreak="0">
    <w:nsid w:val="0000040B"/>
    <w:multiLevelType w:val="multilevel"/>
    <w:tmpl w:val="0000088E"/>
    <w:lvl w:ilvl="0">
      <w:numFmt w:val="bullet"/>
      <w:lvlText w:val="•"/>
      <w:lvlJc w:val="left"/>
      <w:pPr>
        <w:ind w:left="866" w:hanging="360"/>
      </w:pPr>
      <w:rPr>
        <w:rFonts w:ascii="Avenir" w:hAnsi="Avenir"/>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0" w15:restartNumberingAfterBreak="0">
    <w:nsid w:val="0AA86D72"/>
    <w:multiLevelType w:val="hybridMultilevel"/>
    <w:tmpl w:val="0A5848DC"/>
    <w:lvl w:ilvl="0" w:tplc="1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8B7CE1"/>
    <w:multiLevelType w:val="hybridMultilevel"/>
    <w:tmpl w:val="2D36EF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76657A3"/>
    <w:multiLevelType w:val="hybridMultilevel"/>
    <w:tmpl w:val="C074A4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2357983"/>
    <w:multiLevelType w:val="multilevel"/>
    <w:tmpl w:val="B66CF836"/>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14" w15:restartNumberingAfterBreak="0">
    <w:nsid w:val="2C7C3B8D"/>
    <w:multiLevelType w:val="multilevel"/>
    <w:tmpl w:val="A5F08134"/>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5" w15:restartNumberingAfterBreak="0">
    <w:nsid w:val="30405231"/>
    <w:multiLevelType w:val="hybridMultilevel"/>
    <w:tmpl w:val="4CC6C32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1D6BB7"/>
    <w:multiLevelType w:val="multilevel"/>
    <w:tmpl w:val="3E5011E4"/>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17" w15:restartNumberingAfterBreak="0">
    <w:nsid w:val="427C471B"/>
    <w:multiLevelType w:val="hybridMultilevel"/>
    <w:tmpl w:val="22DA67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B80369"/>
    <w:multiLevelType w:val="hybridMultilevel"/>
    <w:tmpl w:val="206A0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C10A0"/>
    <w:multiLevelType w:val="hybridMultilevel"/>
    <w:tmpl w:val="0750FAAE"/>
    <w:lvl w:ilvl="0" w:tplc="14090001">
      <w:start w:val="1"/>
      <w:numFmt w:val="bullet"/>
      <w:lvlText w:val=""/>
      <w:lvlJc w:val="left"/>
      <w:pPr>
        <w:ind w:left="907" w:hanging="360"/>
      </w:pPr>
      <w:rPr>
        <w:rFonts w:ascii="Symbol" w:hAnsi="Symbol" w:hint="default"/>
      </w:rPr>
    </w:lvl>
    <w:lvl w:ilvl="1" w:tplc="14090003" w:tentative="1">
      <w:start w:val="1"/>
      <w:numFmt w:val="bullet"/>
      <w:lvlText w:val="o"/>
      <w:lvlJc w:val="left"/>
      <w:pPr>
        <w:ind w:left="1627" w:hanging="360"/>
      </w:pPr>
      <w:rPr>
        <w:rFonts w:ascii="Courier New" w:hAnsi="Courier New" w:hint="default"/>
      </w:rPr>
    </w:lvl>
    <w:lvl w:ilvl="2" w:tplc="14090005" w:tentative="1">
      <w:start w:val="1"/>
      <w:numFmt w:val="bullet"/>
      <w:lvlText w:val=""/>
      <w:lvlJc w:val="left"/>
      <w:pPr>
        <w:ind w:left="2347" w:hanging="360"/>
      </w:pPr>
      <w:rPr>
        <w:rFonts w:ascii="Wingdings" w:hAnsi="Wingdings" w:hint="default"/>
      </w:rPr>
    </w:lvl>
    <w:lvl w:ilvl="3" w:tplc="14090001" w:tentative="1">
      <w:start w:val="1"/>
      <w:numFmt w:val="bullet"/>
      <w:lvlText w:val=""/>
      <w:lvlJc w:val="left"/>
      <w:pPr>
        <w:ind w:left="3067" w:hanging="360"/>
      </w:pPr>
      <w:rPr>
        <w:rFonts w:ascii="Symbol" w:hAnsi="Symbol" w:hint="default"/>
      </w:rPr>
    </w:lvl>
    <w:lvl w:ilvl="4" w:tplc="14090003" w:tentative="1">
      <w:start w:val="1"/>
      <w:numFmt w:val="bullet"/>
      <w:lvlText w:val="o"/>
      <w:lvlJc w:val="left"/>
      <w:pPr>
        <w:ind w:left="3787" w:hanging="360"/>
      </w:pPr>
      <w:rPr>
        <w:rFonts w:ascii="Courier New" w:hAnsi="Courier New" w:hint="default"/>
      </w:rPr>
    </w:lvl>
    <w:lvl w:ilvl="5" w:tplc="14090005" w:tentative="1">
      <w:start w:val="1"/>
      <w:numFmt w:val="bullet"/>
      <w:lvlText w:val=""/>
      <w:lvlJc w:val="left"/>
      <w:pPr>
        <w:ind w:left="4507" w:hanging="360"/>
      </w:pPr>
      <w:rPr>
        <w:rFonts w:ascii="Wingdings" w:hAnsi="Wingdings" w:hint="default"/>
      </w:rPr>
    </w:lvl>
    <w:lvl w:ilvl="6" w:tplc="14090001" w:tentative="1">
      <w:start w:val="1"/>
      <w:numFmt w:val="bullet"/>
      <w:lvlText w:val=""/>
      <w:lvlJc w:val="left"/>
      <w:pPr>
        <w:ind w:left="5227" w:hanging="360"/>
      </w:pPr>
      <w:rPr>
        <w:rFonts w:ascii="Symbol" w:hAnsi="Symbol" w:hint="default"/>
      </w:rPr>
    </w:lvl>
    <w:lvl w:ilvl="7" w:tplc="14090003" w:tentative="1">
      <w:start w:val="1"/>
      <w:numFmt w:val="bullet"/>
      <w:lvlText w:val="o"/>
      <w:lvlJc w:val="left"/>
      <w:pPr>
        <w:ind w:left="5947" w:hanging="360"/>
      </w:pPr>
      <w:rPr>
        <w:rFonts w:ascii="Courier New" w:hAnsi="Courier New" w:hint="default"/>
      </w:rPr>
    </w:lvl>
    <w:lvl w:ilvl="8" w:tplc="14090005" w:tentative="1">
      <w:start w:val="1"/>
      <w:numFmt w:val="bullet"/>
      <w:lvlText w:val=""/>
      <w:lvlJc w:val="left"/>
      <w:pPr>
        <w:ind w:left="6667" w:hanging="360"/>
      </w:pPr>
      <w:rPr>
        <w:rFonts w:ascii="Wingdings" w:hAnsi="Wingdings" w:hint="default"/>
      </w:rPr>
    </w:lvl>
  </w:abstractNum>
  <w:abstractNum w:abstractNumId="22" w15:restartNumberingAfterBreak="0">
    <w:nsid w:val="4B891D8A"/>
    <w:multiLevelType w:val="hybridMultilevel"/>
    <w:tmpl w:val="EFFC1AE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FA365C5"/>
    <w:multiLevelType w:val="hybridMultilevel"/>
    <w:tmpl w:val="F1169016"/>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15:restartNumberingAfterBreak="0">
    <w:nsid w:val="604048C5"/>
    <w:multiLevelType w:val="multilevel"/>
    <w:tmpl w:val="EDA46958"/>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25" w15:restartNumberingAfterBreak="0">
    <w:nsid w:val="616D6045"/>
    <w:multiLevelType w:val="multilevel"/>
    <w:tmpl w:val="23C807EC"/>
    <w:lvl w:ilvl="0">
      <w:start w:val="1"/>
      <w:numFmt w:val="bullet"/>
      <w:lvlText w:val=""/>
      <w:lvlJc w:val="left"/>
      <w:pPr>
        <w:ind w:left="866" w:hanging="360"/>
      </w:pPr>
      <w:rPr>
        <w:rFonts w:ascii="Symbol" w:hAnsi="Symbol" w:hint="default"/>
        <w:b w:val="0"/>
        <w:color w:val="1D1D1B"/>
        <w:w w:val="100"/>
        <w:sz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26" w15:restartNumberingAfterBreak="0">
    <w:nsid w:val="694E2285"/>
    <w:multiLevelType w:val="hybridMultilevel"/>
    <w:tmpl w:val="DC14748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CA96F0C"/>
    <w:multiLevelType w:val="hybridMultilevel"/>
    <w:tmpl w:val="E8221062"/>
    <w:lvl w:ilvl="0" w:tplc="14090001">
      <w:start w:val="1"/>
      <w:numFmt w:val="bullet"/>
      <w:lvlText w:val=""/>
      <w:lvlJc w:val="left"/>
      <w:pPr>
        <w:ind w:left="1117" w:hanging="360"/>
      </w:pPr>
      <w:rPr>
        <w:rFonts w:ascii="Symbol" w:hAnsi="Symbol" w:hint="default"/>
      </w:rPr>
    </w:lvl>
    <w:lvl w:ilvl="1" w:tplc="14090003" w:tentative="1">
      <w:start w:val="1"/>
      <w:numFmt w:val="bullet"/>
      <w:lvlText w:val="o"/>
      <w:lvlJc w:val="left"/>
      <w:pPr>
        <w:ind w:left="1837" w:hanging="360"/>
      </w:pPr>
      <w:rPr>
        <w:rFonts w:ascii="Courier New" w:hAnsi="Courier New" w:hint="default"/>
      </w:rPr>
    </w:lvl>
    <w:lvl w:ilvl="2" w:tplc="14090005" w:tentative="1">
      <w:start w:val="1"/>
      <w:numFmt w:val="bullet"/>
      <w:lvlText w:val=""/>
      <w:lvlJc w:val="left"/>
      <w:pPr>
        <w:ind w:left="2557" w:hanging="360"/>
      </w:pPr>
      <w:rPr>
        <w:rFonts w:ascii="Wingdings" w:hAnsi="Wingdings" w:hint="default"/>
      </w:rPr>
    </w:lvl>
    <w:lvl w:ilvl="3" w:tplc="14090001" w:tentative="1">
      <w:start w:val="1"/>
      <w:numFmt w:val="bullet"/>
      <w:lvlText w:val=""/>
      <w:lvlJc w:val="left"/>
      <w:pPr>
        <w:ind w:left="3277" w:hanging="360"/>
      </w:pPr>
      <w:rPr>
        <w:rFonts w:ascii="Symbol" w:hAnsi="Symbol" w:hint="default"/>
      </w:rPr>
    </w:lvl>
    <w:lvl w:ilvl="4" w:tplc="14090003" w:tentative="1">
      <w:start w:val="1"/>
      <w:numFmt w:val="bullet"/>
      <w:lvlText w:val="o"/>
      <w:lvlJc w:val="left"/>
      <w:pPr>
        <w:ind w:left="3997" w:hanging="360"/>
      </w:pPr>
      <w:rPr>
        <w:rFonts w:ascii="Courier New" w:hAnsi="Courier New" w:hint="default"/>
      </w:rPr>
    </w:lvl>
    <w:lvl w:ilvl="5" w:tplc="14090005" w:tentative="1">
      <w:start w:val="1"/>
      <w:numFmt w:val="bullet"/>
      <w:lvlText w:val=""/>
      <w:lvlJc w:val="left"/>
      <w:pPr>
        <w:ind w:left="4717" w:hanging="360"/>
      </w:pPr>
      <w:rPr>
        <w:rFonts w:ascii="Wingdings" w:hAnsi="Wingdings" w:hint="default"/>
      </w:rPr>
    </w:lvl>
    <w:lvl w:ilvl="6" w:tplc="14090001" w:tentative="1">
      <w:start w:val="1"/>
      <w:numFmt w:val="bullet"/>
      <w:lvlText w:val=""/>
      <w:lvlJc w:val="left"/>
      <w:pPr>
        <w:ind w:left="5437" w:hanging="360"/>
      </w:pPr>
      <w:rPr>
        <w:rFonts w:ascii="Symbol" w:hAnsi="Symbol" w:hint="default"/>
      </w:rPr>
    </w:lvl>
    <w:lvl w:ilvl="7" w:tplc="14090003" w:tentative="1">
      <w:start w:val="1"/>
      <w:numFmt w:val="bullet"/>
      <w:lvlText w:val="o"/>
      <w:lvlJc w:val="left"/>
      <w:pPr>
        <w:ind w:left="6157" w:hanging="360"/>
      </w:pPr>
      <w:rPr>
        <w:rFonts w:ascii="Courier New" w:hAnsi="Courier New" w:hint="default"/>
      </w:rPr>
    </w:lvl>
    <w:lvl w:ilvl="8" w:tplc="14090005" w:tentative="1">
      <w:start w:val="1"/>
      <w:numFmt w:val="bullet"/>
      <w:lvlText w:val=""/>
      <w:lvlJc w:val="left"/>
      <w:pPr>
        <w:ind w:left="6877" w:hanging="360"/>
      </w:pPr>
      <w:rPr>
        <w:rFonts w:ascii="Wingdings" w:hAnsi="Wingdings" w:hint="default"/>
      </w:rPr>
    </w:lvl>
  </w:abstractNum>
  <w:abstractNum w:abstractNumId="28" w15:restartNumberingAfterBreak="0">
    <w:nsid w:val="73B53D4D"/>
    <w:multiLevelType w:val="hybridMultilevel"/>
    <w:tmpl w:val="D1740D92"/>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9" w15:restartNumberingAfterBreak="0">
    <w:nsid w:val="74484F6A"/>
    <w:multiLevelType w:val="hybridMultilevel"/>
    <w:tmpl w:val="EFBC8D20"/>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4523088"/>
    <w:multiLevelType w:val="hybridMultilevel"/>
    <w:tmpl w:val="FF7A70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7746056"/>
    <w:multiLevelType w:val="hybridMultilevel"/>
    <w:tmpl w:val="E95061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896671E"/>
    <w:multiLevelType w:val="hybridMultilevel"/>
    <w:tmpl w:val="83A264E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9904BC1"/>
    <w:multiLevelType w:val="multilevel"/>
    <w:tmpl w:val="D1E2733A"/>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34" w15:restartNumberingAfterBreak="0">
    <w:nsid w:val="7ACE769E"/>
    <w:multiLevelType w:val="multilevel"/>
    <w:tmpl w:val="A71C6D1A"/>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num w:numId="1" w16cid:durableId="1003051430">
    <w:abstractNumId w:val="8"/>
  </w:num>
  <w:num w:numId="2" w16cid:durableId="1919556761">
    <w:abstractNumId w:val="7"/>
  </w:num>
  <w:num w:numId="3" w16cid:durableId="1696616238">
    <w:abstractNumId w:val="6"/>
  </w:num>
  <w:num w:numId="4" w16cid:durableId="1244535662">
    <w:abstractNumId w:val="5"/>
  </w:num>
  <w:num w:numId="5" w16cid:durableId="1357081761">
    <w:abstractNumId w:val="4"/>
  </w:num>
  <w:num w:numId="6" w16cid:durableId="1260407245">
    <w:abstractNumId w:val="3"/>
  </w:num>
  <w:num w:numId="7" w16cid:durableId="1951861853">
    <w:abstractNumId w:val="2"/>
  </w:num>
  <w:num w:numId="8" w16cid:durableId="2090998519">
    <w:abstractNumId w:val="1"/>
  </w:num>
  <w:num w:numId="9" w16cid:durableId="1768113239">
    <w:abstractNumId w:val="0"/>
  </w:num>
  <w:num w:numId="10" w16cid:durableId="35933524">
    <w:abstractNumId w:val="18"/>
  </w:num>
  <w:num w:numId="11" w16cid:durableId="1819876638">
    <w:abstractNumId w:val="20"/>
  </w:num>
  <w:num w:numId="12" w16cid:durableId="1982733858">
    <w:abstractNumId w:val="29"/>
  </w:num>
  <w:num w:numId="13" w16cid:durableId="116916665">
    <w:abstractNumId w:val="17"/>
  </w:num>
  <w:num w:numId="14" w16cid:durableId="2083067544">
    <w:abstractNumId w:val="31"/>
  </w:num>
  <w:num w:numId="15" w16cid:durableId="1825125833">
    <w:abstractNumId w:val="12"/>
  </w:num>
  <w:num w:numId="16" w16cid:durableId="108016617">
    <w:abstractNumId w:val="27"/>
  </w:num>
  <w:num w:numId="17" w16cid:durableId="1442606219">
    <w:abstractNumId w:val="19"/>
  </w:num>
  <w:num w:numId="18" w16cid:durableId="1636371380">
    <w:abstractNumId w:val="9"/>
  </w:num>
  <w:num w:numId="19" w16cid:durableId="725495500">
    <w:abstractNumId w:val="24"/>
  </w:num>
  <w:num w:numId="20" w16cid:durableId="224337546">
    <w:abstractNumId w:val="33"/>
  </w:num>
  <w:num w:numId="21" w16cid:durableId="249704288">
    <w:abstractNumId w:val="16"/>
  </w:num>
  <w:num w:numId="22" w16cid:durableId="1104568935">
    <w:abstractNumId w:val="13"/>
  </w:num>
  <w:num w:numId="23" w16cid:durableId="389235585">
    <w:abstractNumId w:val="21"/>
  </w:num>
  <w:num w:numId="24" w16cid:durableId="1903170650">
    <w:abstractNumId w:val="32"/>
  </w:num>
  <w:num w:numId="25" w16cid:durableId="432897342">
    <w:abstractNumId w:val="26"/>
  </w:num>
  <w:num w:numId="26" w16cid:durableId="1625312208">
    <w:abstractNumId w:val="22"/>
  </w:num>
  <w:num w:numId="27" w16cid:durableId="641621696">
    <w:abstractNumId w:val="34"/>
  </w:num>
  <w:num w:numId="28" w16cid:durableId="1057053431">
    <w:abstractNumId w:val="14"/>
  </w:num>
  <w:num w:numId="29" w16cid:durableId="1438014582">
    <w:abstractNumId w:val="25"/>
  </w:num>
  <w:num w:numId="30" w16cid:durableId="1201168474">
    <w:abstractNumId w:val="30"/>
  </w:num>
  <w:num w:numId="31" w16cid:durableId="229847181">
    <w:abstractNumId w:val="23"/>
  </w:num>
  <w:num w:numId="32" w16cid:durableId="1823307286">
    <w:abstractNumId w:val="28"/>
  </w:num>
  <w:num w:numId="33" w16cid:durableId="315260422">
    <w:abstractNumId w:val="10"/>
  </w:num>
  <w:num w:numId="34" w16cid:durableId="1856993135">
    <w:abstractNumId w:val="15"/>
  </w:num>
  <w:num w:numId="35" w16cid:durableId="388916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337"/>
    <w:rsid w:val="00001A41"/>
    <w:rsid w:val="00070980"/>
    <w:rsid w:val="00076F61"/>
    <w:rsid w:val="000D36F1"/>
    <w:rsid w:val="00100521"/>
    <w:rsid w:val="00116C71"/>
    <w:rsid w:val="001662F0"/>
    <w:rsid w:val="001F5AC9"/>
    <w:rsid w:val="002401FD"/>
    <w:rsid w:val="00273B07"/>
    <w:rsid w:val="002B2980"/>
    <w:rsid w:val="00304E96"/>
    <w:rsid w:val="00347F26"/>
    <w:rsid w:val="00394682"/>
    <w:rsid w:val="004104A1"/>
    <w:rsid w:val="00437A60"/>
    <w:rsid w:val="004519D7"/>
    <w:rsid w:val="004765F5"/>
    <w:rsid w:val="004812F1"/>
    <w:rsid w:val="00481EE1"/>
    <w:rsid w:val="004A005C"/>
    <w:rsid w:val="004B3511"/>
    <w:rsid w:val="0051208E"/>
    <w:rsid w:val="00590108"/>
    <w:rsid w:val="005A050D"/>
    <w:rsid w:val="006054B9"/>
    <w:rsid w:val="006109C0"/>
    <w:rsid w:val="006475BE"/>
    <w:rsid w:val="00662337"/>
    <w:rsid w:val="00776E6C"/>
    <w:rsid w:val="007A3CD2"/>
    <w:rsid w:val="007D6017"/>
    <w:rsid w:val="0090248F"/>
    <w:rsid w:val="009162B0"/>
    <w:rsid w:val="0092163A"/>
    <w:rsid w:val="00964904"/>
    <w:rsid w:val="0097111E"/>
    <w:rsid w:val="009A332F"/>
    <w:rsid w:val="00A77F9C"/>
    <w:rsid w:val="00A824BD"/>
    <w:rsid w:val="00A90613"/>
    <w:rsid w:val="00AD0239"/>
    <w:rsid w:val="00B633B4"/>
    <w:rsid w:val="00B856AC"/>
    <w:rsid w:val="00BB428A"/>
    <w:rsid w:val="00C2144E"/>
    <w:rsid w:val="00C8298F"/>
    <w:rsid w:val="00DA6D4D"/>
    <w:rsid w:val="00DB29FF"/>
    <w:rsid w:val="00DE41E1"/>
    <w:rsid w:val="00E65DC3"/>
    <w:rsid w:val="00E7385A"/>
    <w:rsid w:val="00FB0F1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3CA0C2"/>
  <w14:defaultImageDpi w14:val="0"/>
  <w15:docId w15:val="{9219A47E-C458-4901-95A7-471D3630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650"/>
      <w:outlineLvl w:val="0"/>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spacing w:before="67"/>
      <w:ind w:left="101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0919">
      <w:bodyDiv w:val="1"/>
      <w:marLeft w:val="0"/>
      <w:marRight w:val="0"/>
      <w:marTop w:val="0"/>
      <w:marBottom w:val="0"/>
      <w:divBdr>
        <w:top w:val="none" w:sz="0" w:space="0" w:color="auto"/>
        <w:left w:val="none" w:sz="0" w:space="0" w:color="auto"/>
        <w:bottom w:val="none" w:sz="0" w:space="0" w:color="auto"/>
        <w:right w:val="none" w:sz="0" w:space="0" w:color="auto"/>
      </w:divBdr>
    </w:div>
    <w:div w:id="722021339">
      <w:bodyDiv w:val="1"/>
      <w:marLeft w:val="0"/>
      <w:marRight w:val="0"/>
      <w:marTop w:val="0"/>
      <w:marBottom w:val="0"/>
      <w:divBdr>
        <w:top w:val="none" w:sz="0" w:space="0" w:color="auto"/>
        <w:left w:val="none" w:sz="0" w:space="0" w:color="auto"/>
        <w:bottom w:val="none" w:sz="0" w:space="0" w:color="auto"/>
        <w:right w:val="none" w:sz="0" w:space="0" w:color="auto"/>
      </w:divBdr>
    </w:div>
    <w:div w:id="1969311938">
      <w:bodyDiv w:val="1"/>
      <w:marLeft w:val="0"/>
      <w:marRight w:val="0"/>
      <w:marTop w:val="0"/>
      <w:marBottom w:val="0"/>
      <w:divBdr>
        <w:top w:val="none" w:sz="0" w:space="0" w:color="auto"/>
        <w:left w:val="none" w:sz="0" w:space="0" w:color="auto"/>
        <w:bottom w:val="none" w:sz="0" w:space="0" w:color="auto"/>
        <w:right w:val="none" w:sz="0" w:space="0" w:color="auto"/>
      </w:divBdr>
    </w:div>
    <w:div w:id="209670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6NQ5TAWEY7MR-606594436-8</_dlc_DocId>
    <_dlc_DocIdUrl xmlns="bfeb9ad0-724e-4e9b-9c06-14cff62cea9e">
      <Url>https://foodstuffs.sharepoint.com/SupportCentre/PeopleCapability/_layouts/15/DocIdRedir.aspx?ID=6NQ5TAWEY7MR-606594436-8</Url>
      <Description>6NQ5TAWEY7MR-606594436-8</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4.xml><?xml version="1.0" encoding="utf-8"?>
<?mso-contentType ?>
<SharedContentType xmlns="Microsoft.SharePoint.Taxonomy.ContentTypeSync" SourceId="8aba91ca-51df-45fe-a2b5-e6cc97080686" ContentTypeId="0x010100ED74D9EFED23C8439F0E67E4F1CA989C" PreviousValue="false"/>
</file>

<file path=customXml/item5.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0c088ddea32e1fb432860e24827dd41c">
  <xsd:schema xmlns:xsd="http://www.w3.org/2001/XMLSchema" xmlns:xs="http://www.w3.org/2001/XMLSchema" xmlns:p="http://schemas.microsoft.com/office/2006/metadata/properties" xmlns:ns2="bfeb9ad0-724e-4e9b-9c06-14cff62cea9e" targetNamespace="http://schemas.microsoft.com/office/2006/metadata/properties" ma:root="true" ma:fieldsID="d86d89a6f563a7eec8ce37dc0540f0ee"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7F58C-5E6A-4A3B-90F4-F067B3E527C9}">
  <ds:schemaRefs>
    <ds:schemaRef ds:uri="http://schemas.microsoft.com/sharepoint/events"/>
  </ds:schemaRefs>
</ds:datastoreItem>
</file>

<file path=customXml/itemProps2.xml><?xml version="1.0" encoding="utf-8"?>
<ds:datastoreItem xmlns:ds="http://schemas.openxmlformats.org/officeDocument/2006/customXml" ds:itemID="{480E69D4-4BDC-44C4-B5D9-46131089F307}">
  <ds:schemaRefs>
    <ds:schemaRef ds:uri="http://schemas.microsoft.com/sharepoint/v3/contenttype/forms"/>
  </ds:schemaRefs>
</ds:datastoreItem>
</file>

<file path=customXml/itemProps3.xml><?xml version="1.0" encoding="utf-8"?>
<ds:datastoreItem xmlns:ds="http://schemas.openxmlformats.org/officeDocument/2006/customXml" ds:itemID="{6CDC291E-D694-4B3F-8AE3-37F097867210}">
  <ds:schemaRefs>
    <ds:schemaRef ds:uri="http://schemas.microsoft.com/office/2006/metadata/properties"/>
    <ds:schemaRef ds:uri="bfeb9ad0-724e-4e9b-9c06-14cff62cea9e"/>
    <ds:schemaRef ds:uri="http://schemas.microsoft.com/office/infopath/2007/PartnerControls"/>
  </ds:schemaRefs>
</ds:datastoreItem>
</file>

<file path=customXml/itemProps4.xml><?xml version="1.0" encoding="utf-8"?>
<ds:datastoreItem xmlns:ds="http://schemas.openxmlformats.org/officeDocument/2006/customXml" ds:itemID="{7655C1B5-5CA1-4C3C-A69A-75D8068DBCC8}">
  <ds:schemaRefs>
    <ds:schemaRef ds:uri="Microsoft.SharePoint.Taxonomy.ContentTypeSync"/>
  </ds:schemaRefs>
</ds:datastoreItem>
</file>

<file path=customXml/itemProps5.xml><?xml version="1.0" encoding="utf-8"?>
<ds:datastoreItem xmlns:ds="http://schemas.openxmlformats.org/officeDocument/2006/customXml" ds:itemID="{43135AB4-B525-4E70-A958-8A333C178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4792</Characters>
  <Application>Microsoft Office Word</Application>
  <DocSecurity>0</DocSecurity>
  <Lines>175</Lines>
  <Paragraphs>84</Paragraphs>
  <ScaleCrop>false</ScaleCrop>
  <HeadingPairs>
    <vt:vector size="2" baseType="variant">
      <vt:variant>
        <vt:lpstr>Title</vt:lpstr>
      </vt:variant>
      <vt:variant>
        <vt:i4>1</vt:i4>
      </vt:variant>
    </vt:vector>
  </HeadingPairs>
  <TitlesOfParts>
    <vt:vector size="1" baseType="lpstr">
      <vt:lpstr>Baker PNS</vt:lpstr>
    </vt:vector>
  </TitlesOfParts>
  <Company>Foodstuffs</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PNS</dc:title>
  <dc:creator>Lisa Nichol</dc:creator>
  <cp:keywords/>
  <cp:lastModifiedBy>Rachel McBeth</cp:lastModifiedBy>
  <cp:revision>2</cp:revision>
  <cp:lastPrinted>2024-11-07T22:32:00Z</cp:lastPrinted>
  <dcterms:created xsi:type="dcterms:W3CDTF">2026-09-23T00:04:00Z</dcterms:created>
  <dcterms:modified xsi:type="dcterms:W3CDTF">2026-09-23T00:04:00Z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d9c021a5-95f6-450e-9029-3d9097946af5</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y fmtid="{D5CDD505-2E9C-101B-9397-08002B2CF9AE}" pid="22" name="SharedWithUsers">
    <vt:lpwstr>3257;#Dalvinder Sandhu</vt:lpwstr>
  </property>
  <property fmtid="{D5CDD505-2E9C-101B-9397-08002B2CF9AE}" pid="23" name="MSIP_Label_84d94aed-033e-4309-83f8-08fcae977aaf_Enabled">
    <vt:lpwstr>true</vt:lpwstr>
  </property>
  <property fmtid="{D5CDD505-2E9C-101B-9397-08002B2CF9AE}" pid="24" name="MSIP_Label_84d94aed-033e-4309-83f8-08fcae977aaf_SetDate">
    <vt:lpwstr>2024-04-12T01:01:18Z</vt:lpwstr>
  </property>
  <property fmtid="{D5CDD505-2E9C-101B-9397-08002B2CF9AE}" pid="25" name="MSIP_Label_84d94aed-033e-4309-83f8-08fcae977aaf_Method">
    <vt:lpwstr>Privileged</vt:lpwstr>
  </property>
  <property fmtid="{D5CDD505-2E9C-101B-9397-08002B2CF9AE}" pid="26" name="MSIP_Label_84d94aed-033e-4309-83f8-08fcae977aaf_Name">
    <vt:lpwstr>Public Label</vt:lpwstr>
  </property>
  <property fmtid="{D5CDD505-2E9C-101B-9397-08002B2CF9AE}" pid="27" name="MSIP_Label_84d94aed-033e-4309-83f8-08fcae977aaf_SiteId">
    <vt:lpwstr>d75f6ca2-45e2-417d-b777-07433f0571e8</vt:lpwstr>
  </property>
  <property fmtid="{D5CDD505-2E9C-101B-9397-08002B2CF9AE}" pid="28" name="MSIP_Label_84d94aed-033e-4309-83f8-08fcae977aaf_ActionId">
    <vt:lpwstr>29a997eb-6bcd-4eea-97d3-87a3faf5af93</vt:lpwstr>
  </property>
  <property fmtid="{D5CDD505-2E9C-101B-9397-08002B2CF9AE}" pid="29" name="MSIP_Label_84d94aed-033e-4309-83f8-08fcae977aaf_ContentBits">
    <vt:lpwstr>0</vt:lpwstr>
  </property>
</Properties>
</file>