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2B9EC" w14:textId="73598B7A" w:rsidR="00047247" w:rsidRDefault="00773228">
      <w:pPr>
        <w:pStyle w:val="BodyText"/>
        <w:kinsoku w:val="0"/>
        <w:overflowPunct w:val="0"/>
        <w:spacing w:before="85"/>
        <w:ind w:left="3907" w:firstLine="0"/>
        <w:rPr>
          <w:rFonts w:ascii="Avenir Black" w:hAnsi="Avenir Black" w:cs="Avenir Black"/>
          <w:color w:val="000000"/>
          <w:sz w:val="42"/>
          <w:szCs w:val="42"/>
        </w:rPr>
      </w:pPr>
      <w:r>
        <w:rPr>
          <w:noProof/>
        </w:rPr>
        <mc:AlternateContent>
          <mc:Choice Requires="wpg">
            <w:drawing>
              <wp:anchor distT="0" distB="0" distL="114300" distR="114300" simplePos="0" relativeHeight="251650560" behindDoc="1" locked="0" layoutInCell="0" allowOverlap="1" wp14:anchorId="161E9587" wp14:editId="7CEEE1CE">
                <wp:simplePos x="0" y="0"/>
                <wp:positionH relativeFrom="page">
                  <wp:posOffset>724535</wp:posOffset>
                </wp:positionH>
                <wp:positionV relativeFrom="paragraph">
                  <wp:posOffset>55880</wp:posOffset>
                </wp:positionV>
                <wp:extent cx="440055" cy="325755"/>
                <wp:effectExtent l="0" t="0" r="0" b="0"/>
                <wp:wrapNone/>
                <wp:docPr id="119524562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0055" cy="325755"/>
                          <a:chOff x="1141" y="88"/>
                          <a:chExt cx="693" cy="513"/>
                        </a:xfrm>
                      </wpg:grpSpPr>
                      <wpg:grpSp>
                        <wpg:cNvPr id="1422724830" name="Group 3"/>
                        <wpg:cNvGrpSpPr>
                          <a:grpSpLocks/>
                        </wpg:cNvGrpSpPr>
                        <wpg:grpSpPr bwMode="auto">
                          <a:xfrm>
                            <a:off x="1190" y="256"/>
                            <a:ext cx="595" cy="176"/>
                            <a:chOff x="1190" y="256"/>
                            <a:chExt cx="595" cy="176"/>
                          </a:xfrm>
                        </wpg:grpSpPr>
                        <wps:wsp>
                          <wps:cNvPr id="1144334628" name="Freeform 4"/>
                          <wps:cNvSpPr>
                            <a:spLocks/>
                          </wps:cNvSpPr>
                          <wps:spPr bwMode="auto">
                            <a:xfrm>
                              <a:off x="1190" y="256"/>
                              <a:ext cx="595" cy="176"/>
                            </a:xfrm>
                            <a:custGeom>
                              <a:avLst/>
                              <a:gdLst>
                                <a:gd name="T0" fmla="*/ 486 w 595"/>
                                <a:gd name="T1" fmla="*/ 0 h 176"/>
                                <a:gd name="T2" fmla="*/ 108 w 595"/>
                                <a:gd name="T3" fmla="*/ 0 h 176"/>
                                <a:gd name="T4" fmla="*/ 2 w 595"/>
                                <a:gd name="T5" fmla="*/ 76 h 176"/>
                                <a:gd name="T6" fmla="*/ 0 w 595"/>
                                <a:gd name="T7" fmla="*/ 93 h 176"/>
                                <a:gd name="T8" fmla="*/ 11 w 595"/>
                                <a:gd name="T9" fmla="*/ 108 h 176"/>
                                <a:gd name="T10" fmla="*/ 108 w 595"/>
                                <a:gd name="T11" fmla="*/ 175 h 176"/>
                                <a:gd name="T12" fmla="*/ 485 w 595"/>
                                <a:gd name="T13" fmla="*/ 175 h 176"/>
                                <a:gd name="T14" fmla="*/ 520 w 595"/>
                                <a:gd name="T15" fmla="*/ 151 h 176"/>
                                <a:gd name="T16" fmla="*/ 120 w 595"/>
                                <a:gd name="T17" fmla="*/ 151 h 176"/>
                                <a:gd name="T18" fmla="*/ 120 w 595"/>
                                <a:gd name="T19" fmla="*/ 133 h 176"/>
                                <a:gd name="T20" fmla="*/ 131 w 595"/>
                                <a:gd name="T21" fmla="*/ 133 h 176"/>
                                <a:gd name="T22" fmla="*/ 131 w 595"/>
                                <a:gd name="T23" fmla="*/ 42 h 176"/>
                                <a:gd name="T24" fmla="*/ 120 w 595"/>
                                <a:gd name="T25" fmla="*/ 42 h 176"/>
                                <a:gd name="T26" fmla="*/ 120 w 595"/>
                                <a:gd name="T27" fmla="*/ 25 h 176"/>
                                <a:gd name="T28" fmla="*/ 522 w 595"/>
                                <a:gd name="T29" fmla="*/ 25 h 176"/>
                                <a:gd name="T30" fmla="*/ 486 w 595"/>
                                <a:gd name="T31" fmla="*/ 0 h 1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595" h="176">
                                  <a:moveTo>
                                    <a:pt x="486" y="0"/>
                                  </a:moveTo>
                                  <a:lnTo>
                                    <a:pt x="108" y="0"/>
                                  </a:lnTo>
                                  <a:lnTo>
                                    <a:pt x="2" y="76"/>
                                  </a:lnTo>
                                  <a:lnTo>
                                    <a:pt x="0" y="93"/>
                                  </a:lnTo>
                                  <a:lnTo>
                                    <a:pt x="11" y="108"/>
                                  </a:lnTo>
                                  <a:lnTo>
                                    <a:pt x="108" y="175"/>
                                  </a:lnTo>
                                  <a:lnTo>
                                    <a:pt x="485" y="175"/>
                                  </a:lnTo>
                                  <a:lnTo>
                                    <a:pt x="520" y="151"/>
                                  </a:lnTo>
                                  <a:lnTo>
                                    <a:pt x="120" y="151"/>
                                  </a:lnTo>
                                  <a:lnTo>
                                    <a:pt x="120" y="133"/>
                                  </a:lnTo>
                                  <a:lnTo>
                                    <a:pt x="131" y="133"/>
                                  </a:lnTo>
                                  <a:lnTo>
                                    <a:pt x="131" y="42"/>
                                  </a:lnTo>
                                  <a:lnTo>
                                    <a:pt x="120" y="42"/>
                                  </a:lnTo>
                                  <a:lnTo>
                                    <a:pt x="120" y="25"/>
                                  </a:lnTo>
                                  <a:lnTo>
                                    <a:pt x="522" y="25"/>
                                  </a:lnTo>
                                  <a:lnTo>
                                    <a:pt x="486" y="0"/>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2661864" name="Freeform 5"/>
                          <wps:cNvSpPr>
                            <a:spLocks/>
                          </wps:cNvSpPr>
                          <wps:spPr bwMode="auto">
                            <a:xfrm>
                              <a:off x="1190" y="256"/>
                              <a:ext cx="595" cy="176"/>
                            </a:xfrm>
                            <a:custGeom>
                              <a:avLst/>
                              <a:gdLst>
                                <a:gd name="T0" fmla="*/ 161 w 595"/>
                                <a:gd name="T1" fmla="*/ 74 h 176"/>
                                <a:gd name="T2" fmla="*/ 161 w 595"/>
                                <a:gd name="T3" fmla="*/ 133 h 176"/>
                                <a:gd name="T4" fmla="*/ 172 w 595"/>
                                <a:gd name="T5" fmla="*/ 133 h 176"/>
                                <a:gd name="T6" fmla="*/ 172 w 595"/>
                                <a:gd name="T7" fmla="*/ 151 h 176"/>
                                <a:gd name="T8" fmla="*/ 236 w 595"/>
                                <a:gd name="T9" fmla="*/ 151 h 176"/>
                                <a:gd name="T10" fmla="*/ 161 w 595"/>
                                <a:gd name="T11" fmla="*/ 74 h 176"/>
                              </a:gdLst>
                              <a:ahLst/>
                              <a:cxnLst>
                                <a:cxn ang="0">
                                  <a:pos x="T0" y="T1"/>
                                </a:cxn>
                                <a:cxn ang="0">
                                  <a:pos x="T2" y="T3"/>
                                </a:cxn>
                                <a:cxn ang="0">
                                  <a:pos x="T4" y="T5"/>
                                </a:cxn>
                                <a:cxn ang="0">
                                  <a:pos x="T6" y="T7"/>
                                </a:cxn>
                                <a:cxn ang="0">
                                  <a:pos x="T8" y="T9"/>
                                </a:cxn>
                                <a:cxn ang="0">
                                  <a:pos x="T10" y="T11"/>
                                </a:cxn>
                              </a:cxnLst>
                              <a:rect l="0" t="0" r="r" b="b"/>
                              <a:pathLst>
                                <a:path w="595" h="176">
                                  <a:moveTo>
                                    <a:pt x="161" y="74"/>
                                  </a:moveTo>
                                  <a:lnTo>
                                    <a:pt x="161" y="133"/>
                                  </a:lnTo>
                                  <a:lnTo>
                                    <a:pt x="172" y="133"/>
                                  </a:lnTo>
                                  <a:lnTo>
                                    <a:pt x="172" y="151"/>
                                  </a:lnTo>
                                  <a:lnTo>
                                    <a:pt x="236" y="151"/>
                                  </a:lnTo>
                                  <a:lnTo>
                                    <a:pt x="161" y="74"/>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3690590" name="Freeform 6"/>
                          <wps:cNvSpPr>
                            <a:spLocks/>
                          </wps:cNvSpPr>
                          <wps:spPr bwMode="auto">
                            <a:xfrm>
                              <a:off x="1190" y="256"/>
                              <a:ext cx="595" cy="176"/>
                            </a:xfrm>
                            <a:custGeom>
                              <a:avLst/>
                              <a:gdLst>
                                <a:gd name="T0" fmla="*/ 285 w 595"/>
                                <a:gd name="T1" fmla="*/ 42 h 176"/>
                                <a:gd name="T2" fmla="*/ 266 w 595"/>
                                <a:gd name="T3" fmla="*/ 42 h 176"/>
                                <a:gd name="T4" fmla="*/ 266 w 595"/>
                                <a:gd name="T5" fmla="*/ 151 h 176"/>
                                <a:gd name="T6" fmla="*/ 321 w 595"/>
                                <a:gd name="T7" fmla="*/ 151 h 176"/>
                                <a:gd name="T8" fmla="*/ 285 w 595"/>
                                <a:gd name="T9" fmla="*/ 42 h 176"/>
                              </a:gdLst>
                              <a:ahLst/>
                              <a:cxnLst>
                                <a:cxn ang="0">
                                  <a:pos x="T0" y="T1"/>
                                </a:cxn>
                                <a:cxn ang="0">
                                  <a:pos x="T2" y="T3"/>
                                </a:cxn>
                                <a:cxn ang="0">
                                  <a:pos x="T4" y="T5"/>
                                </a:cxn>
                                <a:cxn ang="0">
                                  <a:pos x="T6" y="T7"/>
                                </a:cxn>
                                <a:cxn ang="0">
                                  <a:pos x="T8" y="T9"/>
                                </a:cxn>
                              </a:cxnLst>
                              <a:rect l="0" t="0" r="r" b="b"/>
                              <a:pathLst>
                                <a:path w="595" h="176">
                                  <a:moveTo>
                                    <a:pt x="285" y="42"/>
                                  </a:moveTo>
                                  <a:lnTo>
                                    <a:pt x="266" y="42"/>
                                  </a:lnTo>
                                  <a:lnTo>
                                    <a:pt x="266" y="151"/>
                                  </a:lnTo>
                                  <a:lnTo>
                                    <a:pt x="321" y="151"/>
                                  </a:lnTo>
                                  <a:lnTo>
                                    <a:pt x="285" y="42"/>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9348811" name="Freeform 7"/>
                          <wps:cNvSpPr>
                            <a:spLocks/>
                          </wps:cNvSpPr>
                          <wps:spPr bwMode="auto">
                            <a:xfrm>
                              <a:off x="1190" y="256"/>
                              <a:ext cx="595" cy="176"/>
                            </a:xfrm>
                            <a:custGeom>
                              <a:avLst/>
                              <a:gdLst>
                                <a:gd name="T0" fmla="*/ 378 w 595"/>
                                <a:gd name="T1" fmla="*/ 74 h 176"/>
                                <a:gd name="T2" fmla="*/ 350 w 595"/>
                                <a:gd name="T3" fmla="*/ 151 h 176"/>
                                <a:gd name="T4" fmla="*/ 404 w 595"/>
                                <a:gd name="T5" fmla="*/ 151 h 176"/>
                                <a:gd name="T6" fmla="*/ 378 w 595"/>
                                <a:gd name="T7" fmla="*/ 74 h 176"/>
                              </a:gdLst>
                              <a:ahLst/>
                              <a:cxnLst>
                                <a:cxn ang="0">
                                  <a:pos x="T0" y="T1"/>
                                </a:cxn>
                                <a:cxn ang="0">
                                  <a:pos x="T2" y="T3"/>
                                </a:cxn>
                                <a:cxn ang="0">
                                  <a:pos x="T4" y="T5"/>
                                </a:cxn>
                                <a:cxn ang="0">
                                  <a:pos x="T6" y="T7"/>
                                </a:cxn>
                              </a:cxnLst>
                              <a:rect l="0" t="0" r="r" b="b"/>
                              <a:pathLst>
                                <a:path w="595" h="176">
                                  <a:moveTo>
                                    <a:pt x="378" y="74"/>
                                  </a:moveTo>
                                  <a:lnTo>
                                    <a:pt x="350" y="151"/>
                                  </a:lnTo>
                                  <a:lnTo>
                                    <a:pt x="404" y="151"/>
                                  </a:lnTo>
                                  <a:lnTo>
                                    <a:pt x="378" y="74"/>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9041501" name="Freeform 8"/>
                          <wps:cNvSpPr>
                            <a:spLocks/>
                          </wps:cNvSpPr>
                          <wps:spPr bwMode="auto">
                            <a:xfrm>
                              <a:off x="1190" y="256"/>
                              <a:ext cx="595" cy="176"/>
                            </a:xfrm>
                            <a:custGeom>
                              <a:avLst/>
                              <a:gdLst>
                                <a:gd name="T0" fmla="*/ 522 w 595"/>
                                <a:gd name="T1" fmla="*/ 25 h 176"/>
                                <a:gd name="T2" fmla="*/ 483 w 595"/>
                                <a:gd name="T3" fmla="*/ 25 h 176"/>
                                <a:gd name="T4" fmla="*/ 483 w 595"/>
                                <a:gd name="T5" fmla="*/ 42 h 176"/>
                                <a:gd name="T6" fmla="*/ 472 w 595"/>
                                <a:gd name="T7" fmla="*/ 42 h 176"/>
                                <a:gd name="T8" fmla="*/ 431 w 595"/>
                                <a:gd name="T9" fmla="*/ 151 h 176"/>
                                <a:gd name="T10" fmla="*/ 520 w 595"/>
                                <a:gd name="T11" fmla="*/ 151 h 176"/>
                                <a:gd name="T12" fmla="*/ 591 w 595"/>
                                <a:gd name="T13" fmla="*/ 98 h 176"/>
                                <a:gd name="T14" fmla="*/ 594 w 595"/>
                                <a:gd name="T15" fmla="*/ 82 h 176"/>
                                <a:gd name="T16" fmla="*/ 582 w 595"/>
                                <a:gd name="T17" fmla="*/ 67 h 176"/>
                                <a:gd name="T18" fmla="*/ 522 w 595"/>
                                <a:gd name="T19" fmla="*/ 25 h 1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95" h="176">
                                  <a:moveTo>
                                    <a:pt x="522" y="25"/>
                                  </a:moveTo>
                                  <a:lnTo>
                                    <a:pt x="483" y="25"/>
                                  </a:lnTo>
                                  <a:lnTo>
                                    <a:pt x="483" y="42"/>
                                  </a:lnTo>
                                  <a:lnTo>
                                    <a:pt x="472" y="42"/>
                                  </a:lnTo>
                                  <a:lnTo>
                                    <a:pt x="431" y="151"/>
                                  </a:lnTo>
                                  <a:lnTo>
                                    <a:pt x="520" y="151"/>
                                  </a:lnTo>
                                  <a:lnTo>
                                    <a:pt x="591" y="98"/>
                                  </a:lnTo>
                                  <a:lnTo>
                                    <a:pt x="594" y="82"/>
                                  </a:lnTo>
                                  <a:lnTo>
                                    <a:pt x="582" y="67"/>
                                  </a:lnTo>
                                  <a:lnTo>
                                    <a:pt x="522" y="25"/>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6363175" name="Freeform 9"/>
                          <wps:cNvSpPr>
                            <a:spLocks/>
                          </wps:cNvSpPr>
                          <wps:spPr bwMode="auto">
                            <a:xfrm>
                              <a:off x="1190" y="256"/>
                              <a:ext cx="595" cy="176"/>
                            </a:xfrm>
                            <a:custGeom>
                              <a:avLst/>
                              <a:gdLst>
                                <a:gd name="T0" fmla="*/ 441 w 595"/>
                                <a:gd name="T1" fmla="*/ 27 h 176"/>
                                <a:gd name="T2" fmla="*/ 399 w 595"/>
                                <a:gd name="T3" fmla="*/ 27 h 176"/>
                                <a:gd name="T4" fmla="*/ 427 w 595"/>
                                <a:gd name="T5" fmla="*/ 105 h 176"/>
                                <a:gd name="T6" fmla="*/ 450 w 595"/>
                                <a:gd name="T7" fmla="*/ 42 h 176"/>
                                <a:gd name="T8" fmla="*/ 441 w 595"/>
                                <a:gd name="T9" fmla="*/ 42 h 176"/>
                                <a:gd name="T10" fmla="*/ 441 w 595"/>
                                <a:gd name="T11" fmla="*/ 27 h 176"/>
                              </a:gdLst>
                              <a:ahLst/>
                              <a:cxnLst>
                                <a:cxn ang="0">
                                  <a:pos x="T0" y="T1"/>
                                </a:cxn>
                                <a:cxn ang="0">
                                  <a:pos x="T2" y="T3"/>
                                </a:cxn>
                                <a:cxn ang="0">
                                  <a:pos x="T4" y="T5"/>
                                </a:cxn>
                                <a:cxn ang="0">
                                  <a:pos x="T6" y="T7"/>
                                </a:cxn>
                                <a:cxn ang="0">
                                  <a:pos x="T8" y="T9"/>
                                </a:cxn>
                                <a:cxn ang="0">
                                  <a:pos x="T10" y="T11"/>
                                </a:cxn>
                              </a:cxnLst>
                              <a:rect l="0" t="0" r="r" b="b"/>
                              <a:pathLst>
                                <a:path w="595" h="176">
                                  <a:moveTo>
                                    <a:pt x="441" y="27"/>
                                  </a:moveTo>
                                  <a:lnTo>
                                    <a:pt x="399" y="27"/>
                                  </a:lnTo>
                                  <a:lnTo>
                                    <a:pt x="427" y="105"/>
                                  </a:lnTo>
                                  <a:lnTo>
                                    <a:pt x="450" y="42"/>
                                  </a:lnTo>
                                  <a:lnTo>
                                    <a:pt x="441" y="42"/>
                                  </a:lnTo>
                                  <a:lnTo>
                                    <a:pt x="441" y="27"/>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7662690" name="Freeform 10"/>
                          <wps:cNvSpPr>
                            <a:spLocks/>
                          </wps:cNvSpPr>
                          <wps:spPr bwMode="auto">
                            <a:xfrm>
                              <a:off x="1190" y="256"/>
                              <a:ext cx="595" cy="176"/>
                            </a:xfrm>
                            <a:custGeom>
                              <a:avLst/>
                              <a:gdLst>
                                <a:gd name="T0" fmla="*/ 441 w 595"/>
                                <a:gd name="T1" fmla="*/ 25 h 176"/>
                                <a:gd name="T2" fmla="*/ 336 w 595"/>
                                <a:gd name="T3" fmla="*/ 25 h 176"/>
                                <a:gd name="T4" fmla="*/ 336 w 595"/>
                                <a:gd name="T5" fmla="*/ 42 h 176"/>
                                <a:gd name="T6" fmla="*/ 326 w 595"/>
                                <a:gd name="T7" fmla="*/ 42 h 176"/>
                                <a:gd name="T8" fmla="*/ 347 w 595"/>
                                <a:gd name="T9" fmla="*/ 104 h 176"/>
                                <a:gd name="T10" fmla="*/ 375 w 595"/>
                                <a:gd name="T11" fmla="*/ 27 h 176"/>
                                <a:gd name="T12" fmla="*/ 441 w 595"/>
                                <a:gd name="T13" fmla="*/ 27 h 176"/>
                                <a:gd name="T14" fmla="*/ 441 w 595"/>
                                <a:gd name="T15" fmla="*/ 25 h 17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95" h="176">
                                  <a:moveTo>
                                    <a:pt x="441" y="25"/>
                                  </a:moveTo>
                                  <a:lnTo>
                                    <a:pt x="336" y="25"/>
                                  </a:lnTo>
                                  <a:lnTo>
                                    <a:pt x="336" y="42"/>
                                  </a:lnTo>
                                  <a:lnTo>
                                    <a:pt x="326" y="42"/>
                                  </a:lnTo>
                                  <a:lnTo>
                                    <a:pt x="347" y="104"/>
                                  </a:lnTo>
                                  <a:lnTo>
                                    <a:pt x="375" y="27"/>
                                  </a:lnTo>
                                  <a:lnTo>
                                    <a:pt x="441" y="27"/>
                                  </a:lnTo>
                                  <a:lnTo>
                                    <a:pt x="441" y="25"/>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4869025" name="Freeform 11"/>
                          <wps:cNvSpPr>
                            <a:spLocks/>
                          </wps:cNvSpPr>
                          <wps:spPr bwMode="auto">
                            <a:xfrm>
                              <a:off x="1190" y="256"/>
                              <a:ext cx="595" cy="176"/>
                            </a:xfrm>
                            <a:custGeom>
                              <a:avLst/>
                              <a:gdLst>
                                <a:gd name="T0" fmla="*/ 226 w 595"/>
                                <a:gd name="T1" fmla="*/ 25 h 176"/>
                                <a:gd name="T2" fmla="*/ 162 w 595"/>
                                <a:gd name="T3" fmla="*/ 25 h 176"/>
                                <a:gd name="T4" fmla="*/ 236 w 595"/>
                                <a:gd name="T5" fmla="*/ 100 h 176"/>
                                <a:gd name="T6" fmla="*/ 236 w 595"/>
                                <a:gd name="T7" fmla="*/ 42 h 176"/>
                                <a:gd name="T8" fmla="*/ 226 w 595"/>
                                <a:gd name="T9" fmla="*/ 42 h 176"/>
                                <a:gd name="T10" fmla="*/ 226 w 595"/>
                                <a:gd name="T11" fmla="*/ 25 h 176"/>
                              </a:gdLst>
                              <a:ahLst/>
                              <a:cxnLst>
                                <a:cxn ang="0">
                                  <a:pos x="T0" y="T1"/>
                                </a:cxn>
                                <a:cxn ang="0">
                                  <a:pos x="T2" y="T3"/>
                                </a:cxn>
                                <a:cxn ang="0">
                                  <a:pos x="T4" y="T5"/>
                                </a:cxn>
                                <a:cxn ang="0">
                                  <a:pos x="T6" y="T7"/>
                                </a:cxn>
                                <a:cxn ang="0">
                                  <a:pos x="T8" y="T9"/>
                                </a:cxn>
                                <a:cxn ang="0">
                                  <a:pos x="T10" y="T11"/>
                                </a:cxn>
                              </a:cxnLst>
                              <a:rect l="0" t="0" r="r" b="b"/>
                              <a:pathLst>
                                <a:path w="595" h="176">
                                  <a:moveTo>
                                    <a:pt x="226" y="25"/>
                                  </a:moveTo>
                                  <a:lnTo>
                                    <a:pt x="162" y="25"/>
                                  </a:lnTo>
                                  <a:lnTo>
                                    <a:pt x="236" y="100"/>
                                  </a:lnTo>
                                  <a:lnTo>
                                    <a:pt x="236" y="42"/>
                                  </a:lnTo>
                                  <a:lnTo>
                                    <a:pt x="226" y="42"/>
                                  </a:lnTo>
                                  <a:lnTo>
                                    <a:pt x="226" y="25"/>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94962120" name="Group 12"/>
                        <wpg:cNvGrpSpPr>
                          <a:grpSpLocks/>
                        </wpg:cNvGrpSpPr>
                        <wpg:grpSpPr bwMode="auto">
                          <a:xfrm>
                            <a:off x="1141" y="88"/>
                            <a:ext cx="693" cy="513"/>
                            <a:chOff x="1141" y="88"/>
                            <a:chExt cx="693" cy="513"/>
                          </a:xfrm>
                        </wpg:grpSpPr>
                        <wps:wsp>
                          <wps:cNvPr id="1846589083" name="Freeform 13"/>
                          <wps:cNvSpPr>
                            <a:spLocks/>
                          </wps:cNvSpPr>
                          <wps:spPr bwMode="auto">
                            <a:xfrm>
                              <a:off x="1141" y="88"/>
                              <a:ext cx="693" cy="513"/>
                            </a:xfrm>
                            <a:custGeom>
                              <a:avLst/>
                              <a:gdLst>
                                <a:gd name="T0" fmla="*/ 341 w 693"/>
                                <a:gd name="T1" fmla="*/ 0 h 513"/>
                                <a:gd name="T2" fmla="*/ 322 w 693"/>
                                <a:gd name="T3" fmla="*/ 2 h 513"/>
                                <a:gd name="T4" fmla="*/ 304 w 693"/>
                                <a:gd name="T5" fmla="*/ 8 h 513"/>
                                <a:gd name="T6" fmla="*/ 286 w 693"/>
                                <a:gd name="T7" fmla="*/ 18 h 513"/>
                                <a:gd name="T8" fmla="*/ 24 w 693"/>
                                <a:gd name="T9" fmla="*/ 202 h 513"/>
                                <a:gd name="T10" fmla="*/ 11 w 693"/>
                                <a:gd name="T11" fmla="*/ 216 h 513"/>
                                <a:gd name="T12" fmla="*/ 3 w 693"/>
                                <a:gd name="T13" fmla="*/ 233 h 513"/>
                                <a:gd name="T14" fmla="*/ 0 w 693"/>
                                <a:gd name="T15" fmla="*/ 251 h 513"/>
                                <a:gd name="T16" fmla="*/ 1 w 693"/>
                                <a:gd name="T17" fmla="*/ 269 h 513"/>
                                <a:gd name="T18" fmla="*/ 7 w 693"/>
                                <a:gd name="T19" fmla="*/ 286 h 513"/>
                                <a:gd name="T20" fmla="*/ 17 w 693"/>
                                <a:gd name="T21" fmla="*/ 302 h 513"/>
                                <a:gd name="T22" fmla="*/ 33 w 693"/>
                                <a:gd name="T23" fmla="*/ 316 h 513"/>
                                <a:gd name="T24" fmla="*/ 294 w 693"/>
                                <a:gd name="T25" fmla="*/ 498 h 513"/>
                                <a:gd name="T26" fmla="*/ 312 w 693"/>
                                <a:gd name="T27" fmla="*/ 506 h 513"/>
                                <a:gd name="T28" fmla="*/ 331 w 693"/>
                                <a:gd name="T29" fmla="*/ 511 h 513"/>
                                <a:gd name="T30" fmla="*/ 350 w 693"/>
                                <a:gd name="T31" fmla="*/ 512 h 513"/>
                                <a:gd name="T32" fmla="*/ 369 w 693"/>
                                <a:gd name="T33" fmla="*/ 509 h 513"/>
                                <a:gd name="T34" fmla="*/ 388 w 693"/>
                                <a:gd name="T35" fmla="*/ 503 h 513"/>
                                <a:gd name="T36" fmla="*/ 405 w 693"/>
                                <a:gd name="T37" fmla="*/ 493 h 513"/>
                                <a:gd name="T38" fmla="*/ 413 w 693"/>
                                <a:gd name="T39" fmla="*/ 487 h 513"/>
                                <a:gd name="T40" fmla="*/ 337 w 693"/>
                                <a:gd name="T41" fmla="*/ 487 h 513"/>
                                <a:gd name="T42" fmla="*/ 318 w 693"/>
                                <a:gd name="T43" fmla="*/ 482 h 513"/>
                                <a:gd name="T44" fmla="*/ 300 w 693"/>
                                <a:gd name="T45" fmla="*/ 473 h 513"/>
                                <a:gd name="T46" fmla="*/ 45 w 693"/>
                                <a:gd name="T47" fmla="*/ 295 h 513"/>
                                <a:gd name="T48" fmla="*/ 31 w 693"/>
                                <a:gd name="T49" fmla="*/ 280 h 513"/>
                                <a:gd name="T50" fmla="*/ 24 w 693"/>
                                <a:gd name="T51" fmla="*/ 264 h 513"/>
                                <a:gd name="T52" fmla="*/ 25 w 693"/>
                                <a:gd name="T53" fmla="*/ 246 h 513"/>
                                <a:gd name="T54" fmla="*/ 32 w 693"/>
                                <a:gd name="T55" fmla="*/ 229 h 513"/>
                                <a:gd name="T56" fmla="*/ 46 w 693"/>
                                <a:gd name="T57" fmla="*/ 215 h 513"/>
                                <a:gd name="T58" fmla="*/ 317 w 693"/>
                                <a:gd name="T59" fmla="*/ 29 h 513"/>
                                <a:gd name="T60" fmla="*/ 336 w 693"/>
                                <a:gd name="T61" fmla="*/ 24 h 513"/>
                                <a:gd name="T62" fmla="*/ 413 w 693"/>
                                <a:gd name="T63" fmla="*/ 24 h 513"/>
                                <a:gd name="T64" fmla="*/ 397 w 693"/>
                                <a:gd name="T65" fmla="*/ 13 h 513"/>
                                <a:gd name="T66" fmla="*/ 379 w 693"/>
                                <a:gd name="T67" fmla="*/ 5 h 513"/>
                                <a:gd name="T68" fmla="*/ 360 w 693"/>
                                <a:gd name="T69" fmla="*/ 0 h 513"/>
                                <a:gd name="T70" fmla="*/ 341 w 693"/>
                                <a:gd name="T71" fmla="*/ 0 h 5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693" h="513">
                                  <a:moveTo>
                                    <a:pt x="341" y="0"/>
                                  </a:moveTo>
                                  <a:lnTo>
                                    <a:pt x="322" y="2"/>
                                  </a:lnTo>
                                  <a:lnTo>
                                    <a:pt x="304" y="8"/>
                                  </a:lnTo>
                                  <a:lnTo>
                                    <a:pt x="286" y="18"/>
                                  </a:lnTo>
                                  <a:lnTo>
                                    <a:pt x="24" y="202"/>
                                  </a:lnTo>
                                  <a:lnTo>
                                    <a:pt x="11" y="216"/>
                                  </a:lnTo>
                                  <a:lnTo>
                                    <a:pt x="3" y="233"/>
                                  </a:lnTo>
                                  <a:lnTo>
                                    <a:pt x="0" y="251"/>
                                  </a:lnTo>
                                  <a:lnTo>
                                    <a:pt x="1" y="269"/>
                                  </a:lnTo>
                                  <a:lnTo>
                                    <a:pt x="7" y="286"/>
                                  </a:lnTo>
                                  <a:lnTo>
                                    <a:pt x="17" y="302"/>
                                  </a:lnTo>
                                  <a:lnTo>
                                    <a:pt x="33" y="316"/>
                                  </a:lnTo>
                                  <a:lnTo>
                                    <a:pt x="294" y="498"/>
                                  </a:lnTo>
                                  <a:lnTo>
                                    <a:pt x="312" y="506"/>
                                  </a:lnTo>
                                  <a:lnTo>
                                    <a:pt x="331" y="511"/>
                                  </a:lnTo>
                                  <a:lnTo>
                                    <a:pt x="350" y="512"/>
                                  </a:lnTo>
                                  <a:lnTo>
                                    <a:pt x="369" y="509"/>
                                  </a:lnTo>
                                  <a:lnTo>
                                    <a:pt x="388" y="503"/>
                                  </a:lnTo>
                                  <a:lnTo>
                                    <a:pt x="405" y="493"/>
                                  </a:lnTo>
                                  <a:lnTo>
                                    <a:pt x="413" y="487"/>
                                  </a:lnTo>
                                  <a:lnTo>
                                    <a:pt x="337" y="487"/>
                                  </a:lnTo>
                                  <a:lnTo>
                                    <a:pt x="318" y="482"/>
                                  </a:lnTo>
                                  <a:lnTo>
                                    <a:pt x="300" y="473"/>
                                  </a:lnTo>
                                  <a:lnTo>
                                    <a:pt x="45" y="295"/>
                                  </a:lnTo>
                                  <a:lnTo>
                                    <a:pt x="31" y="280"/>
                                  </a:lnTo>
                                  <a:lnTo>
                                    <a:pt x="24" y="264"/>
                                  </a:lnTo>
                                  <a:lnTo>
                                    <a:pt x="25" y="246"/>
                                  </a:lnTo>
                                  <a:lnTo>
                                    <a:pt x="32" y="229"/>
                                  </a:lnTo>
                                  <a:lnTo>
                                    <a:pt x="46" y="215"/>
                                  </a:lnTo>
                                  <a:lnTo>
                                    <a:pt x="317" y="29"/>
                                  </a:lnTo>
                                  <a:lnTo>
                                    <a:pt x="336" y="24"/>
                                  </a:lnTo>
                                  <a:lnTo>
                                    <a:pt x="413" y="24"/>
                                  </a:lnTo>
                                  <a:lnTo>
                                    <a:pt x="397" y="13"/>
                                  </a:lnTo>
                                  <a:lnTo>
                                    <a:pt x="379" y="5"/>
                                  </a:lnTo>
                                  <a:lnTo>
                                    <a:pt x="360" y="0"/>
                                  </a:lnTo>
                                  <a:lnTo>
                                    <a:pt x="341" y="0"/>
                                  </a:lnTo>
                                  <a:close/>
                                </a:path>
                              </a:pathLst>
                            </a:custGeom>
                            <a:solidFill>
                              <a:srgbClr val="00532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1371485" name="Freeform 14"/>
                          <wps:cNvSpPr>
                            <a:spLocks/>
                          </wps:cNvSpPr>
                          <wps:spPr bwMode="auto">
                            <a:xfrm>
                              <a:off x="1141" y="88"/>
                              <a:ext cx="693" cy="513"/>
                            </a:xfrm>
                            <a:custGeom>
                              <a:avLst/>
                              <a:gdLst>
                                <a:gd name="T0" fmla="*/ 413 w 693"/>
                                <a:gd name="T1" fmla="*/ 24 h 513"/>
                                <a:gd name="T2" fmla="*/ 355 w 693"/>
                                <a:gd name="T3" fmla="*/ 24 h 513"/>
                                <a:gd name="T4" fmla="*/ 374 w 693"/>
                                <a:gd name="T5" fmla="*/ 29 h 513"/>
                                <a:gd name="T6" fmla="*/ 391 w 693"/>
                                <a:gd name="T7" fmla="*/ 38 h 513"/>
                                <a:gd name="T8" fmla="*/ 646 w 693"/>
                                <a:gd name="T9" fmla="*/ 216 h 513"/>
                                <a:gd name="T10" fmla="*/ 660 w 693"/>
                                <a:gd name="T11" fmla="*/ 231 h 513"/>
                                <a:gd name="T12" fmla="*/ 667 w 693"/>
                                <a:gd name="T13" fmla="*/ 247 h 513"/>
                                <a:gd name="T14" fmla="*/ 667 w 693"/>
                                <a:gd name="T15" fmla="*/ 265 h 513"/>
                                <a:gd name="T16" fmla="*/ 659 w 693"/>
                                <a:gd name="T17" fmla="*/ 282 h 513"/>
                                <a:gd name="T18" fmla="*/ 645 w 693"/>
                                <a:gd name="T19" fmla="*/ 296 h 513"/>
                                <a:gd name="T20" fmla="*/ 374 w 693"/>
                                <a:gd name="T21" fmla="*/ 482 h 513"/>
                                <a:gd name="T22" fmla="*/ 356 w 693"/>
                                <a:gd name="T23" fmla="*/ 487 h 513"/>
                                <a:gd name="T24" fmla="*/ 337 w 693"/>
                                <a:gd name="T25" fmla="*/ 487 h 513"/>
                                <a:gd name="T26" fmla="*/ 413 w 693"/>
                                <a:gd name="T27" fmla="*/ 487 h 513"/>
                                <a:gd name="T28" fmla="*/ 667 w 693"/>
                                <a:gd name="T29" fmla="*/ 309 h 513"/>
                                <a:gd name="T30" fmla="*/ 680 w 693"/>
                                <a:gd name="T31" fmla="*/ 294 h 513"/>
                                <a:gd name="T32" fmla="*/ 688 w 693"/>
                                <a:gd name="T33" fmla="*/ 278 h 513"/>
                                <a:gd name="T34" fmla="*/ 692 w 693"/>
                                <a:gd name="T35" fmla="*/ 260 h 513"/>
                                <a:gd name="T36" fmla="*/ 691 w 693"/>
                                <a:gd name="T37" fmla="*/ 242 h 513"/>
                                <a:gd name="T38" fmla="*/ 685 w 693"/>
                                <a:gd name="T39" fmla="*/ 225 h 513"/>
                                <a:gd name="T40" fmla="*/ 674 w 693"/>
                                <a:gd name="T41" fmla="*/ 209 h 513"/>
                                <a:gd name="T42" fmla="*/ 659 w 693"/>
                                <a:gd name="T43" fmla="*/ 195 h 513"/>
                                <a:gd name="T44" fmla="*/ 413 w 693"/>
                                <a:gd name="T45" fmla="*/ 24 h 5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693" h="513">
                                  <a:moveTo>
                                    <a:pt x="413" y="24"/>
                                  </a:moveTo>
                                  <a:lnTo>
                                    <a:pt x="355" y="24"/>
                                  </a:lnTo>
                                  <a:lnTo>
                                    <a:pt x="374" y="29"/>
                                  </a:lnTo>
                                  <a:lnTo>
                                    <a:pt x="391" y="38"/>
                                  </a:lnTo>
                                  <a:lnTo>
                                    <a:pt x="646" y="216"/>
                                  </a:lnTo>
                                  <a:lnTo>
                                    <a:pt x="660" y="231"/>
                                  </a:lnTo>
                                  <a:lnTo>
                                    <a:pt x="667" y="247"/>
                                  </a:lnTo>
                                  <a:lnTo>
                                    <a:pt x="667" y="265"/>
                                  </a:lnTo>
                                  <a:lnTo>
                                    <a:pt x="659" y="282"/>
                                  </a:lnTo>
                                  <a:lnTo>
                                    <a:pt x="645" y="296"/>
                                  </a:lnTo>
                                  <a:lnTo>
                                    <a:pt x="374" y="482"/>
                                  </a:lnTo>
                                  <a:lnTo>
                                    <a:pt x="356" y="487"/>
                                  </a:lnTo>
                                  <a:lnTo>
                                    <a:pt x="337" y="487"/>
                                  </a:lnTo>
                                  <a:lnTo>
                                    <a:pt x="413" y="487"/>
                                  </a:lnTo>
                                  <a:lnTo>
                                    <a:pt x="667" y="309"/>
                                  </a:lnTo>
                                  <a:lnTo>
                                    <a:pt x="680" y="294"/>
                                  </a:lnTo>
                                  <a:lnTo>
                                    <a:pt x="688" y="278"/>
                                  </a:lnTo>
                                  <a:lnTo>
                                    <a:pt x="692" y="260"/>
                                  </a:lnTo>
                                  <a:lnTo>
                                    <a:pt x="691" y="242"/>
                                  </a:lnTo>
                                  <a:lnTo>
                                    <a:pt x="685" y="225"/>
                                  </a:lnTo>
                                  <a:lnTo>
                                    <a:pt x="674" y="209"/>
                                  </a:lnTo>
                                  <a:lnTo>
                                    <a:pt x="659" y="195"/>
                                  </a:lnTo>
                                  <a:lnTo>
                                    <a:pt x="413" y="24"/>
                                  </a:lnTo>
                                  <a:close/>
                                </a:path>
                              </a:pathLst>
                            </a:custGeom>
                            <a:solidFill>
                              <a:srgbClr val="00532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00014221" name="Group 15"/>
                        <wpg:cNvGrpSpPr>
                          <a:grpSpLocks/>
                        </wpg:cNvGrpSpPr>
                        <wpg:grpSpPr bwMode="auto">
                          <a:xfrm>
                            <a:off x="1333" y="146"/>
                            <a:ext cx="309" cy="397"/>
                            <a:chOff x="1333" y="146"/>
                            <a:chExt cx="309" cy="397"/>
                          </a:xfrm>
                        </wpg:grpSpPr>
                        <wps:wsp>
                          <wps:cNvPr id="863952737" name="Freeform 16"/>
                          <wps:cNvSpPr>
                            <a:spLocks/>
                          </wps:cNvSpPr>
                          <wps:spPr bwMode="auto">
                            <a:xfrm>
                              <a:off x="1333" y="146"/>
                              <a:ext cx="309" cy="397"/>
                            </a:xfrm>
                            <a:custGeom>
                              <a:avLst/>
                              <a:gdLst>
                                <a:gd name="T0" fmla="*/ 308 w 309"/>
                                <a:gd name="T1" fmla="*/ 310 h 397"/>
                                <a:gd name="T2" fmla="*/ 244 w 309"/>
                                <a:gd name="T3" fmla="*/ 310 h 397"/>
                                <a:gd name="T4" fmla="*/ 236 w 309"/>
                                <a:gd name="T5" fmla="*/ 329 h 397"/>
                                <a:gd name="T6" fmla="*/ 227 w 309"/>
                                <a:gd name="T7" fmla="*/ 348 h 397"/>
                                <a:gd name="T8" fmla="*/ 218 w 309"/>
                                <a:gd name="T9" fmla="*/ 365 h 397"/>
                                <a:gd name="T10" fmla="*/ 308 w 309"/>
                                <a:gd name="T11" fmla="*/ 310 h 397"/>
                              </a:gdLst>
                              <a:ahLst/>
                              <a:cxnLst>
                                <a:cxn ang="0">
                                  <a:pos x="T0" y="T1"/>
                                </a:cxn>
                                <a:cxn ang="0">
                                  <a:pos x="T2" y="T3"/>
                                </a:cxn>
                                <a:cxn ang="0">
                                  <a:pos x="T4" y="T5"/>
                                </a:cxn>
                                <a:cxn ang="0">
                                  <a:pos x="T6" y="T7"/>
                                </a:cxn>
                                <a:cxn ang="0">
                                  <a:pos x="T8" y="T9"/>
                                </a:cxn>
                                <a:cxn ang="0">
                                  <a:pos x="T10" y="T11"/>
                                </a:cxn>
                              </a:cxnLst>
                              <a:rect l="0" t="0" r="r" b="b"/>
                              <a:pathLst>
                                <a:path w="309" h="397">
                                  <a:moveTo>
                                    <a:pt x="308" y="310"/>
                                  </a:moveTo>
                                  <a:lnTo>
                                    <a:pt x="244" y="310"/>
                                  </a:lnTo>
                                  <a:lnTo>
                                    <a:pt x="236" y="329"/>
                                  </a:lnTo>
                                  <a:lnTo>
                                    <a:pt x="227" y="348"/>
                                  </a:lnTo>
                                  <a:lnTo>
                                    <a:pt x="218" y="365"/>
                                  </a:lnTo>
                                  <a:lnTo>
                                    <a:pt x="308" y="310"/>
                                  </a:lnTo>
                                  <a:close/>
                                </a:path>
                              </a:pathLst>
                            </a:custGeom>
                            <a:solidFill>
                              <a:srgbClr val="00532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8412000" name="Freeform 17"/>
                          <wps:cNvSpPr>
                            <a:spLocks/>
                          </wps:cNvSpPr>
                          <wps:spPr bwMode="auto">
                            <a:xfrm>
                              <a:off x="1333" y="146"/>
                              <a:ext cx="309" cy="397"/>
                            </a:xfrm>
                            <a:custGeom>
                              <a:avLst/>
                              <a:gdLst>
                                <a:gd name="T0" fmla="*/ 142 w 309"/>
                                <a:gd name="T1" fmla="*/ 310 h 397"/>
                                <a:gd name="T2" fmla="*/ 89 w 309"/>
                                <a:gd name="T3" fmla="*/ 310 h 397"/>
                                <a:gd name="T4" fmla="*/ 100 w 309"/>
                                <a:gd name="T5" fmla="*/ 333 h 397"/>
                                <a:gd name="T6" fmla="*/ 110 w 309"/>
                                <a:gd name="T7" fmla="*/ 353 h 397"/>
                                <a:gd name="T8" fmla="*/ 121 w 309"/>
                                <a:gd name="T9" fmla="*/ 371 h 397"/>
                                <a:gd name="T10" fmla="*/ 132 w 309"/>
                                <a:gd name="T11" fmla="*/ 385 h 397"/>
                                <a:gd name="T12" fmla="*/ 141 w 309"/>
                                <a:gd name="T13" fmla="*/ 396 h 397"/>
                                <a:gd name="T14" fmla="*/ 142 w 309"/>
                                <a:gd name="T15" fmla="*/ 310 h 39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9" h="397">
                                  <a:moveTo>
                                    <a:pt x="142" y="310"/>
                                  </a:moveTo>
                                  <a:lnTo>
                                    <a:pt x="89" y="310"/>
                                  </a:lnTo>
                                  <a:lnTo>
                                    <a:pt x="100" y="333"/>
                                  </a:lnTo>
                                  <a:lnTo>
                                    <a:pt x="110" y="353"/>
                                  </a:lnTo>
                                  <a:lnTo>
                                    <a:pt x="121" y="371"/>
                                  </a:lnTo>
                                  <a:lnTo>
                                    <a:pt x="132" y="385"/>
                                  </a:lnTo>
                                  <a:lnTo>
                                    <a:pt x="141" y="396"/>
                                  </a:lnTo>
                                  <a:lnTo>
                                    <a:pt x="142" y="310"/>
                                  </a:lnTo>
                                  <a:close/>
                                </a:path>
                              </a:pathLst>
                            </a:custGeom>
                            <a:solidFill>
                              <a:srgbClr val="00532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6277530" name="Freeform 18"/>
                          <wps:cNvSpPr>
                            <a:spLocks/>
                          </wps:cNvSpPr>
                          <wps:spPr bwMode="auto">
                            <a:xfrm>
                              <a:off x="1333" y="146"/>
                              <a:ext cx="309" cy="397"/>
                            </a:xfrm>
                            <a:custGeom>
                              <a:avLst/>
                              <a:gdLst>
                                <a:gd name="T0" fmla="*/ 0 w 309"/>
                                <a:gd name="T1" fmla="*/ 310 h 397"/>
                                <a:gd name="T2" fmla="*/ 97 w 309"/>
                                <a:gd name="T3" fmla="*/ 378 h 397"/>
                                <a:gd name="T4" fmla="*/ 87 w 309"/>
                                <a:gd name="T5" fmla="*/ 361 h 397"/>
                                <a:gd name="T6" fmla="*/ 78 w 309"/>
                                <a:gd name="T7" fmla="*/ 344 h 397"/>
                                <a:gd name="T8" fmla="*/ 70 w 309"/>
                                <a:gd name="T9" fmla="*/ 325 h 397"/>
                                <a:gd name="T10" fmla="*/ 0 w 309"/>
                                <a:gd name="T11" fmla="*/ 310 h 397"/>
                              </a:gdLst>
                              <a:ahLst/>
                              <a:cxnLst>
                                <a:cxn ang="0">
                                  <a:pos x="T0" y="T1"/>
                                </a:cxn>
                                <a:cxn ang="0">
                                  <a:pos x="T2" y="T3"/>
                                </a:cxn>
                                <a:cxn ang="0">
                                  <a:pos x="T4" y="T5"/>
                                </a:cxn>
                                <a:cxn ang="0">
                                  <a:pos x="T6" y="T7"/>
                                </a:cxn>
                                <a:cxn ang="0">
                                  <a:pos x="T8" y="T9"/>
                                </a:cxn>
                                <a:cxn ang="0">
                                  <a:pos x="T10" y="T11"/>
                                </a:cxn>
                              </a:cxnLst>
                              <a:rect l="0" t="0" r="r" b="b"/>
                              <a:pathLst>
                                <a:path w="309" h="397">
                                  <a:moveTo>
                                    <a:pt x="0" y="310"/>
                                  </a:moveTo>
                                  <a:lnTo>
                                    <a:pt x="97" y="378"/>
                                  </a:lnTo>
                                  <a:lnTo>
                                    <a:pt x="87" y="361"/>
                                  </a:lnTo>
                                  <a:lnTo>
                                    <a:pt x="78" y="344"/>
                                  </a:lnTo>
                                  <a:lnTo>
                                    <a:pt x="70" y="325"/>
                                  </a:lnTo>
                                  <a:lnTo>
                                    <a:pt x="0" y="310"/>
                                  </a:lnTo>
                                  <a:close/>
                                </a:path>
                              </a:pathLst>
                            </a:custGeom>
                            <a:solidFill>
                              <a:srgbClr val="00532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4900089" name="Freeform 19"/>
                          <wps:cNvSpPr>
                            <a:spLocks/>
                          </wps:cNvSpPr>
                          <wps:spPr bwMode="auto">
                            <a:xfrm>
                              <a:off x="1333" y="146"/>
                              <a:ext cx="309" cy="397"/>
                            </a:xfrm>
                            <a:custGeom>
                              <a:avLst/>
                              <a:gdLst>
                                <a:gd name="T0" fmla="*/ 166 w 309"/>
                                <a:gd name="T1" fmla="*/ 310 h 397"/>
                                <a:gd name="T2" fmla="*/ 166 w 309"/>
                                <a:gd name="T3" fmla="*/ 396 h 397"/>
                                <a:gd name="T4" fmla="*/ 175 w 309"/>
                                <a:gd name="T5" fmla="*/ 386 h 397"/>
                                <a:gd name="T6" fmla="*/ 186 w 309"/>
                                <a:gd name="T7" fmla="*/ 371 h 397"/>
                                <a:gd name="T8" fmla="*/ 197 w 309"/>
                                <a:gd name="T9" fmla="*/ 354 h 397"/>
                                <a:gd name="T10" fmla="*/ 207 w 309"/>
                                <a:gd name="T11" fmla="*/ 333 h 397"/>
                                <a:gd name="T12" fmla="*/ 218 w 309"/>
                                <a:gd name="T13" fmla="*/ 311 h 397"/>
                                <a:gd name="T14" fmla="*/ 166 w 309"/>
                                <a:gd name="T15" fmla="*/ 310 h 39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9" h="397">
                                  <a:moveTo>
                                    <a:pt x="166" y="310"/>
                                  </a:moveTo>
                                  <a:lnTo>
                                    <a:pt x="166" y="396"/>
                                  </a:lnTo>
                                  <a:lnTo>
                                    <a:pt x="175" y="386"/>
                                  </a:lnTo>
                                  <a:lnTo>
                                    <a:pt x="186" y="371"/>
                                  </a:lnTo>
                                  <a:lnTo>
                                    <a:pt x="197" y="354"/>
                                  </a:lnTo>
                                  <a:lnTo>
                                    <a:pt x="207" y="333"/>
                                  </a:lnTo>
                                  <a:lnTo>
                                    <a:pt x="218" y="311"/>
                                  </a:lnTo>
                                  <a:lnTo>
                                    <a:pt x="166" y="310"/>
                                  </a:lnTo>
                                  <a:close/>
                                </a:path>
                              </a:pathLst>
                            </a:custGeom>
                            <a:solidFill>
                              <a:srgbClr val="00532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9047037" name="Freeform 20"/>
                          <wps:cNvSpPr>
                            <a:spLocks/>
                          </wps:cNvSpPr>
                          <wps:spPr bwMode="auto">
                            <a:xfrm>
                              <a:off x="1333" y="146"/>
                              <a:ext cx="309" cy="397"/>
                            </a:xfrm>
                            <a:custGeom>
                              <a:avLst/>
                              <a:gdLst>
                                <a:gd name="T0" fmla="*/ 97 w 309"/>
                                <a:gd name="T1" fmla="*/ 18 h 397"/>
                                <a:gd name="T2" fmla="*/ 0 w 309"/>
                                <a:gd name="T3" fmla="*/ 86 h 397"/>
                                <a:gd name="T4" fmla="*/ 63 w 309"/>
                                <a:gd name="T5" fmla="*/ 86 h 397"/>
                                <a:gd name="T6" fmla="*/ 71 w 309"/>
                                <a:gd name="T7" fmla="*/ 66 h 397"/>
                                <a:gd name="T8" fmla="*/ 80 w 309"/>
                                <a:gd name="T9" fmla="*/ 48 h 397"/>
                                <a:gd name="T10" fmla="*/ 89 w 309"/>
                                <a:gd name="T11" fmla="*/ 30 h 397"/>
                                <a:gd name="T12" fmla="*/ 97 w 309"/>
                                <a:gd name="T13" fmla="*/ 18 h 397"/>
                              </a:gdLst>
                              <a:ahLst/>
                              <a:cxnLst>
                                <a:cxn ang="0">
                                  <a:pos x="T0" y="T1"/>
                                </a:cxn>
                                <a:cxn ang="0">
                                  <a:pos x="T2" y="T3"/>
                                </a:cxn>
                                <a:cxn ang="0">
                                  <a:pos x="T4" y="T5"/>
                                </a:cxn>
                                <a:cxn ang="0">
                                  <a:pos x="T6" y="T7"/>
                                </a:cxn>
                                <a:cxn ang="0">
                                  <a:pos x="T8" y="T9"/>
                                </a:cxn>
                                <a:cxn ang="0">
                                  <a:pos x="T10" y="T11"/>
                                </a:cxn>
                                <a:cxn ang="0">
                                  <a:pos x="T12" y="T13"/>
                                </a:cxn>
                              </a:cxnLst>
                              <a:rect l="0" t="0" r="r" b="b"/>
                              <a:pathLst>
                                <a:path w="309" h="397">
                                  <a:moveTo>
                                    <a:pt x="97" y="18"/>
                                  </a:moveTo>
                                  <a:lnTo>
                                    <a:pt x="0" y="86"/>
                                  </a:lnTo>
                                  <a:lnTo>
                                    <a:pt x="63" y="86"/>
                                  </a:lnTo>
                                  <a:lnTo>
                                    <a:pt x="71" y="66"/>
                                  </a:lnTo>
                                  <a:lnTo>
                                    <a:pt x="80" y="48"/>
                                  </a:lnTo>
                                  <a:lnTo>
                                    <a:pt x="89" y="30"/>
                                  </a:lnTo>
                                  <a:lnTo>
                                    <a:pt x="97" y="18"/>
                                  </a:lnTo>
                                  <a:close/>
                                </a:path>
                              </a:pathLst>
                            </a:custGeom>
                            <a:solidFill>
                              <a:srgbClr val="00532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84909" name="Freeform 21"/>
                          <wps:cNvSpPr>
                            <a:spLocks/>
                          </wps:cNvSpPr>
                          <wps:spPr bwMode="auto">
                            <a:xfrm>
                              <a:off x="1333" y="146"/>
                              <a:ext cx="309" cy="397"/>
                            </a:xfrm>
                            <a:custGeom>
                              <a:avLst/>
                              <a:gdLst>
                                <a:gd name="T0" fmla="*/ 142 w 309"/>
                                <a:gd name="T1" fmla="*/ 0 h 397"/>
                                <a:gd name="T2" fmla="*/ 132 w 309"/>
                                <a:gd name="T3" fmla="*/ 10 h 397"/>
                                <a:gd name="T4" fmla="*/ 122 w 309"/>
                                <a:gd name="T5" fmla="*/ 24 h 397"/>
                                <a:gd name="T6" fmla="*/ 111 w 309"/>
                                <a:gd name="T7" fmla="*/ 42 h 397"/>
                                <a:gd name="T8" fmla="*/ 100 w 309"/>
                                <a:gd name="T9" fmla="*/ 62 h 397"/>
                                <a:gd name="T10" fmla="*/ 90 w 309"/>
                                <a:gd name="T11" fmla="*/ 85 h 397"/>
                                <a:gd name="T12" fmla="*/ 89 w 309"/>
                                <a:gd name="T13" fmla="*/ 86 h 397"/>
                                <a:gd name="T14" fmla="*/ 142 w 309"/>
                                <a:gd name="T15" fmla="*/ 86 h 397"/>
                                <a:gd name="T16" fmla="*/ 142 w 309"/>
                                <a:gd name="T17" fmla="*/ 0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09" h="397">
                                  <a:moveTo>
                                    <a:pt x="142" y="0"/>
                                  </a:moveTo>
                                  <a:lnTo>
                                    <a:pt x="132" y="10"/>
                                  </a:lnTo>
                                  <a:lnTo>
                                    <a:pt x="122" y="24"/>
                                  </a:lnTo>
                                  <a:lnTo>
                                    <a:pt x="111" y="42"/>
                                  </a:lnTo>
                                  <a:lnTo>
                                    <a:pt x="100" y="62"/>
                                  </a:lnTo>
                                  <a:lnTo>
                                    <a:pt x="90" y="85"/>
                                  </a:lnTo>
                                  <a:lnTo>
                                    <a:pt x="89" y="86"/>
                                  </a:lnTo>
                                  <a:lnTo>
                                    <a:pt x="142" y="86"/>
                                  </a:lnTo>
                                  <a:lnTo>
                                    <a:pt x="142" y="0"/>
                                  </a:lnTo>
                                  <a:close/>
                                </a:path>
                              </a:pathLst>
                            </a:custGeom>
                            <a:solidFill>
                              <a:srgbClr val="00532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70325" name="Freeform 22"/>
                          <wps:cNvSpPr>
                            <a:spLocks/>
                          </wps:cNvSpPr>
                          <wps:spPr bwMode="auto">
                            <a:xfrm>
                              <a:off x="1333" y="146"/>
                              <a:ext cx="309" cy="397"/>
                            </a:xfrm>
                            <a:custGeom>
                              <a:avLst/>
                              <a:gdLst>
                                <a:gd name="T0" fmla="*/ 166 w 309"/>
                                <a:gd name="T1" fmla="*/ 0 h 397"/>
                                <a:gd name="T2" fmla="*/ 166 w 309"/>
                                <a:gd name="T3" fmla="*/ 86 h 397"/>
                                <a:gd name="T4" fmla="*/ 218 w 309"/>
                                <a:gd name="T5" fmla="*/ 86 h 397"/>
                                <a:gd name="T6" fmla="*/ 208 w 309"/>
                                <a:gd name="T7" fmla="*/ 63 h 397"/>
                                <a:gd name="T8" fmla="*/ 197 w 309"/>
                                <a:gd name="T9" fmla="*/ 43 h 397"/>
                                <a:gd name="T10" fmla="*/ 186 w 309"/>
                                <a:gd name="T11" fmla="*/ 25 h 397"/>
                                <a:gd name="T12" fmla="*/ 176 w 309"/>
                                <a:gd name="T13" fmla="*/ 10 h 397"/>
                                <a:gd name="T14" fmla="*/ 166 w 309"/>
                                <a:gd name="T15" fmla="*/ 0 h 39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9" h="397">
                                  <a:moveTo>
                                    <a:pt x="166" y="0"/>
                                  </a:moveTo>
                                  <a:lnTo>
                                    <a:pt x="166" y="86"/>
                                  </a:lnTo>
                                  <a:lnTo>
                                    <a:pt x="218" y="86"/>
                                  </a:lnTo>
                                  <a:lnTo>
                                    <a:pt x="208" y="63"/>
                                  </a:lnTo>
                                  <a:lnTo>
                                    <a:pt x="197" y="43"/>
                                  </a:lnTo>
                                  <a:lnTo>
                                    <a:pt x="186" y="25"/>
                                  </a:lnTo>
                                  <a:lnTo>
                                    <a:pt x="176" y="10"/>
                                  </a:lnTo>
                                  <a:lnTo>
                                    <a:pt x="166" y="0"/>
                                  </a:lnTo>
                                  <a:close/>
                                </a:path>
                              </a:pathLst>
                            </a:custGeom>
                            <a:solidFill>
                              <a:srgbClr val="00532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8272810" name="Freeform 23"/>
                          <wps:cNvSpPr>
                            <a:spLocks/>
                          </wps:cNvSpPr>
                          <wps:spPr bwMode="auto">
                            <a:xfrm>
                              <a:off x="1333" y="146"/>
                              <a:ext cx="309" cy="397"/>
                            </a:xfrm>
                            <a:custGeom>
                              <a:avLst/>
                              <a:gdLst>
                                <a:gd name="T0" fmla="*/ 210 w 309"/>
                                <a:gd name="T1" fmla="*/ 18 h 397"/>
                                <a:gd name="T2" fmla="*/ 220 w 309"/>
                                <a:gd name="T3" fmla="*/ 34 h 397"/>
                                <a:gd name="T4" fmla="*/ 229 w 309"/>
                                <a:gd name="T5" fmla="*/ 52 h 397"/>
                                <a:gd name="T6" fmla="*/ 238 w 309"/>
                                <a:gd name="T7" fmla="*/ 70 h 397"/>
                                <a:gd name="T8" fmla="*/ 244 w 309"/>
                                <a:gd name="T9" fmla="*/ 86 h 397"/>
                                <a:gd name="T10" fmla="*/ 308 w 309"/>
                                <a:gd name="T11" fmla="*/ 86 h 397"/>
                                <a:gd name="T12" fmla="*/ 210 w 309"/>
                                <a:gd name="T13" fmla="*/ 18 h 397"/>
                              </a:gdLst>
                              <a:ahLst/>
                              <a:cxnLst>
                                <a:cxn ang="0">
                                  <a:pos x="T0" y="T1"/>
                                </a:cxn>
                                <a:cxn ang="0">
                                  <a:pos x="T2" y="T3"/>
                                </a:cxn>
                                <a:cxn ang="0">
                                  <a:pos x="T4" y="T5"/>
                                </a:cxn>
                                <a:cxn ang="0">
                                  <a:pos x="T6" y="T7"/>
                                </a:cxn>
                                <a:cxn ang="0">
                                  <a:pos x="T8" y="T9"/>
                                </a:cxn>
                                <a:cxn ang="0">
                                  <a:pos x="T10" y="T11"/>
                                </a:cxn>
                                <a:cxn ang="0">
                                  <a:pos x="T12" y="T13"/>
                                </a:cxn>
                              </a:cxnLst>
                              <a:rect l="0" t="0" r="r" b="b"/>
                              <a:pathLst>
                                <a:path w="309" h="397">
                                  <a:moveTo>
                                    <a:pt x="210" y="18"/>
                                  </a:moveTo>
                                  <a:lnTo>
                                    <a:pt x="220" y="34"/>
                                  </a:lnTo>
                                  <a:lnTo>
                                    <a:pt x="229" y="52"/>
                                  </a:lnTo>
                                  <a:lnTo>
                                    <a:pt x="238" y="70"/>
                                  </a:lnTo>
                                  <a:lnTo>
                                    <a:pt x="244" y="86"/>
                                  </a:lnTo>
                                  <a:lnTo>
                                    <a:pt x="308" y="86"/>
                                  </a:lnTo>
                                  <a:lnTo>
                                    <a:pt x="210" y="18"/>
                                  </a:lnTo>
                                  <a:close/>
                                </a:path>
                              </a:pathLst>
                            </a:custGeom>
                            <a:solidFill>
                              <a:srgbClr val="00532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2430C7B" id="Group 2" o:spid="_x0000_s1026" style="position:absolute;margin-left:57.05pt;margin-top:4.4pt;width:34.65pt;height:25.65pt;z-index:-251665920;mso-position-horizontal-relative:page" coordorigin="1141,88" coordsize="693,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" o:allowincell="f">
                <v:group id="Group 3" o:spid="_x0000_s1027" style="position:absolute;left:1190;top:256;width:595;height:176" coordorigin="1190,256" coordsize="595,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">
                  <v:shape id="Freeform 4" o:spid="_x0000_s1028" style="position:absolute;left:1190;top:256;width:595;height:176;visibility:visible;mso-wrap-style:square;v-text-anchor:top" coordsize="595,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" path="m486,l108,,2,76,,93r11,15l108,175r377,l520,151r-400,l120,133r11,l131,42r-11,l120,25r402,l486,xe" fillcolor="#db0820" stroked="f">
                    <v:path arrowok="t" o:connecttype="custom" o:connectlocs="486,0;108,0;2,76;0,93;11,108;108,175;485,175;520,151;120,151;120,133;131,133;131,42;120,42;120,25;522,25;486,0" o:connectangles="0,0,0,0,0,0,0,0,0,0,0,0,0,0,0,0"/>
                  </v:shape>
                  <v:shape id="Freeform 5" o:spid="_x0000_s1029" style="position:absolute;left:1190;top:256;width:595;height:176;visibility:visible;mso-wrap-style:square;v-text-anchor:top" coordsize="595,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" path="m161,74r,59l172,133r,18l236,151,161,74xe" fillcolor="#db0820" stroked="f">
                    <v:path arrowok="t" o:connecttype="custom" o:connectlocs="161,74;161,133;172,133;172,151;236,151;161,74" o:connectangles="0,0,0,0,0,0"/>
                  </v:shape>
                  <v:shape id="Freeform 6" o:spid="_x0000_s1030" style="position:absolute;left:1190;top:256;width:595;height:176;visibility:visible;mso-wrap-style:square;v-text-anchor:top" coordsize="595,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" path="m285,42r-19,l266,151r55,l285,42xe" fillcolor="#db0820" stroked="f">
                    <v:path arrowok="t" o:connecttype="custom" o:connectlocs="285,42;266,42;266,151;321,151;285,42" o:connectangles="0,0,0,0,0"/>
                  </v:shape>
                  <v:shape id="Freeform 7" o:spid="_x0000_s1031" style="position:absolute;left:1190;top:256;width:595;height:176;visibility:visible;mso-wrap-style:square;v-text-anchor:top" coordsize="595,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" path="m378,74r-28,77l404,151,378,74xe" fillcolor="#db0820" stroked="f">
                    <v:path arrowok="t" o:connecttype="custom" o:connectlocs="378,74;350,151;404,151;378,74" o:connectangles="0,0,0,0"/>
                  </v:shape>
                  <v:shape id="Freeform 8" o:spid="_x0000_s1032" style="position:absolute;left:1190;top:256;width:595;height:176;visibility:visible;mso-wrap-style:square;v-text-anchor:top" coordsize="595,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" path="m522,25r-39,l483,42r-11,l431,151r89,l591,98r3,-16l582,67,522,25xe" fillcolor="#db0820" stroked="f">
                    <v:path arrowok="t" o:connecttype="custom" o:connectlocs="522,25;483,25;483,42;472,42;431,151;520,151;591,98;594,82;582,67;522,25" o:connectangles="0,0,0,0,0,0,0,0,0,0"/>
                  </v:shape>
                  <v:shape id="Freeform 9" o:spid="_x0000_s1033" style="position:absolute;left:1190;top:256;width:595;height:176;visibility:visible;mso-wrap-style:square;v-text-anchor:top" coordsize="595,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" path="m441,27r-42,l427,105,450,42r-9,l441,27xe" fillcolor="#db0820" stroked="f">
                    <v:path arrowok="t" o:connecttype="custom" o:connectlocs="441,27;399,27;427,105;450,42;441,42;441,27" o:connectangles="0,0,0,0,0,0"/>
                  </v:shape>
                  <v:shape id="Freeform 10" o:spid="_x0000_s1034" style="position:absolute;left:1190;top:256;width:595;height:176;visibility:visible;mso-wrap-style:square;v-text-anchor:top" coordsize="595,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" path="m441,25r-105,l336,42r-10,l347,104,375,27r66,l441,25xe" fillcolor="#db0820" stroked="f">
                    <v:path arrowok="t" o:connecttype="custom" o:connectlocs="441,25;336,25;336,42;326,42;347,104;375,27;441,27;441,25" o:connectangles="0,0,0,0,0,0,0,0"/>
                  </v:shape>
                  <v:shape id="Freeform 11" o:spid="_x0000_s1035" style="position:absolute;left:1190;top:256;width:595;height:176;visibility:visible;mso-wrap-style:square;v-text-anchor:top" coordsize="595,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" path="m226,25r-64,l236,100r,-58l226,42r,-17xe" fillcolor="#db0820" stroked="f">
                    <v:path arrowok="t" o:connecttype="custom" o:connectlocs="226,25;162,25;236,100;236,42;226,42;226,25" o:connectangles="0,0,0,0,0,0"/>
                  </v:shape>
                </v:group>
                <v:group id="Group 12" o:spid="_x0000_s1036" style="position:absolute;left:1141;top:88;width:693;height:513" coordorigin="1141,88" coordsize="693,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">
                  <v:shape id="Freeform 13" o:spid="_x0000_s1037" style="position:absolute;left:1141;top:88;width:693;height:513;visibility:visible;mso-wrap-style:square;v-text-anchor:top" coordsize="693,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" path="m341,l322,2,304,8,286,18,24,202,11,216,3,233,,251r1,18l7,286r10,16l33,316,294,498r18,8l331,511r19,1l369,509r19,-6l405,493r8,-6l337,487r-19,-5l300,473,45,295,31,280,24,264r1,-18l32,229,46,215,317,29r19,-5l413,24,397,13,379,5,360,,341,xe" fillcolor="#005329" stroked="f">
                    <v:path arrowok="t" o:connecttype="custom" o:connectlocs="341,0;322,2;304,8;286,18;24,202;11,216;3,233;0,251;1,269;7,286;17,302;33,316;294,498;312,506;331,511;350,512;369,509;388,503;405,493;413,487;337,487;318,482;300,473;45,295;31,280;24,264;25,246;32,229;46,215;317,29;336,24;413,24;397,13;379,5;360,0;341,0" o:connectangles="0,0,0,0,0,0,0,0,0,0,0,0,0,0,0,0,0,0,0,0,0,0,0,0,0,0,0,0,0,0,0,0,0,0,0,0"/>
                  </v:shape>
                  <v:shape id="Freeform 14" o:spid="_x0000_s1038" style="position:absolute;left:1141;top:88;width:693;height:513;visibility:visible;mso-wrap-style:square;v-text-anchor:top" coordsize="693,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" path="m413,24r-58,l374,29r17,9l646,216r14,15l667,247r,18l659,282r-14,14l374,482r-18,5l337,487r76,l667,309r13,-15l688,278r4,-18l691,242r-6,-17l674,209,659,195,413,24xe" fillcolor="#005329" stroked="f">
                    <v:path arrowok="t" o:connecttype="custom" o:connectlocs="413,24;355,24;374,29;391,38;646,216;660,231;667,247;667,265;659,282;645,296;374,482;356,487;337,487;413,487;667,309;680,294;688,278;692,260;691,242;685,225;674,209;659,195;413,24" o:connectangles="0,0,0,0,0,0,0,0,0,0,0,0,0,0,0,0,0,0,0,0,0,0,0"/>
                  </v:shape>
                </v:group>
                <v:group id="Group 15" o:spid="_x0000_s1039" style="position:absolute;left:1333;top:146;width:309;height:397" coordorigin="1333,146" coordsize="309,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">
                  <v:shape id="Freeform 16" o:spid="_x0000_s1040" style="position:absolute;left:1333;top:146;width:309;height:397;visibility:visible;mso-wrap-style:square;v-text-anchor:top" coordsize="309,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" path="m308,310r-64,l236,329r-9,19l218,365r90,-55xe" fillcolor="#005329" stroked="f">
                    <v:path arrowok="t" o:connecttype="custom" o:connectlocs="308,310;244,310;236,329;227,348;218,365;308,310" o:connectangles="0,0,0,0,0,0"/>
                  </v:shape>
                  <v:shape id="Freeform 17" o:spid="_x0000_s1041" style="position:absolute;left:1333;top:146;width:309;height:397;visibility:visible;mso-wrap-style:square;v-text-anchor:top" coordsize="309,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" path="m142,310r-53,l100,333r10,20l121,371r11,14l141,396r1,-86xe" fillcolor="#005329" stroked="f">
                    <v:path arrowok="t" o:connecttype="custom" o:connectlocs="142,310;89,310;100,333;110,353;121,371;132,385;141,396;142,310" o:connectangles="0,0,0,0,0,0,0,0"/>
                  </v:shape>
                  <v:shape id="Freeform 18" o:spid="_x0000_s1042" style="position:absolute;left:1333;top:146;width:309;height:397;visibility:visible;mso-wrap-style:square;v-text-anchor:top" coordsize="309,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" path="m,310r97,68l87,361,78,344,70,325,,310xe" fillcolor="#005329" stroked="f">
                    <v:path arrowok="t" o:connecttype="custom" o:connectlocs="0,310;97,378;87,361;78,344;70,325;0,310" o:connectangles="0,0,0,0,0,0"/>
                  </v:shape>
                  <v:shape id="Freeform 19" o:spid="_x0000_s1043" style="position:absolute;left:1333;top:146;width:309;height:397;visibility:visible;mso-wrap-style:square;v-text-anchor:top" coordsize="309,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" path="m166,310r,86l175,386r11,-15l197,354r10,-21l218,311r-52,-1xe" fillcolor="#005329" stroked="f">
                    <v:path arrowok="t" o:connecttype="custom" o:connectlocs="166,310;166,396;175,386;186,371;197,354;207,333;218,311;166,310" o:connectangles="0,0,0,0,0,0,0,0"/>
                  </v:shape>
                  <v:shape id="Freeform 20" o:spid="_x0000_s1044" style="position:absolute;left:1333;top:146;width:309;height:397;visibility:visible;mso-wrap-style:square;v-text-anchor:top" coordsize="309,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" path="m97,18l,86r63,l71,66,80,48,89,30,97,18xe" fillcolor="#005329" stroked="f">
                    <v:path arrowok="t" o:connecttype="custom" o:connectlocs="97,18;0,86;63,86;71,66;80,48;89,30;97,18" o:connectangles="0,0,0,0,0,0,0"/>
                  </v:shape>
                  <v:shape id="Freeform 21" o:spid="_x0000_s1045" style="position:absolute;left:1333;top:146;width:309;height:397;visibility:visible;mso-wrap-style:square;v-text-anchor:top" coordsize="309,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" path="m142,l132,10,122,24,111,42,100,62,90,85r-1,1l142,86,142,xe" fillcolor="#005329" stroked="f">
                    <v:path arrowok="t" o:connecttype="custom" o:connectlocs="142,0;132,10;122,24;111,42;100,62;90,85;89,86;142,86;142,0" o:connectangles="0,0,0,0,0,0,0,0,0"/>
                  </v:shape>
                  <v:shape id="Freeform 22" o:spid="_x0000_s1046" style="position:absolute;left:1333;top:146;width:309;height:397;visibility:visible;mso-wrap-style:square;v-text-anchor:top" coordsize="309,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" path="m166,r,86l218,86,208,63,197,43,186,25,176,10,166,xe" fillcolor="#005329" stroked="f">
                    <v:path arrowok="t" o:connecttype="custom" o:connectlocs="166,0;166,86;218,86;208,63;197,43;186,25;176,10;166,0" o:connectangles="0,0,0,0,0,0,0,0"/>
                  </v:shape>
                  <v:shape id="Freeform 23" o:spid="_x0000_s1047" style="position:absolute;left:1333;top:146;width:309;height:397;visibility:visible;mso-wrap-style:square;v-text-anchor:top" coordsize="309,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" path="m210,18r10,16l229,52r9,18l244,86r64,l210,18xe" fillcolor="#005329" stroked="f">
                    <v:path arrowok="t" o:connecttype="custom" o:connectlocs="210,18;220,34;229,52;238,70;244,86;308,86;210,18" o:connectangles="0,0,0,0,0,0,0"/>
                  </v:shape>
                </v:group>
                <w10:wrap anchorx="page"/>
              </v:group>
            </w:pict>
          </mc:Fallback>
        </mc:AlternateContent>
      </w:r>
      <w:r>
        <w:rPr>
          <w:noProof/>
        </w:rPr>
        <mc:AlternateContent>
          <mc:Choice Requires="wpg">
            <w:drawing>
              <wp:anchor distT="0" distB="0" distL="114300" distR="114300" simplePos="0" relativeHeight="251651584" behindDoc="1" locked="0" layoutInCell="0" allowOverlap="1" wp14:anchorId="2E5B17D7" wp14:editId="44D18839">
                <wp:simplePos x="0" y="0"/>
                <wp:positionH relativeFrom="page">
                  <wp:posOffset>1218565</wp:posOffset>
                </wp:positionH>
                <wp:positionV relativeFrom="paragraph">
                  <wp:posOffset>133985</wp:posOffset>
                </wp:positionV>
                <wp:extent cx="160655" cy="176530"/>
                <wp:effectExtent l="0" t="0" r="0" b="0"/>
                <wp:wrapNone/>
                <wp:docPr id="881419723"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0655" cy="176530"/>
                          <a:chOff x="1919" y="211"/>
                          <a:chExt cx="253" cy="278"/>
                        </a:xfrm>
                      </wpg:grpSpPr>
                      <wps:wsp>
                        <wps:cNvPr id="305831976" name="Freeform 25"/>
                        <wps:cNvSpPr>
                          <a:spLocks/>
                        </wps:cNvSpPr>
                        <wps:spPr bwMode="auto">
                          <a:xfrm>
                            <a:off x="1919" y="211"/>
                            <a:ext cx="253" cy="278"/>
                          </a:xfrm>
                          <a:custGeom>
                            <a:avLst/>
                            <a:gdLst>
                              <a:gd name="T0" fmla="*/ 87 w 253"/>
                              <a:gd name="T1" fmla="*/ 0 h 278"/>
                              <a:gd name="T2" fmla="*/ 0 w 253"/>
                              <a:gd name="T3" fmla="*/ 0 h 278"/>
                              <a:gd name="T4" fmla="*/ 0 w 253"/>
                              <a:gd name="T5" fmla="*/ 277 h 278"/>
                              <a:gd name="T6" fmla="*/ 68 w 253"/>
                              <a:gd name="T7" fmla="*/ 277 h 278"/>
                              <a:gd name="T8" fmla="*/ 68 w 253"/>
                              <a:gd name="T9" fmla="*/ 94 h 278"/>
                              <a:gd name="T10" fmla="*/ 147 w 253"/>
                              <a:gd name="T11" fmla="*/ 94 h 278"/>
                              <a:gd name="T12" fmla="*/ 87 w 253"/>
                              <a:gd name="T13" fmla="*/ 0 h 278"/>
                            </a:gdLst>
                            <a:ahLst/>
                            <a:cxnLst>
                              <a:cxn ang="0">
                                <a:pos x="T0" y="T1"/>
                              </a:cxn>
                              <a:cxn ang="0">
                                <a:pos x="T2" y="T3"/>
                              </a:cxn>
                              <a:cxn ang="0">
                                <a:pos x="T4" y="T5"/>
                              </a:cxn>
                              <a:cxn ang="0">
                                <a:pos x="T6" y="T7"/>
                              </a:cxn>
                              <a:cxn ang="0">
                                <a:pos x="T8" y="T9"/>
                              </a:cxn>
                              <a:cxn ang="0">
                                <a:pos x="T10" y="T11"/>
                              </a:cxn>
                              <a:cxn ang="0">
                                <a:pos x="T12" y="T13"/>
                              </a:cxn>
                            </a:cxnLst>
                            <a:rect l="0" t="0" r="r" b="b"/>
                            <a:pathLst>
                              <a:path w="253" h="278">
                                <a:moveTo>
                                  <a:pt x="87" y="0"/>
                                </a:moveTo>
                                <a:lnTo>
                                  <a:pt x="0" y="0"/>
                                </a:lnTo>
                                <a:lnTo>
                                  <a:pt x="0" y="277"/>
                                </a:lnTo>
                                <a:lnTo>
                                  <a:pt x="68" y="277"/>
                                </a:lnTo>
                                <a:lnTo>
                                  <a:pt x="68" y="94"/>
                                </a:lnTo>
                                <a:lnTo>
                                  <a:pt x="147" y="94"/>
                                </a:lnTo>
                                <a:lnTo>
                                  <a:pt x="87" y="0"/>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9711299" name="Freeform 26"/>
                        <wps:cNvSpPr>
                          <a:spLocks/>
                        </wps:cNvSpPr>
                        <wps:spPr bwMode="auto">
                          <a:xfrm>
                            <a:off x="1919" y="211"/>
                            <a:ext cx="253" cy="278"/>
                          </a:xfrm>
                          <a:custGeom>
                            <a:avLst/>
                            <a:gdLst>
                              <a:gd name="T0" fmla="*/ 147 w 253"/>
                              <a:gd name="T1" fmla="*/ 94 h 278"/>
                              <a:gd name="T2" fmla="*/ 68 w 253"/>
                              <a:gd name="T3" fmla="*/ 94 h 278"/>
                              <a:gd name="T4" fmla="*/ 180 w 253"/>
                              <a:gd name="T5" fmla="*/ 277 h 278"/>
                              <a:gd name="T6" fmla="*/ 252 w 253"/>
                              <a:gd name="T7" fmla="*/ 277 h 278"/>
                              <a:gd name="T8" fmla="*/ 252 w 253"/>
                              <a:gd name="T9" fmla="*/ 153 h 278"/>
                              <a:gd name="T10" fmla="*/ 184 w 253"/>
                              <a:gd name="T11" fmla="*/ 153 h 278"/>
                              <a:gd name="T12" fmla="*/ 147 w 253"/>
                              <a:gd name="T13" fmla="*/ 94 h 278"/>
                            </a:gdLst>
                            <a:ahLst/>
                            <a:cxnLst>
                              <a:cxn ang="0">
                                <a:pos x="T0" y="T1"/>
                              </a:cxn>
                              <a:cxn ang="0">
                                <a:pos x="T2" y="T3"/>
                              </a:cxn>
                              <a:cxn ang="0">
                                <a:pos x="T4" y="T5"/>
                              </a:cxn>
                              <a:cxn ang="0">
                                <a:pos x="T6" y="T7"/>
                              </a:cxn>
                              <a:cxn ang="0">
                                <a:pos x="T8" y="T9"/>
                              </a:cxn>
                              <a:cxn ang="0">
                                <a:pos x="T10" y="T11"/>
                              </a:cxn>
                              <a:cxn ang="0">
                                <a:pos x="T12" y="T13"/>
                              </a:cxn>
                            </a:cxnLst>
                            <a:rect l="0" t="0" r="r" b="b"/>
                            <a:pathLst>
                              <a:path w="253" h="278">
                                <a:moveTo>
                                  <a:pt x="147" y="94"/>
                                </a:moveTo>
                                <a:lnTo>
                                  <a:pt x="68" y="94"/>
                                </a:lnTo>
                                <a:lnTo>
                                  <a:pt x="180" y="277"/>
                                </a:lnTo>
                                <a:lnTo>
                                  <a:pt x="252" y="277"/>
                                </a:lnTo>
                                <a:lnTo>
                                  <a:pt x="252" y="153"/>
                                </a:lnTo>
                                <a:lnTo>
                                  <a:pt x="184" y="153"/>
                                </a:lnTo>
                                <a:lnTo>
                                  <a:pt x="147" y="94"/>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7724384" name="Freeform 27"/>
                        <wps:cNvSpPr>
                          <a:spLocks/>
                        </wps:cNvSpPr>
                        <wps:spPr bwMode="auto">
                          <a:xfrm>
                            <a:off x="1919" y="211"/>
                            <a:ext cx="253" cy="278"/>
                          </a:xfrm>
                          <a:custGeom>
                            <a:avLst/>
                            <a:gdLst>
                              <a:gd name="T0" fmla="*/ 252 w 253"/>
                              <a:gd name="T1" fmla="*/ 0 h 278"/>
                              <a:gd name="T2" fmla="*/ 184 w 253"/>
                              <a:gd name="T3" fmla="*/ 0 h 278"/>
                              <a:gd name="T4" fmla="*/ 184 w 253"/>
                              <a:gd name="T5" fmla="*/ 153 h 278"/>
                              <a:gd name="T6" fmla="*/ 252 w 253"/>
                              <a:gd name="T7" fmla="*/ 153 h 278"/>
                              <a:gd name="T8" fmla="*/ 252 w 253"/>
                              <a:gd name="T9" fmla="*/ 0 h 278"/>
                            </a:gdLst>
                            <a:ahLst/>
                            <a:cxnLst>
                              <a:cxn ang="0">
                                <a:pos x="T0" y="T1"/>
                              </a:cxn>
                              <a:cxn ang="0">
                                <a:pos x="T2" y="T3"/>
                              </a:cxn>
                              <a:cxn ang="0">
                                <a:pos x="T4" y="T5"/>
                              </a:cxn>
                              <a:cxn ang="0">
                                <a:pos x="T6" y="T7"/>
                              </a:cxn>
                              <a:cxn ang="0">
                                <a:pos x="T8" y="T9"/>
                              </a:cxn>
                            </a:cxnLst>
                            <a:rect l="0" t="0" r="r" b="b"/>
                            <a:pathLst>
                              <a:path w="253" h="278">
                                <a:moveTo>
                                  <a:pt x="252" y="0"/>
                                </a:moveTo>
                                <a:lnTo>
                                  <a:pt x="184" y="0"/>
                                </a:lnTo>
                                <a:lnTo>
                                  <a:pt x="184" y="153"/>
                                </a:lnTo>
                                <a:lnTo>
                                  <a:pt x="252" y="153"/>
                                </a:lnTo>
                                <a:lnTo>
                                  <a:pt x="252" y="0"/>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E11254" id="Group 24" o:spid="_x0000_s1026" style="position:absolute;margin-left:95.95pt;margin-top:10.55pt;width:12.65pt;height:13.9pt;z-index:-251664896;mso-position-horizontal-relative:page" coordorigin="1919,211" coordsize="253,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" o:allowincell="f">
                <v:shape id="Freeform 25" o:spid="_x0000_s1027" style="position:absolute;left:1919;top:211;width:253;height:278;visibility:visible;mso-wrap-style:square;v-text-anchor:top" coordsize="253,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" path="m87,l,,,277r68,l68,94r79,l87,xe" fillcolor="#db0820" stroked="f">
                  <v:path arrowok="t" o:connecttype="custom" o:connectlocs="87,0;0,0;0,277;68,277;68,94;147,94;87,0" o:connectangles="0,0,0,0,0,0,0"/>
                </v:shape>
                <v:shape id="Freeform 26" o:spid="_x0000_s1028" style="position:absolute;left:1919;top:211;width:253;height:278;visibility:visible;mso-wrap-style:square;v-text-anchor:top" coordsize="253,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" path="m147,94r-79,l180,277r72,l252,153r-68,l147,94xe" fillcolor="#db0820" stroked="f">
                  <v:path arrowok="t" o:connecttype="custom" o:connectlocs="147,94;68,94;180,277;252,277;252,153;184,153;147,94" o:connectangles="0,0,0,0,0,0,0"/>
                </v:shape>
                <v:shape id="Freeform 27" o:spid="_x0000_s1029" style="position:absolute;left:1919;top:211;width:253;height:278;visibility:visible;mso-wrap-style:square;v-text-anchor:top" coordsize="253,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" path="m252,l184,r,153l252,153,252,xe" fillcolor="#db0820" stroked="f">
                  <v:path arrowok="t" o:connecttype="custom" o:connectlocs="252,0;184,0;184,153;252,153;252,0" o:connectangles="0,0,0,0,0"/>
                </v:shape>
                <w10:wrap anchorx="page"/>
              </v:group>
            </w:pict>
          </mc:Fallback>
        </mc:AlternateContent>
      </w:r>
      <w:r>
        <w:rPr>
          <w:noProof/>
        </w:rPr>
        <mc:AlternateContent>
          <mc:Choice Requires="wpg">
            <w:drawing>
              <wp:anchor distT="0" distB="0" distL="114300" distR="114300" simplePos="0" relativeHeight="251652608" behindDoc="1" locked="0" layoutInCell="0" allowOverlap="1" wp14:anchorId="77AE5022" wp14:editId="366E4956">
                <wp:simplePos x="0" y="0"/>
                <wp:positionH relativeFrom="page">
                  <wp:posOffset>1407795</wp:posOffset>
                </wp:positionH>
                <wp:positionV relativeFrom="paragraph">
                  <wp:posOffset>158115</wp:posOffset>
                </wp:positionV>
                <wp:extent cx="384175" cy="153035"/>
                <wp:effectExtent l="0" t="0" r="0" b="0"/>
                <wp:wrapNone/>
                <wp:docPr id="2101881265"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4175" cy="153035"/>
                          <a:chOff x="2217" y="249"/>
                          <a:chExt cx="605" cy="241"/>
                        </a:xfrm>
                      </wpg:grpSpPr>
                      <wps:wsp>
                        <wps:cNvPr id="1779555181" name="Freeform 29"/>
                        <wps:cNvSpPr>
                          <a:spLocks/>
                        </wps:cNvSpPr>
                        <wps:spPr bwMode="auto">
                          <a:xfrm>
                            <a:off x="2242" y="464"/>
                            <a:ext cx="175" cy="20"/>
                          </a:xfrm>
                          <a:custGeom>
                            <a:avLst/>
                            <a:gdLst>
                              <a:gd name="T0" fmla="*/ 0 w 175"/>
                              <a:gd name="T1" fmla="*/ 0 h 20"/>
                              <a:gd name="T2" fmla="*/ 174 w 175"/>
                              <a:gd name="T3" fmla="*/ 0 h 20"/>
                            </a:gdLst>
                            <a:ahLst/>
                            <a:cxnLst>
                              <a:cxn ang="0">
                                <a:pos x="T0" y="T1"/>
                              </a:cxn>
                              <a:cxn ang="0">
                                <a:pos x="T2" y="T3"/>
                              </a:cxn>
                            </a:cxnLst>
                            <a:rect l="0" t="0" r="r" b="b"/>
                            <a:pathLst>
                              <a:path w="175" h="20">
                                <a:moveTo>
                                  <a:pt x="0" y="0"/>
                                </a:moveTo>
                                <a:lnTo>
                                  <a:pt x="174" y="0"/>
                                </a:lnTo>
                              </a:path>
                            </a:pathLst>
                          </a:custGeom>
                          <a:noFill/>
                          <a:ln w="31750">
                            <a:solidFill>
                              <a:srgbClr val="DB08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8399409" name="Freeform 30"/>
                        <wps:cNvSpPr>
                          <a:spLocks/>
                        </wps:cNvSpPr>
                        <wps:spPr bwMode="auto">
                          <a:xfrm>
                            <a:off x="2242" y="415"/>
                            <a:ext cx="65" cy="20"/>
                          </a:xfrm>
                          <a:custGeom>
                            <a:avLst/>
                            <a:gdLst>
                              <a:gd name="T0" fmla="*/ 0 w 65"/>
                              <a:gd name="T1" fmla="*/ 0 h 20"/>
                              <a:gd name="T2" fmla="*/ 64 w 65"/>
                              <a:gd name="T3" fmla="*/ 0 h 20"/>
                            </a:gdLst>
                            <a:ahLst/>
                            <a:cxnLst>
                              <a:cxn ang="0">
                                <a:pos x="T0" y="T1"/>
                              </a:cxn>
                              <a:cxn ang="0">
                                <a:pos x="T2" y="T3"/>
                              </a:cxn>
                            </a:cxnLst>
                            <a:rect l="0" t="0" r="r" b="b"/>
                            <a:pathLst>
                              <a:path w="65" h="20">
                                <a:moveTo>
                                  <a:pt x="0" y="0"/>
                                </a:moveTo>
                                <a:lnTo>
                                  <a:pt x="64" y="0"/>
                                </a:lnTo>
                              </a:path>
                            </a:pathLst>
                          </a:custGeom>
                          <a:noFill/>
                          <a:ln w="30479">
                            <a:solidFill>
                              <a:srgbClr val="DB08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1185675" name="Freeform 31"/>
                        <wps:cNvSpPr>
                          <a:spLocks/>
                        </wps:cNvSpPr>
                        <wps:spPr bwMode="auto">
                          <a:xfrm>
                            <a:off x="2242" y="367"/>
                            <a:ext cx="167" cy="20"/>
                          </a:xfrm>
                          <a:custGeom>
                            <a:avLst/>
                            <a:gdLst>
                              <a:gd name="T0" fmla="*/ 0 w 167"/>
                              <a:gd name="T1" fmla="*/ 0 h 20"/>
                              <a:gd name="T2" fmla="*/ 166 w 167"/>
                              <a:gd name="T3" fmla="*/ 0 h 20"/>
                            </a:gdLst>
                            <a:ahLst/>
                            <a:cxnLst>
                              <a:cxn ang="0">
                                <a:pos x="T0" y="T1"/>
                              </a:cxn>
                              <a:cxn ang="0">
                                <a:pos x="T2" y="T3"/>
                              </a:cxn>
                            </a:cxnLst>
                            <a:rect l="0" t="0" r="r" b="b"/>
                            <a:pathLst>
                              <a:path w="167" h="20">
                                <a:moveTo>
                                  <a:pt x="0" y="0"/>
                                </a:moveTo>
                                <a:lnTo>
                                  <a:pt x="166" y="0"/>
                                </a:lnTo>
                              </a:path>
                            </a:pathLst>
                          </a:custGeom>
                          <a:noFill/>
                          <a:ln w="30479">
                            <a:solidFill>
                              <a:srgbClr val="DB08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3761463" name="Freeform 32"/>
                        <wps:cNvSpPr>
                          <a:spLocks/>
                        </wps:cNvSpPr>
                        <wps:spPr bwMode="auto">
                          <a:xfrm>
                            <a:off x="2242" y="320"/>
                            <a:ext cx="65" cy="20"/>
                          </a:xfrm>
                          <a:custGeom>
                            <a:avLst/>
                            <a:gdLst>
                              <a:gd name="T0" fmla="*/ 0 w 65"/>
                              <a:gd name="T1" fmla="*/ 0 h 20"/>
                              <a:gd name="T2" fmla="*/ 64 w 65"/>
                              <a:gd name="T3" fmla="*/ 0 h 20"/>
                            </a:gdLst>
                            <a:ahLst/>
                            <a:cxnLst>
                              <a:cxn ang="0">
                                <a:pos x="T0" y="T1"/>
                              </a:cxn>
                              <a:cxn ang="0">
                                <a:pos x="T2" y="T3"/>
                              </a:cxn>
                            </a:cxnLst>
                            <a:rect l="0" t="0" r="r" b="b"/>
                            <a:pathLst>
                              <a:path w="65" h="20">
                                <a:moveTo>
                                  <a:pt x="0" y="0"/>
                                </a:moveTo>
                                <a:lnTo>
                                  <a:pt x="64" y="0"/>
                                </a:lnTo>
                              </a:path>
                            </a:pathLst>
                          </a:custGeom>
                          <a:noFill/>
                          <a:ln w="29210">
                            <a:solidFill>
                              <a:srgbClr val="DB08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6609904" name="Freeform 33"/>
                        <wps:cNvSpPr>
                          <a:spLocks/>
                        </wps:cNvSpPr>
                        <wps:spPr bwMode="auto">
                          <a:xfrm>
                            <a:off x="2242" y="273"/>
                            <a:ext cx="175" cy="20"/>
                          </a:xfrm>
                          <a:custGeom>
                            <a:avLst/>
                            <a:gdLst>
                              <a:gd name="T0" fmla="*/ 0 w 175"/>
                              <a:gd name="T1" fmla="*/ 0 h 20"/>
                              <a:gd name="T2" fmla="*/ 174 w 175"/>
                              <a:gd name="T3" fmla="*/ 0 h 20"/>
                            </a:gdLst>
                            <a:ahLst/>
                            <a:cxnLst>
                              <a:cxn ang="0">
                                <a:pos x="T0" y="T1"/>
                              </a:cxn>
                              <a:cxn ang="0">
                                <a:pos x="T2" y="T3"/>
                              </a:cxn>
                            </a:cxnLst>
                            <a:rect l="0" t="0" r="r" b="b"/>
                            <a:pathLst>
                              <a:path w="175" h="20">
                                <a:moveTo>
                                  <a:pt x="0" y="0"/>
                                </a:moveTo>
                                <a:lnTo>
                                  <a:pt x="174" y="0"/>
                                </a:lnTo>
                              </a:path>
                            </a:pathLst>
                          </a:custGeom>
                          <a:noFill/>
                          <a:ln w="30479">
                            <a:solidFill>
                              <a:srgbClr val="DB08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940640825" name="Group 34"/>
                        <wpg:cNvGrpSpPr>
                          <a:grpSpLocks/>
                        </wpg:cNvGrpSpPr>
                        <wpg:grpSpPr bwMode="auto">
                          <a:xfrm>
                            <a:off x="2471" y="249"/>
                            <a:ext cx="352" cy="240"/>
                            <a:chOff x="2471" y="249"/>
                            <a:chExt cx="352" cy="240"/>
                          </a:xfrm>
                        </wpg:grpSpPr>
                        <wps:wsp>
                          <wps:cNvPr id="85375475" name="Freeform 35"/>
                          <wps:cNvSpPr>
                            <a:spLocks/>
                          </wps:cNvSpPr>
                          <wps:spPr bwMode="auto">
                            <a:xfrm>
                              <a:off x="2471" y="249"/>
                              <a:ext cx="352" cy="240"/>
                            </a:xfrm>
                            <a:custGeom>
                              <a:avLst/>
                              <a:gdLst>
                                <a:gd name="T0" fmla="*/ 67 w 352"/>
                                <a:gd name="T1" fmla="*/ 0 h 240"/>
                                <a:gd name="T2" fmla="*/ 0 w 352"/>
                                <a:gd name="T3" fmla="*/ 0 h 240"/>
                                <a:gd name="T4" fmla="*/ 64 w 352"/>
                                <a:gd name="T5" fmla="*/ 239 h 240"/>
                                <a:gd name="T6" fmla="*/ 134 w 352"/>
                                <a:gd name="T7" fmla="*/ 239 h 240"/>
                                <a:gd name="T8" fmla="*/ 156 w 352"/>
                                <a:gd name="T9" fmla="*/ 157 h 240"/>
                                <a:gd name="T10" fmla="*/ 102 w 352"/>
                                <a:gd name="T11" fmla="*/ 157 h 240"/>
                                <a:gd name="T12" fmla="*/ 67 w 352"/>
                                <a:gd name="T13" fmla="*/ 0 h 240"/>
                              </a:gdLst>
                              <a:ahLst/>
                              <a:cxnLst>
                                <a:cxn ang="0">
                                  <a:pos x="T0" y="T1"/>
                                </a:cxn>
                                <a:cxn ang="0">
                                  <a:pos x="T2" y="T3"/>
                                </a:cxn>
                                <a:cxn ang="0">
                                  <a:pos x="T4" y="T5"/>
                                </a:cxn>
                                <a:cxn ang="0">
                                  <a:pos x="T6" y="T7"/>
                                </a:cxn>
                                <a:cxn ang="0">
                                  <a:pos x="T8" y="T9"/>
                                </a:cxn>
                                <a:cxn ang="0">
                                  <a:pos x="T10" y="T11"/>
                                </a:cxn>
                                <a:cxn ang="0">
                                  <a:pos x="T12" y="T13"/>
                                </a:cxn>
                              </a:cxnLst>
                              <a:rect l="0" t="0" r="r" b="b"/>
                              <a:pathLst>
                                <a:path w="352" h="240">
                                  <a:moveTo>
                                    <a:pt x="67" y="0"/>
                                  </a:moveTo>
                                  <a:lnTo>
                                    <a:pt x="0" y="0"/>
                                  </a:lnTo>
                                  <a:lnTo>
                                    <a:pt x="64" y="239"/>
                                  </a:lnTo>
                                  <a:lnTo>
                                    <a:pt x="134" y="239"/>
                                  </a:lnTo>
                                  <a:lnTo>
                                    <a:pt x="156" y="157"/>
                                  </a:lnTo>
                                  <a:lnTo>
                                    <a:pt x="102" y="157"/>
                                  </a:lnTo>
                                  <a:lnTo>
                                    <a:pt x="67" y="0"/>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9068579" name="Freeform 36"/>
                          <wps:cNvSpPr>
                            <a:spLocks/>
                          </wps:cNvSpPr>
                          <wps:spPr bwMode="auto">
                            <a:xfrm>
                              <a:off x="2471" y="249"/>
                              <a:ext cx="352" cy="240"/>
                            </a:xfrm>
                            <a:custGeom>
                              <a:avLst/>
                              <a:gdLst>
                                <a:gd name="T0" fmla="*/ 231 w 352"/>
                                <a:gd name="T1" fmla="*/ 90 h 240"/>
                                <a:gd name="T2" fmla="*/ 174 w 352"/>
                                <a:gd name="T3" fmla="*/ 90 h 240"/>
                                <a:gd name="T4" fmla="*/ 216 w 352"/>
                                <a:gd name="T5" fmla="*/ 239 h 240"/>
                                <a:gd name="T6" fmla="*/ 286 w 352"/>
                                <a:gd name="T7" fmla="*/ 239 h 240"/>
                                <a:gd name="T8" fmla="*/ 308 w 352"/>
                                <a:gd name="T9" fmla="*/ 157 h 240"/>
                                <a:gd name="T10" fmla="*/ 248 w 352"/>
                                <a:gd name="T11" fmla="*/ 157 h 240"/>
                                <a:gd name="T12" fmla="*/ 231 w 352"/>
                                <a:gd name="T13" fmla="*/ 90 h 240"/>
                              </a:gdLst>
                              <a:ahLst/>
                              <a:cxnLst>
                                <a:cxn ang="0">
                                  <a:pos x="T0" y="T1"/>
                                </a:cxn>
                                <a:cxn ang="0">
                                  <a:pos x="T2" y="T3"/>
                                </a:cxn>
                                <a:cxn ang="0">
                                  <a:pos x="T4" y="T5"/>
                                </a:cxn>
                                <a:cxn ang="0">
                                  <a:pos x="T6" y="T7"/>
                                </a:cxn>
                                <a:cxn ang="0">
                                  <a:pos x="T8" y="T9"/>
                                </a:cxn>
                                <a:cxn ang="0">
                                  <a:pos x="T10" y="T11"/>
                                </a:cxn>
                                <a:cxn ang="0">
                                  <a:pos x="T12" y="T13"/>
                                </a:cxn>
                              </a:cxnLst>
                              <a:rect l="0" t="0" r="r" b="b"/>
                              <a:pathLst>
                                <a:path w="352" h="240">
                                  <a:moveTo>
                                    <a:pt x="231" y="90"/>
                                  </a:moveTo>
                                  <a:lnTo>
                                    <a:pt x="174" y="90"/>
                                  </a:lnTo>
                                  <a:lnTo>
                                    <a:pt x="216" y="239"/>
                                  </a:lnTo>
                                  <a:lnTo>
                                    <a:pt x="286" y="239"/>
                                  </a:lnTo>
                                  <a:lnTo>
                                    <a:pt x="308" y="157"/>
                                  </a:lnTo>
                                  <a:lnTo>
                                    <a:pt x="248" y="157"/>
                                  </a:lnTo>
                                  <a:lnTo>
                                    <a:pt x="231" y="90"/>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0873825" name="Freeform 37"/>
                          <wps:cNvSpPr>
                            <a:spLocks/>
                          </wps:cNvSpPr>
                          <wps:spPr bwMode="auto">
                            <a:xfrm>
                              <a:off x="2471" y="249"/>
                              <a:ext cx="352" cy="240"/>
                            </a:xfrm>
                            <a:custGeom>
                              <a:avLst/>
                              <a:gdLst>
                                <a:gd name="T0" fmla="*/ 208 w 352"/>
                                <a:gd name="T1" fmla="*/ 0 h 240"/>
                                <a:gd name="T2" fmla="*/ 144 w 352"/>
                                <a:gd name="T3" fmla="*/ 0 h 240"/>
                                <a:gd name="T4" fmla="*/ 102 w 352"/>
                                <a:gd name="T5" fmla="*/ 157 h 240"/>
                                <a:gd name="T6" fmla="*/ 156 w 352"/>
                                <a:gd name="T7" fmla="*/ 157 h 240"/>
                                <a:gd name="T8" fmla="*/ 174 w 352"/>
                                <a:gd name="T9" fmla="*/ 90 h 240"/>
                                <a:gd name="T10" fmla="*/ 231 w 352"/>
                                <a:gd name="T11" fmla="*/ 90 h 240"/>
                                <a:gd name="T12" fmla="*/ 208 w 352"/>
                                <a:gd name="T13" fmla="*/ 0 h 240"/>
                              </a:gdLst>
                              <a:ahLst/>
                              <a:cxnLst>
                                <a:cxn ang="0">
                                  <a:pos x="T0" y="T1"/>
                                </a:cxn>
                                <a:cxn ang="0">
                                  <a:pos x="T2" y="T3"/>
                                </a:cxn>
                                <a:cxn ang="0">
                                  <a:pos x="T4" y="T5"/>
                                </a:cxn>
                                <a:cxn ang="0">
                                  <a:pos x="T6" y="T7"/>
                                </a:cxn>
                                <a:cxn ang="0">
                                  <a:pos x="T8" y="T9"/>
                                </a:cxn>
                                <a:cxn ang="0">
                                  <a:pos x="T10" y="T11"/>
                                </a:cxn>
                                <a:cxn ang="0">
                                  <a:pos x="T12" y="T13"/>
                                </a:cxn>
                              </a:cxnLst>
                              <a:rect l="0" t="0" r="r" b="b"/>
                              <a:pathLst>
                                <a:path w="352" h="240">
                                  <a:moveTo>
                                    <a:pt x="208" y="0"/>
                                  </a:moveTo>
                                  <a:lnTo>
                                    <a:pt x="144" y="0"/>
                                  </a:lnTo>
                                  <a:lnTo>
                                    <a:pt x="102" y="157"/>
                                  </a:lnTo>
                                  <a:lnTo>
                                    <a:pt x="156" y="157"/>
                                  </a:lnTo>
                                  <a:lnTo>
                                    <a:pt x="174" y="90"/>
                                  </a:lnTo>
                                  <a:lnTo>
                                    <a:pt x="231" y="90"/>
                                  </a:lnTo>
                                  <a:lnTo>
                                    <a:pt x="208" y="0"/>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6263730" name="Freeform 38"/>
                          <wps:cNvSpPr>
                            <a:spLocks/>
                          </wps:cNvSpPr>
                          <wps:spPr bwMode="auto">
                            <a:xfrm>
                              <a:off x="2471" y="249"/>
                              <a:ext cx="352" cy="240"/>
                            </a:xfrm>
                            <a:custGeom>
                              <a:avLst/>
                              <a:gdLst>
                                <a:gd name="T0" fmla="*/ 351 w 352"/>
                                <a:gd name="T1" fmla="*/ 0 h 240"/>
                                <a:gd name="T2" fmla="*/ 284 w 352"/>
                                <a:gd name="T3" fmla="*/ 0 h 240"/>
                                <a:gd name="T4" fmla="*/ 248 w 352"/>
                                <a:gd name="T5" fmla="*/ 157 h 240"/>
                                <a:gd name="T6" fmla="*/ 308 w 352"/>
                                <a:gd name="T7" fmla="*/ 157 h 240"/>
                                <a:gd name="T8" fmla="*/ 351 w 352"/>
                                <a:gd name="T9" fmla="*/ 0 h 240"/>
                              </a:gdLst>
                              <a:ahLst/>
                              <a:cxnLst>
                                <a:cxn ang="0">
                                  <a:pos x="T0" y="T1"/>
                                </a:cxn>
                                <a:cxn ang="0">
                                  <a:pos x="T2" y="T3"/>
                                </a:cxn>
                                <a:cxn ang="0">
                                  <a:pos x="T4" y="T5"/>
                                </a:cxn>
                                <a:cxn ang="0">
                                  <a:pos x="T6" y="T7"/>
                                </a:cxn>
                                <a:cxn ang="0">
                                  <a:pos x="T8" y="T9"/>
                                </a:cxn>
                              </a:cxnLst>
                              <a:rect l="0" t="0" r="r" b="b"/>
                              <a:pathLst>
                                <a:path w="352" h="240">
                                  <a:moveTo>
                                    <a:pt x="351" y="0"/>
                                  </a:moveTo>
                                  <a:lnTo>
                                    <a:pt x="284" y="0"/>
                                  </a:lnTo>
                                  <a:lnTo>
                                    <a:pt x="248" y="157"/>
                                  </a:lnTo>
                                  <a:lnTo>
                                    <a:pt x="308" y="157"/>
                                  </a:lnTo>
                                  <a:lnTo>
                                    <a:pt x="351" y="0"/>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C0C66C8" id="Group 28" o:spid="_x0000_s1026" style="position:absolute;margin-left:110.85pt;margin-top:12.45pt;width:30.25pt;height:12.05pt;z-index:-251663872;mso-position-horizontal-relative:page" coordorigin="2217,249" coordsize="605,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" o:allowincell="f">
                <v:shape id="Freeform 29" o:spid="_x0000_s1027" style="position:absolute;left:2242;top:464;width:175;height:20;visibility:visible;mso-wrap-style:square;v-text-anchor:top" coordsize="17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" path="m,l174,e" filled="f" strokecolor="#db0820" strokeweight="2.5pt">
                  <v:path arrowok="t" o:connecttype="custom" o:connectlocs="0,0;174,0" o:connectangles="0,0"/>
                </v:shape>
                <v:shape id="Freeform 30" o:spid="_x0000_s1028" style="position:absolute;left:2242;top:415;width:65;height:20;visibility:visible;mso-wrap-style:square;v-text-anchor:top" coordsize="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" path="m,l64,e" filled="f" strokecolor="#db0820" strokeweight=".84664mm">
                  <v:path arrowok="t" o:connecttype="custom" o:connectlocs="0,0;64,0" o:connectangles="0,0"/>
                </v:shape>
                <v:shape id="Freeform 31" o:spid="_x0000_s1029" style="position:absolute;left:2242;top:367;width:167;height:20;visibility:visible;mso-wrap-style:square;v-text-anchor:top" coordsize="16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" path="m,l166,e" filled="f" strokecolor="#db0820" strokeweight=".84664mm">
                  <v:path arrowok="t" o:connecttype="custom" o:connectlocs="0,0;166,0" o:connectangles="0,0"/>
                </v:shape>
                <v:shape id="Freeform 32" o:spid="_x0000_s1030" style="position:absolute;left:2242;top:320;width:65;height:20;visibility:visible;mso-wrap-style:square;v-text-anchor:top" coordsize="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" path="m,l64,e" filled="f" strokecolor="#db0820" strokeweight="2.3pt">
                  <v:path arrowok="t" o:connecttype="custom" o:connectlocs="0,0;64,0" o:connectangles="0,0"/>
                </v:shape>
                <v:shape id="Freeform 33" o:spid="_x0000_s1031" style="position:absolute;left:2242;top:273;width:175;height:20;visibility:visible;mso-wrap-style:square;v-text-anchor:top" coordsize="17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" path="m,l174,e" filled="f" strokecolor="#db0820" strokeweight=".84664mm">
                  <v:path arrowok="t" o:connecttype="custom" o:connectlocs="0,0;174,0" o:connectangles="0,0"/>
                </v:shape>
                <v:group id="Group 34" o:spid="_x0000_s1032" style="position:absolute;left:2471;top:249;width:352;height:240" coordorigin="2471,249" coordsize="35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">
                  <v:shape id="Freeform 35" o:spid="_x0000_s1033" style="position:absolute;left:2471;top:249;width:352;height:240;visibility:visible;mso-wrap-style:square;v-text-anchor:top" coordsize="35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" path="m67,l,,64,239r70,l156,157r-54,l67,xe" fillcolor="#db0820" stroked="f">
                    <v:path arrowok="t" o:connecttype="custom" o:connectlocs="67,0;0,0;64,239;134,239;156,157;102,157;67,0" o:connectangles="0,0,0,0,0,0,0"/>
                  </v:shape>
                  <v:shape id="Freeform 36" o:spid="_x0000_s1034" style="position:absolute;left:2471;top:249;width:352;height:240;visibility:visible;mso-wrap-style:square;v-text-anchor:top" coordsize="35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" path="m231,90r-57,l216,239r70,l308,157r-60,l231,90xe" fillcolor="#db0820" stroked="f">
                    <v:path arrowok="t" o:connecttype="custom" o:connectlocs="231,90;174,90;216,239;286,239;308,157;248,157;231,90" o:connectangles="0,0,0,0,0,0,0"/>
                  </v:shape>
                  <v:shape id="Freeform 37" o:spid="_x0000_s1035" style="position:absolute;left:2471;top:249;width:352;height:240;visibility:visible;mso-wrap-style:square;v-text-anchor:top" coordsize="35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" path="m208,l144,,102,157r54,l174,90r57,l208,xe" fillcolor="#db0820" stroked="f">
                    <v:path arrowok="t" o:connecttype="custom" o:connectlocs="208,0;144,0;102,157;156,157;174,90;231,90;208,0" o:connectangles="0,0,0,0,0,0,0"/>
                  </v:shape>
                  <v:shape id="Freeform 38" o:spid="_x0000_s1036" style="position:absolute;left:2471;top:249;width:352;height:240;visibility:visible;mso-wrap-style:square;v-text-anchor:top" coordsize="35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" path="m351,l284,,248,157r60,l351,xe" fillcolor="#db0820" stroked="f">
                    <v:path arrowok="t" o:connecttype="custom" o:connectlocs="351,0;284,0;248,157;308,157;351,0" o:connectangles="0,0,0,0,0"/>
                  </v:shape>
                </v:group>
                <w10:wrap anchorx="page"/>
              </v:group>
            </w:pict>
          </mc:Fallback>
        </mc:AlternateContent>
      </w:r>
      <w:r>
        <w:rPr>
          <w:noProof/>
        </w:rPr>
        <mc:AlternateContent>
          <mc:Choice Requires="wpg">
            <w:drawing>
              <wp:anchor distT="0" distB="0" distL="114300" distR="114300" simplePos="0" relativeHeight="251653632" behindDoc="1" locked="0" layoutInCell="0" allowOverlap="1" wp14:anchorId="7545134F" wp14:editId="0899D1E8">
                <wp:simplePos x="0" y="0"/>
                <wp:positionH relativeFrom="page">
                  <wp:posOffset>1853565</wp:posOffset>
                </wp:positionH>
                <wp:positionV relativeFrom="paragraph">
                  <wp:posOffset>133985</wp:posOffset>
                </wp:positionV>
                <wp:extent cx="911860" cy="179705"/>
                <wp:effectExtent l="0" t="0" r="0" b="0"/>
                <wp:wrapNone/>
                <wp:docPr id="2034144663"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1860" cy="179705"/>
                          <a:chOff x="2919" y="211"/>
                          <a:chExt cx="1436" cy="283"/>
                        </a:xfrm>
                      </wpg:grpSpPr>
                      <wpg:grpSp>
                        <wpg:cNvPr id="944933783" name="Group 40"/>
                        <wpg:cNvGrpSpPr>
                          <a:grpSpLocks/>
                        </wpg:cNvGrpSpPr>
                        <wpg:grpSpPr bwMode="auto">
                          <a:xfrm>
                            <a:off x="2919" y="211"/>
                            <a:ext cx="387" cy="278"/>
                            <a:chOff x="2919" y="211"/>
                            <a:chExt cx="387" cy="278"/>
                          </a:xfrm>
                        </wpg:grpSpPr>
                        <wps:wsp>
                          <wps:cNvPr id="2061459894" name="Freeform 41"/>
                          <wps:cNvSpPr>
                            <a:spLocks/>
                          </wps:cNvSpPr>
                          <wps:spPr bwMode="auto">
                            <a:xfrm>
                              <a:off x="2919" y="211"/>
                              <a:ext cx="387" cy="278"/>
                            </a:xfrm>
                            <a:custGeom>
                              <a:avLst/>
                              <a:gdLst>
                                <a:gd name="T0" fmla="*/ 0 w 387"/>
                                <a:gd name="T1" fmla="*/ 0 h 278"/>
                                <a:gd name="T2" fmla="*/ 71 w 387"/>
                                <a:gd name="T3" fmla="*/ 277 h 278"/>
                                <a:gd name="T4" fmla="*/ 149 w 387"/>
                                <a:gd name="T5" fmla="*/ 277 h 278"/>
                                <a:gd name="T6" fmla="*/ 173 w 387"/>
                                <a:gd name="T7" fmla="*/ 184 h 278"/>
                                <a:gd name="T8" fmla="*/ 112 w 387"/>
                                <a:gd name="T9" fmla="*/ 184 h 278"/>
                                <a:gd name="T10" fmla="*/ 74 w 387"/>
                                <a:gd name="T11" fmla="*/ 0 h 278"/>
                                <a:gd name="T12" fmla="*/ 0 w 387"/>
                                <a:gd name="T13" fmla="*/ 0 h 278"/>
                              </a:gdLst>
                              <a:ahLst/>
                              <a:cxnLst>
                                <a:cxn ang="0">
                                  <a:pos x="T0" y="T1"/>
                                </a:cxn>
                                <a:cxn ang="0">
                                  <a:pos x="T2" y="T3"/>
                                </a:cxn>
                                <a:cxn ang="0">
                                  <a:pos x="T4" y="T5"/>
                                </a:cxn>
                                <a:cxn ang="0">
                                  <a:pos x="T6" y="T7"/>
                                </a:cxn>
                                <a:cxn ang="0">
                                  <a:pos x="T8" y="T9"/>
                                </a:cxn>
                                <a:cxn ang="0">
                                  <a:pos x="T10" y="T11"/>
                                </a:cxn>
                                <a:cxn ang="0">
                                  <a:pos x="T12" y="T13"/>
                                </a:cxn>
                              </a:cxnLst>
                              <a:rect l="0" t="0" r="r" b="b"/>
                              <a:pathLst>
                                <a:path w="387" h="278">
                                  <a:moveTo>
                                    <a:pt x="0" y="0"/>
                                  </a:moveTo>
                                  <a:lnTo>
                                    <a:pt x="71" y="277"/>
                                  </a:lnTo>
                                  <a:lnTo>
                                    <a:pt x="149" y="277"/>
                                  </a:lnTo>
                                  <a:lnTo>
                                    <a:pt x="173" y="184"/>
                                  </a:lnTo>
                                  <a:lnTo>
                                    <a:pt x="112" y="184"/>
                                  </a:lnTo>
                                  <a:lnTo>
                                    <a:pt x="74" y="0"/>
                                  </a:lnTo>
                                  <a:lnTo>
                                    <a:pt x="0" y="0"/>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255742" name="Freeform 42"/>
                          <wps:cNvSpPr>
                            <a:spLocks/>
                          </wps:cNvSpPr>
                          <wps:spPr bwMode="auto">
                            <a:xfrm>
                              <a:off x="2919" y="211"/>
                              <a:ext cx="387" cy="278"/>
                            </a:xfrm>
                            <a:custGeom>
                              <a:avLst/>
                              <a:gdLst>
                                <a:gd name="T0" fmla="*/ 255 w 387"/>
                                <a:gd name="T1" fmla="*/ 107 h 278"/>
                                <a:gd name="T2" fmla="*/ 192 w 387"/>
                                <a:gd name="T3" fmla="*/ 107 h 278"/>
                                <a:gd name="T4" fmla="*/ 237 w 387"/>
                                <a:gd name="T5" fmla="*/ 277 h 278"/>
                                <a:gd name="T6" fmla="*/ 315 w 387"/>
                                <a:gd name="T7" fmla="*/ 277 h 278"/>
                                <a:gd name="T8" fmla="*/ 339 w 387"/>
                                <a:gd name="T9" fmla="*/ 183 h 278"/>
                                <a:gd name="T10" fmla="*/ 273 w 387"/>
                                <a:gd name="T11" fmla="*/ 183 h 278"/>
                                <a:gd name="T12" fmla="*/ 255 w 387"/>
                                <a:gd name="T13" fmla="*/ 107 h 278"/>
                              </a:gdLst>
                              <a:ahLst/>
                              <a:cxnLst>
                                <a:cxn ang="0">
                                  <a:pos x="T0" y="T1"/>
                                </a:cxn>
                                <a:cxn ang="0">
                                  <a:pos x="T2" y="T3"/>
                                </a:cxn>
                                <a:cxn ang="0">
                                  <a:pos x="T4" y="T5"/>
                                </a:cxn>
                                <a:cxn ang="0">
                                  <a:pos x="T6" y="T7"/>
                                </a:cxn>
                                <a:cxn ang="0">
                                  <a:pos x="T8" y="T9"/>
                                </a:cxn>
                                <a:cxn ang="0">
                                  <a:pos x="T10" y="T11"/>
                                </a:cxn>
                                <a:cxn ang="0">
                                  <a:pos x="T12" y="T13"/>
                                </a:cxn>
                              </a:cxnLst>
                              <a:rect l="0" t="0" r="r" b="b"/>
                              <a:pathLst>
                                <a:path w="387" h="278">
                                  <a:moveTo>
                                    <a:pt x="255" y="107"/>
                                  </a:moveTo>
                                  <a:lnTo>
                                    <a:pt x="192" y="107"/>
                                  </a:lnTo>
                                  <a:lnTo>
                                    <a:pt x="237" y="277"/>
                                  </a:lnTo>
                                  <a:lnTo>
                                    <a:pt x="315" y="277"/>
                                  </a:lnTo>
                                  <a:lnTo>
                                    <a:pt x="339" y="183"/>
                                  </a:lnTo>
                                  <a:lnTo>
                                    <a:pt x="273" y="183"/>
                                  </a:lnTo>
                                  <a:lnTo>
                                    <a:pt x="255" y="107"/>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5020509" name="Freeform 43"/>
                          <wps:cNvSpPr>
                            <a:spLocks/>
                          </wps:cNvSpPr>
                          <wps:spPr bwMode="auto">
                            <a:xfrm>
                              <a:off x="2919" y="211"/>
                              <a:ext cx="387" cy="278"/>
                            </a:xfrm>
                            <a:custGeom>
                              <a:avLst/>
                              <a:gdLst>
                                <a:gd name="T0" fmla="*/ 229 w 387"/>
                                <a:gd name="T1" fmla="*/ 0 h 278"/>
                                <a:gd name="T2" fmla="*/ 160 w 387"/>
                                <a:gd name="T3" fmla="*/ 0 h 278"/>
                                <a:gd name="T4" fmla="*/ 112 w 387"/>
                                <a:gd name="T5" fmla="*/ 184 h 278"/>
                                <a:gd name="T6" fmla="*/ 173 w 387"/>
                                <a:gd name="T7" fmla="*/ 184 h 278"/>
                                <a:gd name="T8" fmla="*/ 192 w 387"/>
                                <a:gd name="T9" fmla="*/ 107 h 278"/>
                                <a:gd name="T10" fmla="*/ 255 w 387"/>
                                <a:gd name="T11" fmla="*/ 107 h 278"/>
                                <a:gd name="T12" fmla="*/ 229 w 387"/>
                                <a:gd name="T13" fmla="*/ 0 h 278"/>
                              </a:gdLst>
                              <a:ahLst/>
                              <a:cxnLst>
                                <a:cxn ang="0">
                                  <a:pos x="T0" y="T1"/>
                                </a:cxn>
                                <a:cxn ang="0">
                                  <a:pos x="T2" y="T3"/>
                                </a:cxn>
                                <a:cxn ang="0">
                                  <a:pos x="T4" y="T5"/>
                                </a:cxn>
                                <a:cxn ang="0">
                                  <a:pos x="T6" y="T7"/>
                                </a:cxn>
                                <a:cxn ang="0">
                                  <a:pos x="T8" y="T9"/>
                                </a:cxn>
                                <a:cxn ang="0">
                                  <a:pos x="T10" y="T11"/>
                                </a:cxn>
                                <a:cxn ang="0">
                                  <a:pos x="T12" y="T13"/>
                                </a:cxn>
                              </a:cxnLst>
                              <a:rect l="0" t="0" r="r" b="b"/>
                              <a:pathLst>
                                <a:path w="387" h="278">
                                  <a:moveTo>
                                    <a:pt x="229" y="0"/>
                                  </a:moveTo>
                                  <a:lnTo>
                                    <a:pt x="160" y="0"/>
                                  </a:lnTo>
                                  <a:lnTo>
                                    <a:pt x="112" y="184"/>
                                  </a:lnTo>
                                  <a:lnTo>
                                    <a:pt x="173" y="184"/>
                                  </a:lnTo>
                                  <a:lnTo>
                                    <a:pt x="192" y="107"/>
                                  </a:lnTo>
                                  <a:lnTo>
                                    <a:pt x="255" y="107"/>
                                  </a:lnTo>
                                  <a:lnTo>
                                    <a:pt x="229" y="0"/>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9813762" name="Freeform 44"/>
                          <wps:cNvSpPr>
                            <a:spLocks/>
                          </wps:cNvSpPr>
                          <wps:spPr bwMode="auto">
                            <a:xfrm>
                              <a:off x="2919" y="211"/>
                              <a:ext cx="387" cy="278"/>
                            </a:xfrm>
                            <a:custGeom>
                              <a:avLst/>
                              <a:gdLst>
                                <a:gd name="T0" fmla="*/ 386 w 387"/>
                                <a:gd name="T1" fmla="*/ 0 h 278"/>
                                <a:gd name="T2" fmla="*/ 314 w 387"/>
                                <a:gd name="T3" fmla="*/ 0 h 278"/>
                                <a:gd name="T4" fmla="*/ 273 w 387"/>
                                <a:gd name="T5" fmla="*/ 183 h 278"/>
                                <a:gd name="T6" fmla="*/ 339 w 387"/>
                                <a:gd name="T7" fmla="*/ 183 h 278"/>
                                <a:gd name="T8" fmla="*/ 386 w 387"/>
                                <a:gd name="T9" fmla="*/ 0 h 278"/>
                              </a:gdLst>
                              <a:ahLst/>
                              <a:cxnLst>
                                <a:cxn ang="0">
                                  <a:pos x="T0" y="T1"/>
                                </a:cxn>
                                <a:cxn ang="0">
                                  <a:pos x="T2" y="T3"/>
                                </a:cxn>
                                <a:cxn ang="0">
                                  <a:pos x="T4" y="T5"/>
                                </a:cxn>
                                <a:cxn ang="0">
                                  <a:pos x="T6" y="T7"/>
                                </a:cxn>
                                <a:cxn ang="0">
                                  <a:pos x="T8" y="T9"/>
                                </a:cxn>
                              </a:cxnLst>
                              <a:rect l="0" t="0" r="r" b="b"/>
                              <a:pathLst>
                                <a:path w="387" h="278">
                                  <a:moveTo>
                                    <a:pt x="386" y="0"/>
                                  </a:moveTo>
                                  <a:lnTo>
                                    <a:pt x="314" y="0"/>
                                  </a:lnTo>
                                  <a:lnTo>
                                    <a:pt x="273" y="183"/>
                                  </a:lnTo>
                                  <a:lnTo>
                                    <a:pt x="339" y="183"/>
                                  </a:lnTo>
                                  <a:lnTo>
                                    <a:pt x="386" y="0"/>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68266859" name="Group 45"/>
                        <wpg:cNvGrpSpPr>
                          <a:grpSpLocks/>
                        </wpg:cNvGrpSpPr>
                        <wpg:grpSpPr bwMode="auto">
                          <a:xfrm>
                            <a:off x="3321" y="245"/>
                            <a:ext cx="248" cy="249"/>
                            <a:chOff x="3321" y="245"/>
                            <a:chExt cx="248" cy="249"/>
                          </a:xfrm>
                        </wpg:grpSpPr>
                        <wps:wsp>
                          <wps:cNvPr id="1904113299" name="Freeform 46"/>
                          <wps:cNvSpPr>
                            <a:spLocks/>
                          </wps:cNvSpPr>
                          <wps:spPr bwMode="auto">
                            <a:xfrm>
                              <a:off x="3321" y="245"/>
                              <a:ext cx="248" cy="249"/>
                            </a:xfrm>
                            <a:custGeom>
                              <a:avLst/>
                              <a:gdLst>
                                <a:gd name="T0" fmla="*/ 104 w 248"/>
                                <a:gd name="T1" fmla="*/ 0 h 249"/>
                                <a:gd name="T2" fmla="*/ 83 w 248"/>
                                <a:gd name="T3" fmla="*/ 3 h 249"/>
                                <a:gd name="T4" fmla="*/ 64 w 248"/>
                                <a:gd name="T5" fmla="*/ 10 h 249"/>
                                <a:gd name="T6" fmla="*/ 47 w 248"/>
                                <a:gd name="T7" fmla="*/ 20 h 249"/>
                                <a:gd name="T8" fmla="*/ 32 w 248"/>
                                <a:gd name="T9" fmla="*/ 32 h 249"/>
                                <a:gd name="T10" fmla="*/ 20 w 248"/>
                                <a:gd name="T11" fmla="*/ 47 h 249"/>
                                <a:gd name="T12" fmla="*/ 11 w 248"/>
                                <a:gd name="T13" fmla="*/ 63 h 249"/>
                                <a:gd name="T14" fmla="*/ 5 w 248"/>
                                <a:gd name="T15" fmla="*/ 82 h 249"/>
                                <a:gd name="T16" fmla="*/ 1 w 248"/>
                                <a:gd name="T17" fmla="*/ 103 h 249"/>
                                <a:gd name="T18" fmla="*/ 0 w 248"/>
                                <a:gd name="T19" fmla="*/ 127 h 249"/>
                                <a:gd name="T20" fmla="*/ 1 w 248"/>
                                <a:gd name="T21" fmla="*/ 148 h 249"/>
                                <a:gd name="T22" fmla="*/ 6 w 248"/>
                                <a:gd name="T23" fmla="*/ 168 h 249"/>
                                <a:gd name="T24" fmla="*/ 13 w 248"/>
                                <a:gd name="T25" fmla="*/ 186 h 249"/>
                                <a:gd name="T26" fmla="*/ 23 w 248"/>
                                <a:gd name="T27" fmla="*/ 203 h 249"/>
                                <a:gd name="T28" fmla="*/ 37 w 248"/>
                                <a:gd name="T29" fmla="*/ 219 h 249"/>
                                <a:gd name="T30" fmla="*/ 51 w 248"/>
                                <a:gd name="T31" fmla="*/ 230 h 249"/>
                                <a:gd name="T32" fmla="*/ 67 w 248"/>
                                <a:gd name="T33" fmla="*/ 238 h 249"/>
                                <a:gd name="T34" fmla="*/ 86 w 248"/>
                                <a:gd name="T35" fmla="*/ 244 h 249"/>
                                <a:gd name="T36" fmla="*/ 109 w 248"/>
                                <a:gd name="T37" fmla="*/ 247 h 249"/>
                                <a:gd name="T38" fmla="*/ 135 w 248"/>
                                <a:gd name="T39" fmla="*/ 248 h 249"/>
                                <a:gd name="T40" fmla="*/ 154 w 248"/>
                                <a:gd name="T41" fmla="*/ 245 h 249"/>
                                <a:gd name="T42" fmla="*/ 172 w 248"/>
                                <a:gd name="T43" fmla="*/ 240 h 249"/>
                                <a:gd name="T44" fmla="*/ 190 w 248"/>
                                <a:gd name="T45" fmla="*/ 231 h 249"/>
                                <a:gd name="T46" fmla="*/ 207 w 248"/>
                                <a:gd name="T47" fmla="*/ 219 h 249"/>
                                <a:gd name="T48" fmla="*/ 224 w 248"/>
                                <a:gd name="T49" fmla="*/ 202 h 249"/>
                                <a:gd name="T50" fmla="*/ 226 w 248"/>
                                <a:gd name="T51" fmla="*/ 200 h 249"/>
                                <a:gd name="T52" fmla="*/ 116 w 248"/>
                                <a:gd name="T53" fmla="*/ 200 h 249"/>
                                <a:gd name="T54" fmla="*/ 108 w 248"/>
                                <a:gd name="T55" fmla="*/ 198 h 249"/>
                                <a:gd name="T56" fmla="*/ 95 w 248"/>
                                <a:gd name="T57" fmla="*/ 192 h 249"/>
                                <a:gd name="T58" fmla="*/ 89 w 248"/>
                                <a:gd name="T59" fmla="*/ 188 h 249"/>
                                <a:gd name="T60" fmla="*/ 78 w 248"/>
                                <a:gd name="T61" fmla="*/ 176 h 249"/>
                                <a:gd name="T62" fmla="*/ 74 w 248"/>
                                <a:gd name="T63" fmla="*/ 168 h 249"/>
                                <a:gd name="T64" fmla="*/ 71 w 248"/>
                                <a:gd name="T65" fmla="*/ 158 h 249"/>
                                <a:gd name="T66" fmla="*/ 68 w 248"/>
                                <a:gd name="T67" fmla="*/ 149 h 249"/>
                                <a:gd name="T68" fmla="*/ 66 w 248"/>
                                <a:gd name="T69" fmla="*/ 137 h 249"/>
                                <a:gd name="T70" fmla="*/ 66 w 248"/>
                                <a:gd name="T71" fmla="*/ 110 h 249"/>
                                <a:gd name="T72" fmla="*/ 68 w 248"/>
                                <a:gd name="T73" fmla="*/ 98 h 249"/>
                                <a:gd name="T74" fmla="*/ 71 w 248"/>
                                <a:gd name="T75" fmla="*/ 88 h 249"/>
                                <a:gd name="T76" fmla="*/ 74 w 248"/>
                                <a:gd name="T77" fmla="*/ 78 h 249"/>
                                <a:gd name="T78" fmla="*/ 79 w 248"/>
                                <a:gd name="T79" fmla="*/ 70 h 249"/>
                                <a:gd name="T80" fmla="*/ 89 w 248"/>
                                <a:gd name="T81" fmla="*/ 58 h 249"/>
                                <a:gd name="T82" fmla="*/ 95 w 248"/>
                                <a:gd name="T83" fmla="*/ 54 h 249"/>
                                <a:gd name="T84" fmla="*/ 109 w 248"/>
                                <a:gd name="T85" fmla="*/ 49 h 249"/>
                                <a:gd name="T86" fmla="*/ 116 w 248"/>
                                <a:gd name="T87" fmla="*/ 47 h 249"/>
                                <a:gd name="T88" fmla="*/ 224 w 248"/>
                                <a:gd name="T89" fmla="*/ 47 h 249"/>
                                <a:gd name="T90" fmla="*/ 220 w 248"/>
                                <a:gd name="T91" fmla="*/ 41 h 249"/>
                                <a:gd name="T92" fmla="*/ 204 w 248"/>
                                <a:gd name="T93" fmla="*/ 24 h 249"/>
                                <a:gd name="T94" fmla="*/ 191 w 248"/>
                                <a:gd name="T95" fmla="*/ 15 h 249"/>
                                <a:gd name="T96" fmla="*/ 174 w 248"/>
                                <a:gd name="T97" fmla="*/ 8 h 249"/>
                                <a:gd name="T98" fmla="*/ 155 w 248"/>
                                <a:gd name="T99" fmla="*/ 3 h 249"/>
                                <a:gd name="T100" fmla="*/ 131 w 248"/>
                                <a:gd name="T101" fmla="*/ 0 h 249"/>
                                <a:gd name="T102" fmla="*/ 104 w 248"/>
                                <a:gd name="T103" fmla="*/ 0 h 2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48" h="249">
                                  <a:moveTo>
                                    <a:pt x="104" y="0"/>
                                  </a:moveTo>
                                  <a:lnTo>
                                    <a:pt x="83" y="3"/>
                                  </a:lnTo>
                                  <a:lnTo>
                                    <a:pt x="64" y="10"/>
                                  </a:lnTo>
                                  <a:lnTo>
                                    <a:pt x="47" y="20"/>
                                  </a:lnTo>
                                  <a:lnTo>
                                    <a:pt x="32" y="32"/>
                                  </a:lnTo>
                                  <a:lnTo>
                                    <a:pt x="20" y="47"/>
                                  </a:lnTo>
                                  <a:lnTo>
                                    <a:pt x="11" y="63"/>
                                  </a:lnTo>
                                  <a:lnTo>
                                    <a:pt x="5" y="82"/>
                                  </a:lnTo>
                                  <a:lnTo>
                                    <a:pt x="1" y="103"/>
                                  </a:lnTo>
                                  <a:lnTo>
                                    <a:pt x="0" y="127"/>
                                  </a:lnTo>
                                  <a:lnTo>
                                    <a:pt x="1" y="148"/>
                                  </a:lnTo>
                                  <a:lnTo>
                                    <a:pt x="6" y="168"/>
                                  </a:lnTo>
                                  <a:lnTo>
                                    <a:pt x="13" y="186"/>
                                  </a:lnTo>
                                  <a:lnTo>
                                    <a:pt x="23" y="203"/>
                                  </a:lnTo>
                                  <a:lnTo>
                                    <a:pt x="37" y="219"/>
                                  </a:lnTo>
                                  <a:lnTo>
                                    <a:pt x="51" y="230"/>
                                  </a:lnTo>
                                  <a:lnTo>
                                    <a:pt x="67" y="238"/>
                                  </a:lnTo>
                                  <a:lnTo>
                                    <a:pt x="86" y="244"/>
                                  </a:lnTo>
                                  <a:lnTo>
                                    <a:pt x="109" y="247"/>
                                  </a:lnTo>
                                  <a:lnTo>
                                    <a:pt x="135" y="248"/>
                                  </a:lnTo>
                                  <a:lnTo>
                                    <a:pt x="154" y="245"/>
                                  </a:lnTo>
                                  <a:lnTo>
                                    <a:pt x="172" y="240"/>
                                  </a:lnTo>
                                  <a:lnTo>
                                    <a:pt x="190" y="231"/>
                                  </a:lnTo>
                                  <a:lnTo>
                                    <a:pt x="207" y="219"/>
                                  </a:lnTo>
                                  <a:lnTo>
                                    <a:pt x="224" y="202"/>
                                  </a:lnTo>
                                  <a:lnTo>
                                    <a:pt x="226" y="200"/>
                                  </a:lnTo>
                                  <a:lnTo>
                                    <a:pt x="116" y="200"/>
                                  </a:lnTo>
                                  <a:lnTo>
                                    <a:pt x="108" y="198"/>
                                  </a:lnTo>
                                  <a:lnTo>
                                    <a:pt x="95" y="192"/>
                                  </a:lnTo>
                                  <a:lnTo>
                                    <a:pt x="89" y="188"/>
                                  </a:lnTo>
                                  <a:lnTo>
                                    <a:pt x="78" y="176"/>
                                  </a:lnTo>
                                  <a:lnTo>
                                    <a:pt x="74" y="168"/>
                                  </a:lnTo>
                                  <a:lnTo>
                                    <a:pt x="71" y="158"/>
                                  </a:lnTo>
                                  <a:lnTo>
                                    <a:pt x="68" y="149"/>
                                  </a:lnTo>
                                  <a:lnTo>
                                    <a:pt x="66" y="137"/>
                                  </a:lnTo>
                                  <a:lnTo>
                                    <a:pt x="66" y="110"/>
                                  </a:lnTo>
                                  <a:lnTo>
                                    <a:pt x="68" y="98"/>
                                  </a:lnTo>
                                  <a:lnTo>
                                    <a:pt x="71" y="88"/>
                                  </a:lnTo>
                                  <a:lnTo>
                                    <a:pt x="74" y="78"/>
                                  </a:lnTo>
                                  <a:lnTo>
                                    <a:pt x="79" y="70"/>
                                  </a:lnTo>
                                  <a:lnTo>
                                    <a:pt x="89" y="58"/>
                                  </a:lnTo>
                                  <a:lnTo>
                                    <a:pt x="95" y="54"/>
                                  </a:lnTo>
                                  <a:lnTo>
                                    <a:pt x="109" y="49"/>
                                  </a:lnTo>
                                  <a:lnTo>
                                    <a:pt x="116" y="47"/>
                                  </a:lnTo>
                                  <a:lnTo>
                                    <a:pt x="224" y="47"/>
                                  </a:lnTo>
                                  <a:lnTo>
                                    <a:pt x="220" y="41"/>
                                  </a:lnTo>
                                  <a:lnTo>
                                    <a:pt x="204" y="24"/>
                                  </a:lnTo>
                                  <a:lnTo>
                                    <a:pt x="191" y="15"/>
                                  </a:lnTo>
                                  <a:lnTo>
                                    <a:pt x="174" y="8"/>
                                  </a:lnTo>
                                  <a:lnTo>
                                    <a:pt x="155" y="3"/>
                                  </a:lnTo>
                                  <a:lnTo>
                                    <a:pt x="131" y="0"/>
                                  </a:lnTo>
                                  <a:lnTo>
                                    <a:pt x="104" y="0"/>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9660232" name="Freeform 47"/>
                          <wps:cNvSpPr>
                            <a:spLocks/>
                          </wps:cNvSpPr>
                          <wps:spPr bwMode="auto">
                            <a:xfrm>
                              <a:off x="3321" y="245"/>
                              <a:ext cx="248" cy="249"/>
                            </a:xfrm>
                            <a:custGeom>
                              <a:avLst/>
                              <a:gdLst>
                                <a:gd name="T0" fmla="*/ 224 w 248"/>
                                <a:gd name="T1" fmla="*/ 47 h 249"/>
                                <a:gd name="T2" fmla="*/ 131 w 248"/>
                                <a:gd name="T3" fmla="*/ 47 h 249"/>
                                <a:gd name="T4" fmla="*/ 138 w 248"/>
                                <a:gd name="T5" fmla="*/ 49 h 249"/>
                                <a:gd name="T6" fmla="*/ 151 w 248"/>
                                <a:gd name="T7" fmla="*/ 54 h 249"/>
                                <a:gd name="T8" fmla="*/ 157 w 248"/>
                                <a:gd name="T9" fmla="*/ 59 h 249"/>
                                <a:gd name="T10" fmla="*/ 168 w 248"/>
                                <a:gd name="T11" fmla="*/ 71 h 249"/>
                                <a:gd name="T12" fmla="*/ 172 w 248"/>
                                <a:gd name="T13" fmla="*/ 79 h 249"/>
                                <a:gd name="T14" fmla="*/ 178 w 248"/>
                                <a:gd name="T15" fmla="*/ 98 h 249"/>
                                <a:gd name="T16" fmla="*/ 180 w 248"/>
                                <a:gd name="T17" fmla="*/ 110 h 249"/>
                                <a:gd name="T18" fmla="*/ 180 w 248"/>
                                <a:gd name="T19" fmla="*/ 137 h 249"/>
                                <a:gd name="T20" fmla="*/ 179 w 248"/>
                                <a:gd name="T21" fmla="*/ 147 h 249"/>
                                <a:gd name="T22" fmla="*/ 173 w 248"/>
                                <a:gd name="T23" fmla="*/ 166 h 249"/>
                                <a:gd name="T24" fmla="*/ 169 w 248"/>
                                <a:gd name="T25" fmla="*/ 175 h 249"/>
                                <a:gd name="T26" fmla="*/ 158 w 248"/>
                                <a:gd name="T27" fmla="*/ 188 h 249"/>
                                <a:gd name="T28" fmla="*/ 152 w 248"/>
                                <a:gd name="T29" fmla="*/ 192 h 249"/>
                                <a:gd name="T30" fmla="*/ 145 w 248"/>
                                <a:gd name="T31" fmla="*/ 195 h 249"/>
                                <a:gd name="T32" fmla="*/ 138 w 248"/>
                                <a:gd name="T33" fmla="*/ 198 h 249"/>
                                <a:gd name="T34" fmla="*/ 131 w 248"/>
                                <a:gd name="T35" fmla="*/ 200 h 249"/>
                                <a:gd name="T36" fmla="*/ 226 w 248"/>
                                <a:gd name="T37" fmla="*/ 200 h 249"/>
                                <a:gd name="T38" fmla="*/ 234 w 248"/>
                                <a:gd name="T39" fmla="*/ 185 h 249"/>
                                <a:gd name="T40" fmla="*/ 241 w 248"/>
                                <a:gd name="T41" fmla="*/ 167 h 249"/>
                                <a:gd name="T42" fmla="*/ 245 w 248"/>
                                <a:gd name="T43" fmla="*/ 146 h 249"/>
                                <a:gd name="T44" fmla="*/ 247 w 248"/>
                                <a:gd name="T45" fmla="*/ 123 h 249"/>
                                <a:gd name="T46" fmla="*/ 247 w 248"/>
                                <a:gd name="T47" fmla="*/ 115 h 249"/>
                                <a:gd name="T48" fmla="*/ 244 w 248"/>
                                <a:gd name="T49" fmla="*/ 95 h 249"/>
                                <a:gd name="T50" fmla="*/ 239 w 248"/>
                                <a:gd name="T51" fmla="*/ 76 h 249"/>
                                <a:gd name="T52" fmla="*/ 231 w 248"/>
                                <a:gd name="T53" fmla="*/ 58 h 249"/>
                                <a:gd name="T54" fmla="*/ 224 w 248"/>
                                <a:gd name="T55" fmla="*/ 47 h 2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248" h="249">
                                  <a:moveTo>
                                    <a:pt x="224" y="47"/>
                                  </a:moveTo>
                                  <a:lnTo>
                                    <a:pt x="131" y="47"/>
                                  </a:lnTo>
                                  <a:lnTo>
                                    <a:pt x="138" y="49"/>
                                  </a:lnTo>
                                  <a:lnTo>
                                    <a:pt x="151" y="54"/>
                                  </a:lnTo>
                                  <a:lnTo>
                                    <a:pt x="157" y="59"/>
                                  </a:lnTo>
                                  <a:lnTo>
                                    <a:pt x="168" y="71"/>
                                  </a:lnTo>
                                  <a:lnTo>
                                    <a:pt x="172" y="79"/>
                                  </a:lnTo>
                                  <a:lnTo>
                                    <a:pt x="178" y="98"/>
                                  </a:lnTo>
                                  <a:lnTo>
                                    <a:pt x="180" y="110"/>
                                  </a:lnTo>
                                  <a:lnTo>
                                    <a:pt x="180" y="137"/>
                                  </a:lnTo>
                                  <a:lnTo>
                                    <a:pt x="179" y="147"/>
                                  </a:lnTo>
                                  <a:lnTo>
                                    <a:pt x="173" y="166"/>
                                  </a:lnTo>
                                  <a:lnTo>
                                    <a:pt x="169" y="175"/>
                                  </a:lnTo>
                                  <a:lnTo>
                                    <a:pt x="158" y="188"/>
                                  </a:lnTo>
                                  <a:lnTo>
                                    <a:pt x="152" y="192"/>
                                  </a:lnTo>
                                  <a:lnTo>
                                    <a:pt x="145" y="195"/>
                                  </a:lnTo>
                                  <a:lnTo>
                                    <a:pt x="138" y="198"/>
                                  </a:lnTo>
                                  <a:lnTo>
                                    <a:pt x="131" y="200"/>
                                  </a:lnTo>
                                  <a:lnTo>
                                    <a:pt x="226" y="200"/>
                                  </a:lnTo>
                                  <a:lnTo>
                                    <a:pt x="234" y="185"/>
                                  </a:lnTo>
                                  <a:lnTo>
                                    <a:pt x="241" y="167"/>
                                  </a:lnTo>
                                  <a:lnTo>
                                    <a:pt x="245" y="146"/>
                                  </a:lnTo>
                                  <a:lnTo>
                                    <a:pt x="247" y="123"/>
                                  </a:lnTo>
                                  <a:lnTo>
                                    <a:pt x="247" y="115"/>
                                  </a:lnTo>
                                  <a:lnTo>
                                    <a:pt x="244" y="95"/>
                                  </a:lnTo>
                                  <a:lnTo>
                                    <a:pt x="239" y="76"/>
                                  </a:lnTo>
                                  <a:lnTo>
                                    <a:pt x="231" y="58"/>
                                  </a:lnTo>
                                  <a:lnTo>
                                    <a:pt x="224" y="47"/>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217925449" name="Freeform 48"/>
                        <wps:cNvSpPr>
                          <a:spLocks/>
                        </wps:cNvSpPr>
                        <wps:spPr bwMode="auto">
                          <a:xfrm>
                            <a:off x="3906" y="464"/>
                            <a:ext cx="174" cy="20"/>
                          </a:xfrm>
                          <a:custGeom>
                            <a:avLst/>
                            <a:gdLst>
                              <a:gd name="T0" fmla="*/ 0 w 174"/>
                              <a:gd name="T1" fmla="*/ 0 h 20"/>
                              <a:gd name="T2" fmla="*/ 173 w 174"/>
                              <a:gd name="T3" fmla="*/ 0 h 20"/>
                            </a:gdLst>
                            <a:ahLst/>
                            <a:cxnLst>
                              <a:cxn ang="0">
                                <a:pos x="T0" y="T1"/>
                              </a:cxn>
                              <a:cxn ang="0">
                                <a:pos x="T2" y="T3"/>
                              </a:cxn>
                            </a:cxnLst>
                            <a:rect l="0" t="0" r="r" b="b"/>
                            <a:pathLst>
                              <a:path w="174" h="20">
                                <a:moveTo>
                                  <a:pt x="0" y="0"/>
                                </a:moveTo>
                                <a:lnTo>
                                  <a:pt x="173" y="0"/>
                                </a:lnTo>
                              </a:path>
                            </a:pathLst>
                          </a:custGeom>
                          <a:noFill/>
                          <a:ln w="30479">
                            <a:solidFill>
                              <a:srgbClr val="DB08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1051147" name="Freeform 49"/>
                        <wps:cNvSpPr>
                          <a:spLocks/>
                        </wps:cNvSpPr>
                        <wps:spPr bwMode="auto">
                          <a:xfrm>
                            <a:off x="3938" y="248"/>
                            <a:ext cx="20" cy="192"/>
                          </a:xfrm>
                          <a:custGeom>
                            <a:avLst/>
                            <a:gdLst>
                              <a:gd name="T0" fmla="*/ 0 w 20"/>
                              <a:gd name="T1" fmla="*/ 0 h 192"/>
                              <a:gd name="T2" fmla="*/ 0 w 20"/>
                              <a:gd name="T3" fmla="*/ 192 h 192"/>
                            </a:gdLst>
                            <a:ahLst/>
                            <a:cxnLst>
                              <a:cxn ang="0">
                                <a:pos x="T0" y="T1"/>
                              </a:cxn>
                              <a:cxn ang="0">
                                <a:pos x="T2" y="T3"/>
                              </a:cxn>
                            </a:cxnLst>
                            <a:rect l="0" t="0" r="r" b="b"/>
                            <a:pathLst>
                              <a:path w="20" h="192">
                                <a:moveTo>
                                  <a:pt x="0" y="0"/>
                                </a:moveTo>
                                <a:lnTo>
                                  <a:pt x="0" y="192"/>
                                </a:lnTo>
                              </a:path>
                            </a:pathLst>
                          </a:custGeom>
                          <a:noFill/>
                          <a:ln w="40842">
                            <a:solidFill>
                              <a:srgbClr val="DB08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49987267" name="Group 50"/>
                        <wpg:cNvGrpSpPr>
                          <a:grpSpLocks/>
                        </wpg:cNvGrpSpPr>
                        <wpg:grpSpPr bwMode="auto">
                          <a:xfrm>
                            <a:off x="3619" y="249"/>
                            <a:ext cx="233" cy="240"/>
                            <a:chOff x="3619" y="249"/>
                            <a:chExt cx="233" cy="240"/>
                          </a:xfrm>
                        </wpg:grpSpPr>
                        <wps:wsp>
                          <wps:cNvPr id="350810273" name="Freeform 51"/>
                          <wps:cNvSpPr>
                            <a:spLocks/>
                          </wps:cNvSpPr>
                          <wps:spPr bwMode="auto">
                            <a:xfrm>
                              <a:off x="3619" y="249"/>
                              <a:ext cx="233" cy="240"/>
                            </a:xfrm>
                            <a:custGeom>
                              <a:avLst/>
                              <a:gdLst>
                                <a:gd name="T0" fmla="*/ 117 w 233"/>
                                <a:gd name="T1" fmla="*/ 0 h 240"/>
                                <a:gd name="T2" fmla="*/ 0 w 233"/>
                                <a:gd name="T3" fmla="*/ 0 h 240"/>
                                <a:gd name="T4" fmla="*/ 0 w 233"/>
                                <a:gd name="T5" fmla="*/ 239 h 240"/>
                                <a:gd name="T6" fmla="*/ 64 w 233"/>
                                <a:gd name="T7" fmla="*/ 239 h 240"/>
                                <a:gd name="T8" fmla="*/ 64 w 233"/>
                                <a:gd name="T9" fmla="*/ 153 h 240"/>
                                <a:gd name="T10" fmla="*/ 173 w 233"/>
                                <a:gd name="T11" fmla="*/ 153 h 240"/>
                                <a:gd name="T12" fmla="*/ 160 w 233"/>
                                <a:gd name="T13" fmla="*/ 133 h 240"/>
                                <a:gd name="T14" fmla="*/ 175 w 233"/>
                                <a:gd name="T15" fmla="*/ 121 h 240"/>
                                <a:gd name="T16" fmla="*/ 187 w 233"/>
                                <a:gd name="T17" fmla="*/ 107 h 240"/>
                                <a:gd name="T18" fmla="*/ 64 w 233"/>
                                <a:gd name="T19" fmla="*/ 107 h 240"/>
                                <a:gd name="T20" fmla="*/ 64 w 233"/>
                                <a:gd name="T21" fmla="*/ 46 h 240"/>
                                <a:gd name="T22" fmla="*/ 196 w 233"/>
                                <a:gd name="T23" fmla="*/ 46 h 240"/>
                                <a:gd name="T24" fmla="*/ 195 w 233"/>
                                <a:gd name="T25" fmla="*/ 42 h 240"/>
                                <a:gd name="T26" fmla="*/ 190 w 233"/>
                                <a:gd name="T27" fmla="*/ 33 h 240"/>
                                <a:gd name="T28" fmla="*/ 185 w 233"/>
                                <a:gd name="T29" fmla="*/ 25 h 240"/>
                                <a:gd name="T30" fmla="*/ 178 w 233"/>
                                <a:gd name="T31" fmla="*/ 18 h 240"/>
                                <a:gd name="T32" fmla="*/ 160 w 233"/>
                                <a:gd name="T33" fmla="*/ 7 h 240"/>
                                <a:gd name="T34" fmla="*/ 150 w 233"/>
                                <a:gd name="T35" fmla="*/ 4 h 240"/>
                                <a:gd name="T36" fmla="*/ 130 w 233"/>
                                <a:gd name="T37" fmla="*/ 0 h 240"/>
                                <a:gd name="T38" fmla="*/ 117 w 233"/>
                                <a:gd name="T39" fmla="*/ 0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33" h="240">
                                  <a:moveTo>
                                    <a:pt x="117" y="0"/>
                                  </a:moveTo>
                                  <a:lnTo>
                                    <a:pt x="0" y="0"/>
                                  </a:lnTo>
                                  <a:lnTo>
                                    <a:pt x="0" y="239"/>
                                  </a:lnTo>
                                  <a:lnTo>
                                    <a:pt x="64" y="239"/>
                                  </a:lnTo>
                                  <a:lnTo>
                                    <a:pt x="64" y="153"/>
                                  </a:lnTo>
                                  <a:lnTo>
                                    <a:pt x="173" y="153"/>
                                  </a:lnTo>
                                  <a:lnTo>
                                    <a:pt x="160" y="133"/>
                                  </a:lnTo>
                                  <a:lnTo>
                                    <a:pt x="175" y="121"/>
                                  </a:lnTo>
                                  <a:lnTo>
                                    <a:pt x="187" y="107"/>
                                  </a:lnTo>
                                  <a:lnTo>
                                    <a:pt x="64" y="107"/>
                                  </a:lnTo>
                                  <a:lnTo>
                                    <a:pt x="64" y="46"/>
                                  </a:lnTo>
                                  <a:lnTo>
                                    <a:pt x="196" y="46"/>
                                  </a:lnTo>
                                  <a:lnTo>
                                    <a:pt x="195" y="42"/>
                                  </a:lnTo>
                                  <a:lnTo>
                                    <a:pt x="190" y="33"/>
                                  </a:lnTo>
                                  <a:lnTo>
                                    <a:pt x="185" y="25"/>
                                  </a:lnTo>
                                  <a:lnTo>
                                    <a:pt x="178" y="18"/>
                                  </a:lnTo>
                                  <a:lnTo>
                                    <a:pt x="160" y="7"/>
                                  </a:lnTo>
                                  <a:lnTo>
                                    <a:pt x="150" y="4"/>
                                  </a:lnTo>
                                  <a:lnTo>
                                    <a:pt x="130" y="0"/>
                                  </a:lnTo>
                                  <a:lnTo>
                                    <a:pt x="117" y="0"/>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4933568" name="Freeform 52"/>
                          <wps:cNvSpPr>
                            <a:spLocks/>
                          </wps:cNvSpPr>
                          <wps:spPr bwMode="auto">
                            <a:xfrm>
                              <a:off x="3619" y="249"/>
                              <a:ext cx="233" cy="240"/>
                            </a:xfrm>
                            <a:custGeom>
                              <a:avLst/>
                              <a:gdLst>
                                <a:gd name="T0" fmla="*/ 173 w 233"/>
                                <a:gd name="T1" fmla="*/ 153 h 240"/>
                                <a:gd name="T2" fmla="*/ 89 w 233"/>
                                <a:gd name="T3" fmla="*/ 153 h 240"/>
                                <a:gd name="T4" fmla="*/ 154 w 233"/>
                                <a:gd name="T5" fmla="*/ 239 h 240"/>
                                <a:gd name="T6" fmla="*/ 232 w 233"/>
                                <a:gd name="T7" fmla="*/ 239 h 240"/>
                                <a:gd name="T8" fmla="*/ 173 w 233"/>
                                <a:gd name="T9" fmla="*/ 153 h 240"/>
                              </a:gdLst>
                              <a:ahLst/>
                              <a:cxnLst>
                                <a:cxn ang="0">
                                  <a:pos x="T0" y="T1"/>
                                </a:cxn>
                                <a:cxn ang="0">
                                  <a:pos x="T2" y="T3"/>
                                </a:cxn>
                                <a:cxn ang="0">
                                  <a:pos x="T4" y="T5"/>
                                </a:cxn>
                                <a:cxn ang="0">
                                  <a:pos x="T6" y="T7"/>
                                </a:cxn>
                                <a:cxn ang="0">
                                  <a:pos x="T8" y="T9"/>
                                </a:cxn>
                              </a:cxnLst>
                              <a:rect l="0" t="0" r="r" b="b"/>
                              <a:pathLst>
                                <a:path w="233" h="240">
                                  <a:moveTo>
                                    <a:pt x="173" y="153"/>
                                  </a:moveTo>
                                  <a:lnTo>
                                    <a:pt x="89" y="153"/>
                                  </a:lnTo>
                                  <a:lnTo>
                                    <a:pt x="154" y="239"/>
                                  </a:lnTo>
                                  <a:lnTo>
                                    <a:pt x="232" y="239"/>
                                  </a:lnTo>
                                  <a:lnTo>
                                    <a:pt x="173" y="153"/>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6056496" name="Freeform 53"/>
                          <wps:cNvSpPr>
                            <a:spLocks/>
                          </wps:cNvSpPr>
                          <wps:spPr bwMode="auto">
                            <a:xfrm>
                              <a:off x="3619" y="249"/>
                              <a:ext cx="233" cy="240"/>
                            </a:xfrm>
                            <a:custGeom>
                              <a:avLst/>
                              <a:gdLst>
                                <a:gd name="T0" fmla="*/ 196 w 233"/>
                                <a:gd name="T1" fmla="*/ 46 h 240"/>
                                <a:gd name="T2" fmla="*/ 64 w 233"/>
                                <a:gd name="T3" fmla="*/ 46 h 240"/>
                                <a:gd name="T4" fmla="*/ 98 w 233"/>
                                <a:gd name="T5" fmla="*/ 46 h 240"/>
                                <a:gd name="T6" fmla="*/ 103 w 233"/>
                                <a:gd name="T7" fmla="*/ 47 h 240"/>
                                <a:gd name="T8" fmla="*/ 108 w 233"/>
                                <a:gd name="T9" fmla="*/ 47 h 240"/>
                                <a:gd name="T10" fmla="*/ 113 w 233"/>
                                <a:gd name="T11" fmla="*/ 48 h 240"/>
                                <a:gd name="T12" fmla="*/ 122 w 233"/>
                                <a:gd name="T13" fmla="*/ 52 h 240"/>
                                <a:gd name="T14" fmla="*/ 126 w 233"/>
                                <a:gd name="T15" fmla="*/ 55 h 240"/>
                                <a:gd name="T16" fmla="*/ 131 w 233"/>
                                <a:gd name="T17" fmla="*/ 63 h 240"/>
                                <a:gd name="T18" fmla="*/ 132 w 233"/>
                                <a:gd name="T19" fmla="*/ 68 h 240"/>
                                <a:gd name="T20" fmla="*/ 132 w 233"/>
                                <a:gd name="T21" fmla="*/ 80 h 240"/>
                                <a:gd name="T22" fmla="*/ 131 w 233"/>
                                <a:gd name="T23" fmla="*/ 85 h 240"/>
                                <a:gd name="T24" fmla="*/ 129 w 233"/>
                                <a:gd name="T25" fmla="*/ 89 h 240"/>
                                <a:gd name="T26" fmla="*/ 128 w 233"/>
                                <a:gd name="T27" fmla="*/ 93 h 240"/>
                                <a:gd name="T28" fmla="*/ 125 w 233"/>
                                <a:gd name="T29" fmla="*/ 96 h 240"/>
                                <a:gd name="T30" fmla="*/ 121 w 233"/>
                                <a:gd name="T31" fmla="*/ 99 h 240"/>
                                <a:gd name="T32" fmla="*/ 116 w 233"/>
                                <a:gd name="T33" fmla="*/ 103 h 240"/>
                                <a:gd name="T34" fmla="*/ 111 w 233"/>
                                <a:gd name="T35" fmla="*/ 105 h 240"/>
                                <a:gd name="T36" fmla="*/ 99 w 233"/>
                                <a:gd name="T37" fmla="*/ 107 h 240"/>
                                <a:gd name="T38" fmla="*/ 91 w 233"/>
                                <a:gd name="T39" fmla="*/ 107 h 240"/>
                                <a:gd name="T40" fmla="*/ 187 w 233"/>
                                <a:gd name="T41" fmla="*/ 107 h 240"/>
                                <a:gd name="T42" fmla="*/ 189 w 233"/>
                                <a:gd name="T43" fmla="*/ 105 h 240"/>
                                <a:gd name="T44" fmla="*/ 196 w 233"/>
                                <a:gd name="T45" fmla="*/ 87 h 240"/>
                                <a:gd name="T46" fmla="*/ 198 w 233"/>
                                <a:gd name="T47" fmla="*/ 65 h 240"/>
                                <a:gd name="T48" fmla="*/ 198 w 233"/>
                                <a:gd name="T49" fmla="*/ 52 h 240"/>
                                <a:gd name="T50" fmla="*/ 196 w 233"/>
                                <a:gd name="T51" fmla="*/ 46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33" h="240">
                                  <a:moveTo>
                                    <a:pt x="196" y="46"/>
                                  </a:moveTo>
                                  <a:lnTo>
                                    <a:pt x="64" y="46"/>
                                  </a:lnTo>
                                  <a:lnTo>
                                    <a:pt x="98" y="46"/>
                                  </a:lnTo>
                                  <a:lnTo>
                                    <a:pt x="103" y="47"/>
                                  </a:lnTo>
                                  <a:lnTo>
                                    <a:pt x="108" y="47"/>
                                  </a:lnTo>
                                  <a:lnTo>
                                    <a:pt x="113" y="48"/>
                                  </a:lnTo>
                                  <a:lnTo>
                                    <a:pt x="122" y="52"/>
                                  </a:lnTo>
                                  <a:lnTo>
                                    <a:pt x="126" y="55"/>
                                  </a:lnTo>
                                  <a:lnTo>
                                    <a:pt x="131" y="63"/>
                                  </a:lnTo>
                                  <a:lnTo>
                                    <a:pt x="132" y="68"/>
                                  </a:lnTo>
                                  <a:lnTo>
                                    <a:pt x="132" y="80"/>
                                  </a:lnTo>
                                  <a:lnTo>
                                    <a:pt x="131" y="85"/>
                                  </a:lnTo>
                                  <a:lnTo>
                                    <a:pt x="129" y="89"/>
                                  </a:lnTo>
                                  <a:lnTo>
                                    <a:pt x="128" y="93"/>
                                  </a:lnTo>
                                  <a:lnTo>
                                    <a:pt x="125" y="96"/>
                                  </a:lnTo>
                                  <a:lnTo>
                                    <a:pt x="121" y="99"/>
                                  </a:lnTo>
                                  <a:lnTo>
                                    <a:pt x="116" y="103"/>
                                  </a:lnTo>
                                  <a:lnTo>
                                    <a:pt x="111" y="105"/>
                                  </a:lnTo>
                                  <a:lnTo>
                                    <a:pt x="99" y="107"/>
                                  </a:lnTo>
                                  <a:lnTo>
                                    <a:pt x="91" y="107"/>
                                  </a:lnTo>
                                  <a:lnTo>
                                    <a:pt x="187" y="107"/>
                                  </a:lnTo>
                                  <a:lnTo>
                                    <a:pt x="189" y="105"/>
                                  </a:lnTo>
                                  <a:lnTo>
                                    <a:pt x="196" y="87"/>
                                  </a:lnTo>
                                  <a:lnTo>
                                    <a:pt x="198" y="65"/>
                                  </a:lnTo>
                                  <a:lnTo>
                                    <a:pt x="198" y="52"/>
                                  </a:lnTo>
                                  <a:lnTo>
                                    <a:pt x="196" y="46"/>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25077691" name="Group 54"/>
                        <wpg:cNvGrpSpPr>
                          <a:grpSpLocks/>
                        </wpg:cNvGrpSpPr>
                        <wpg:grpSpPr bwMode="auto">
                          <a:xfrm>
                            <a:off x="4127" y="249"/>
                            <a:ext cx="227" cy="240"/>
                            <a:chOff x="4127" y="249"/>
                            <a:chExt cx="227" cy="240"/>
                          </a:xfrm>
                        </wpg:grpSpPr>
                        <wps:wsp>
                          <wps:cNvPr id="2060739736" name="Freeform 55"/>
                          <wps:cNvSpPr>
                            <a:spLocks/>
                          </wps:cNvSpPr>
                          <wps:spPr bwMode="auto">
                            <a:xfrm>
                              <a:off x="4127" y="249"/>
                              <a:ext cx="227" cy="240"/>
                            </a:xfrm>
                            <a:custGeom>
                              <a:avLst/>
                              <a:gdLst>
                                <a:gd name="T0" fmla="*/ 87 w 227"/>
                                <a:gd name="T1" fmla="*/ 0 h 240"/>
                                <a:gd name="T2" fmla="*/ 0 w 227"/>
                                <a:gd name="T3" fmla="*/ 0 h 240"/>
                                <a:gd name="T4" fmla="*/ 0 w 227"/>
                                <a:gd name="T5" fmla="*/ 239 h 240"/>
                                <a:gd name="T6" fmla="*/ 87 w 227"/>
                                <a:gd name="T7" fmla="*/ 239 h 240"/>
                                <a:gd name="T8" fmla="*/ 105 w 227"/>
                                <a:gd name="T9" fmla="*/ 239 h 240"/>
                                <a:gd name="T10" fmla="*/ 124 w 227"/>
                                <a:gd name="T11" fmla="*/ 236 h 240"/>
                                <a:gd name="T12" fmla="*/ 147 w 227"/>
                                <a:gd name="T13" fmla="*/ 232 h 240"/>
                                <a:gd name="T14" fmla="*/ 164 w 227"/>
                                <a:gd name="T15" fmla="*/ 224 h 240"/>
                                <a:gd name="T16" fmla="*/ 186 w 227"/>
                                <a:gd name="T17" fmla="*/ 210 h 240"/>
                                <a:gd name="T18" fmla="*/ 200 w 227"/>
                                <a:gd name="T19" fmla="*/ 196 h 240"/>
                                <a:gd name="T20" fmla="*/ 203 w 227"/>
                                <a:gd name="T21" fmla="*/ 191 h 240"/>
                                <a:gd name="T22" fmla="*/ 63 w 227"/>
                                <a:gd name="T23" fmla="*/ 191 h 240"/>
                                <a:gd name="T24" fmla="*/ 63 w 227"/>
                                <a:gd name="T25" fmla="*/ 47 h 240"/>
                                <a:gd name="T26" fmla="*/ 204 w 227"/>
                                <a:gd name="T27" fmla="*/ 47 h 240"/>
                                <a:gd name="T28" fmla="*/ 200 w 227"/>
                                <a:gd name="T29" fmla="*/ 42 h 240"/>
                                <a:gd name="T30" fmla="*/ 186 w 227"/>
                                <a:gd name="T31" fmla="*/ 28 h 240"/>
                                <a:gd name="T32" fmla="*/ 168 w 227"/>
                                <a:gd name="T33" fmla="*/ 15 h 240"/>
                                <a:gd name="T34" fmla="*/ 152 w 227"/>
                                <a:gd name="T35" fmla="*/ 9 h 240"/>
                                <a:gd name="T36" fmla="*/ 128 w 227"/>
                                <a:gd name="T37" fmla="*/ 3 h 240"/>
                                <a:gd name="T38" fmla="*/ 108 w 227"/>
                                <a:gd name="T39" fmla="*/ 0 h 240"/>
                                <a:gd name="T40" fmla="*/ 87 w 227"/>
                                <a:gd name="T41" fmla="*/ 0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27" h="240">
                                  <a:moveTo>
                                    <a:pt x="87" y="0"/>
                                  </a:moveTo>
                                  <a:lnTo>
                                    <a:pt x="0" y="0"/>
                                  </a:lnTo>
                                  <a:lnTo>
                                    <a:pt x="0" y="239"/>
                                  </a:lnTo>
                                  <a:lnTo>
                                    <a:pt x="87" y="239"/>
                                  </a:lnTo>
                                  <a:lnTo>
                                    <a:pt x="105" y="239"/>
                                  </a:lnTo>
                                  <a:lnTo>
                                    <a:pt x="124" y="236"/>
                                  </a:lnTo>
                                  <a:lnTo>
                                    <a:pt x="147" y="232"/>
                                  </a:lnTo>
                                  <a:lnTo>
                                    <a:pt x="164" y="224"/>
                                  </a:lnTo>
                                  <a:lnTo>
                                    <a:pt x="186" y="210"/>
                                  </a:lnTo>
                                  <a:lnTo>
                                    <a:pt x="200" y="196"/>
                                  </a:lnTo>
                                  <a:lnTo>
                                    <a:pt x="203" y="191"/>
                                  </a:lnTo>
                                  <a:lnTo>
                                    <a:pt x="63" y="191"/>
                                  </a:lnTo>
                                  <a:lnTo>
                                    <a:pt x="63" y="47"/>
                                  </a:lnTo>
                                  <a:lnTo>
                                    <a:pt x="204" y="47"/>
                                  </a:lnTo>
                                  <a:lnTo>
                                    <a:pt x="200" y="42"/>
                                  </a:lnTo>
                                  <a:lnTo>
                                    <a:pt x="186" y="28"/>
                                  </a:lnTo>
                                  <a:lnTo>
                                    <a:pt x="168" y="15"/>
                                  </a:lnTo>
                                  <a:lnTo>
                                    <a:pt x="152" y="9"/>
                                  </a:lnTo>
                                  <a:lnTo>
                                    <a:pt x="128" y="3"/>
                                  </a:lnTo>
                                  <a:lnTo>
                                    <a:pt x="108" y="0"/>
                                  </a:lnTo>
                                  <a:lnTo>
                                    <a:pt x="87" y="0"/>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6106764" name="Freeform 56"/>
                          <wps:cNvSpPr>
                            <a:spLocks/>
                          </wps:cNvSpPr>
                          <wps:spPr bwMode="auto">
                            <a:xfrm>
                              <a:off x="4127" y="249"/>
                              <a:ext cx="227" cy="240"/>
                            </a:xfrm>
                            <a:custGeom>
                              <a:avLst/>
                              <a:gdLst>
                                <a:gd name="T0" fmla="*/ 204 w 227"/>
                                <a:gd name="T1" fmla="*/ 47 h 240"/>
                                <a:gd name="T2" fmla="*/ 91 w 227"/>
                                <a:gd name="T3" fmla="*/ 47 h 240"/>
                                <a:gd name="T4" fmla="*/ 101 w 227"/>
                                <a:gd name="T5" fmla="*/ 48 h 240"/>
                                <a:gd name="T6" fmla="*/ 107 w 227"/>
                                <a:gd name="T7" fmla="*/ 49 h 240"/>
                                <a:gd name="T8" fmla="*/ 113 w 227"/>
                                <a:gd name="T9" fmla="*/ 50 h 240"/>
                                <a:gd name="T10" fmla="*/ 120 w 227"/>
                                <a:gd name="T11" fmla="*/ 52 h 240"/>
                                <a:gd name="T12" fmla="*/ 126 w 227"/>
                                <a:gd name="T13" fmla="*/ 55 h 240"/>
                                <a:gd name="T14" fmla="*/ 138 w 227"/>
                                <a:gd name="T15" fmla="*/ 61 h 240"/>
                                <a:gd name="T16" fmla="*/ 146 w 227"/>
                                <a:gd name="T17" fmla="*/ 70 h 240"/>
                                <a:gd name="T18" fmla="*/ 152 w 227"/>
                                <a:gd name="T19" fmla="*/ 80 h 240"/>
                                <a:gd name="T20" fmla="*/ 157 w 227"/>
                                <a:gd name="T21" fmla="*/ 91 h 240"/>
                                <a:gd name="T22" fmla="*/ 160 w 227"/>
                                <a:gd name="T23" fmla="*/ 104 h 240"/>
                                <a:gd name="T24" fmla="*/ 160 w 227"/>
                                <a:gd name="T25" fmla="*/ 134 h 240"/>
                                <a:gd name="T26" fmla="*/ 158 w 227"/>
                                <a:gd name="T27" fmla="*/ 147 h 240"/>
                                <a:gd name="T28" fmla="*/ 153 w 227"/>
                                <a:gd name="T29" fmla="*/ 158 h 240"/>
                                <a:gd name="T30" fmla="*/ 148 w 227"/>
                                <a:gd name="T31" fmla="*/ 168 h 240"/>
                                <a:gd name="T32" fmla="*/ 140 w 227"/>
                                <a:gd name="T33" fmla="*/ 176 h 240"/>
                                <a:gd name="T34" fmla="*/ 129 w 227"/>
                                <a:gd name="T35" fmla="*/ 183 h 240"/>
                                <a:gd name="T36" fmla="*/ 123 w 227"/>
                                <a:gd name="T37" fmla="*/ 186 h 240"/>
                                <a:gd name="T38" fmla="*/ 116 w 227"/>
                                <a:gd name="T39" fmla="*/ 188 h 240"/>
                                <a:gd name="T40" fmla="*/ 109 w 227"/>
                                <a:gd name="T41" fmla="*/ 190 h 240"/>
                                <a:gd name="T42" fmla="*/ 103 w 227"/>
                                <a:gd name="T43" fmla="*/ 191 h 240"/>
                                <a:gd name="T44" fmla="*/ 93 w 227"/>
                                <a:gd name="T45" fmla="*/ 191 h 240"/>
                                <a:gd name="T46" fmla="*/ 203 w 227"/>
                                <a:gd name="T47" fmla="*/ 191 h 240"/>
                                <a:gd name="T48" fmla="*/ 212 w 227"/>
                                <a:gd name="T49" fmla="*/ 178 h 240"/>
                                <a:gd name="T50" fmla="*/ 220 w 227"/>
                                <a:gd name="T51" fmla="*/ 160 h 240"/>
                                <a:gd name="T52" fmla="*/ 225 w 227"/>
                                <a:gd name="T53" fmla="*/ 141 h 240"/>
                                <a:gd name="T54" fmla="*/ 226 w 227"/>
                                <a:gd name="T55" fmla="*/ 120 h 240"/>
                                <a:gd name="T56" fmla="*/ 226 w 227"/>
                                <a:gd name="T57" fmla="*/ 115 h 240"/>
                                <a:gd name="T58" fmla="*/ 224 w 227"/>
                                <a:gd name="T59" fmla="*/ 95 h 240"/>
                                <a:gd name="T60" fmla="*/ 219 w 227"/>
                                <a:gd name="T61" fmla="*/ 76 h 240"/>
                                <a:gd name="T62" fmla="*/ 211 w 227"/>
                                <a:gd name="T63" fmla="*/ 58 h 240"/>
                                <a:gd name="T64" fmla="*/ 204 w 227"/>
                                <a:gd name="T65" fmla="*/ 47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27" h="240">
                                  <a:moveTo>
                                    <a:pt x="204" y="47"/>
                                  </a:moveTo>
                                  <a:lnTo>
                                    <a:pt x="91" y="47"/>
                                  </a:lnTo>
                                  <a:lnTo>
                                    <a:pt x="101" y="48"/>
                                  </a:lnTo>
                                  <a:lnTo>
                                    <a:pt x="107" y="49"/>
                                  </a:lnTo>
                                  <a:lnTo>
                                    <a:pt x="113" y="50"/>
                                  </a:lnTo>
                                  <a:lnTo>
                                    <a:pt x="120" y="52"/>
                                  </a:lnTo>
                                  <a:lnTo>
                                    <a:pt x="126" y="55"/>
                                  </a:lnTo>
                                  <a:lnTo>
                                    <a:pt x="138" y="61"/>
                                  </a:lnTo>
                                  <a:lnTo>
                                    <a:pt x="146" y="70"/>
                                  </a:lnTo>
                                  <a:lnTo>
                                    <a:pt x="152" y="80"/>
                                  </a:lnTo>
                                  <a:lnTo>
                                    <a:pt x="157" y="91"/>
                                  </a:lnTo>
                                  <a:lnTo>
                                    <a:pt x="160" y="104"/>
                                  </a:lnTo>
                                  <a:lnTo>
                                    <a:pt x="160" y="134"/>
                                  </a:lnTo>
                                  <a:lnTo>
                                    <a:pt x="158" y="147"/>
                                  </a:lnTo>
                                  <a:lnTo>
                                    <a:pt x="153" y="158"/>
                                  </a:lnTo>
                                  <a:lnTo>
                                    <a:pt x="148" y="168"/>
                                  </a:lnTo>
                                  <a:lnTo>
                                    <a:pt x="140" y="176"/>
                                  </a:lnTo>
                                  <a:lnTo>
                                    <a:pt x="129" y="183"/>
                                  </a:lnTo>
                                  <a:lnTo>
                                    <a:pt x="123" y="186"/>
                                  </a:lnTo>
                                  <a:lnTo>
                                    <a:pt x="116" y="188"/>
                                  </a:lnTo>
                                  <a:lnTo>
                                    <a:pt x="109" y="190"/>
                                  </a:lnTo>
                                  <a:lnTo>
                                    <a:pt x="103" y="191"/>
                                  </a:lnTo>
                                  <a:lnTo>
                                    <a:pt x="93" y="191"/>
                                  </a:lnTo>
                                  <a:lnTo>
                                    <a:pt x="203" y="191"/>
                                  </a:lnTo>
                                  <a:lnTo>
                                    <a:pt x="212" y="178"/>
                                  </a:lnTo>
                                  <a:lnTo>
                                    <a:pt x="220" y="160"/>
                                  </a:lnTo>
                                  <a:lnTo>
                                    <a:pt x="225" y="141"/>
                                  </a:lnTo>
                                  <a:lnTo>
                                    <a:pt x="226" y="120"/>
                                  </a:lnTo>
                                  <a:lnTo>
                                    <a:pt x="226" y="115"/>
                                  </a:lnTo>
                                  <a:lnTo>
                                    <a:pt x="224" y="95"/>
                                  </a:lnTo>
                                  <a:lnTo>
                                    <a:pt x="219" y="76"/>
                                  </a:lnTo>
                                  <a:lnTo>
                                    <a:pt x="211" y="58"/>
                                  </a:lnTo>
                                  <a:lnTo>
                                    <a:pt x="204" y="47"/>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7E8B8D8" id="Group 39" o:spid="_x0000_s1026" style="position:absolute;margin-left:145.95pt;margin-top:10.55pt;width:71.8pt;height:14.15pt;z-index:-251662848;mso-position-horizontal-relative:page" coordorigin="2919,211" coordsize="1436,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" o:allowincell="f">
                <v:group id="Group 40" o:spid="_x0000_s1027" style="position:absolute;left:2919;top:211;width:387;height:278" coordorigin="2919,211" coordsize="387,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">
                  <v:shape id="Freeform 41" o:spid="_x0000_s1028" style="position:absolute;left:2919;top:211;width:387;height:278;visibility:visible;mso-wrap-style:square;v-text-anchor:top" coordsize="387,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" path="m,l71,277r78,l173,184r-61,l74,,,xe" fillcolor="#db0820" stroked="f">
                    <v:path arrowok="t" o:connecttype="custom" o:connectlocs="0,0;71,277;149,277;173,184;112,184;74,0;0,0" o:connectangles="0,0,0,0,0,0,0"/>
                  </v:shape>
                  <v:shape id="Freeform 42" o:spid="_x0000_s1029" style="position:absolute;left:2919;top:211;width:387;height:278;visibility:visible;mso-wrap-style:square;v-text-anchor:top" coordsize="387,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" path="m255,107r-63,l237,277r78,l339,183r-66,l255,107xe" fillcolor="#db0820" stroked="f">
                    <v:path arrowok="t" o:connecttype="custom" o:connectlocs="255,107;192,107;237,277;315,277;339,183;273,183;255,107" o:connectangles="0,0,0,0,0,0,0"/>
                  </v:shape>
                  <v:shape id="Freeform 43" o:spid="_x0000_s1030" style="position:absolute;left:2919;top:211;width:387;height:278;visibility:visible;mso-wrap-style:square;v-text-anchor:top" coordsize="387,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" path="m229,l160,,112,184r61,l192,107r63,l229,xe" fillcolor="#db0820" stroked="f">
                    <v:path arrowok="t" o:connecttype="custom" o:connectlocs="229,0;160,0;112,184;173,184;192,107;255,107;229,0" o:connectangles="0,0,0,0,0,0,0"/>
                  </v:shape>
                  <v:shape id="Freeform 44" o:spid="_x0000_s1031" style="position:absolute;left:2919;top:211;width:387;height:278;visibility:visible;mso-wrap-style:square;v-text-anchor:top" coordsize="387,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" path="m386,l314,,273,183r66,l386,xe" fillcolor="#db0820" stroked="f">
                    <v:path arrowok="t" o:connecttype="custom" o:connectlocs="386,0;314,0;273,183;339,183;386,0" o:connectangles="0,0,0,0,0"/>
                  </v:shape>
                </v:group>
                <v:group id="Group 45" o:spid="_x0000_s1032" style="position:absolute;left:3321;top:245;width:248;height:249" coordorigin="3321,245" coordsize="248,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">
                  <v:shape id="Freeform 46" o:spid="_x0000_s1033" style="position:absolute;left:3321;top:245;width:248;height:249;visibility:visible;mso-wrap-style:square;v-text-anchor:top" coordsize="248,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" path="m104,l83,3,64,10,47,20,32,32,20,47,11,63,5,82,1,103,,127r1,21l6,168r7,18l23,203r14,16l51,230r16,8l86,244r23,3l135,248r19,-3l172,240r18,-9l207,219r17,-17l226,200r-110,l108,198,95,192r-6,-4l78,176r-4,-8l71,158r-3,-9l66,137r,-27l68,98,71,88,74,78r5,-8l89,58r6,-4l109,49r7,-2l224,47r-4,-6l204,24,191,15,174,8,155,3,131,,104,xe" fillcolor="#db0820" stroked="f">
                    <v:path arrowok="t" o:connecttype="custom" o:connectlocs="104,0;83,3;64,10;47,20;32,32;20,47;11,63;5,82;1,103;0,127;1,148;6,168;13,186;23,203;37,219;51,230;67,238;86,244;109,247;135,248;154,245;172,240;190,231;207,219;224,202;226,200;116,200;108,198;95,192;89,188;78,176;74,168;71,158;68,149;66,137;66,110;68,98;71,88;74,78;79,70;89,58;95,54;109,49;116,47;224,47;220,41;204,24;191,15;174,8;155,3;131,0;104,0" o:connectangles="0,0,0,0,0,0,0,0,0,0,0,0,0,0,0,0,0,0,0,0,0,0,0,0,0,0,0,0,0,0,0,0,0,0,0,0,0,0,0,0,0,0,0,0,0,0,0,0,0,0,0,0"/>
                  </v:shape>
                  <v:shape id="Freeform 47" o:spid="_x0000_s1034" style="position:absolute;left:3321;top:245;width:248;height:249;visibility:visible;mso-wrap-style:square;v-text-anchor:top" coordsize="248,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" path="m224,47r-93,l138,49r13,5l157,59r11,12l172,79r6,19l180,110r,27l179,147r-6,19l169,175r-11,13l152,192r-7,3l138,198r-7,2l226,200r8,-15l241,167r4,-21l247,123r,-8l244,95,239,76,231,58,224,47xe" fillcolor="#db0820" stroked="f">
                    <v:path arrowok="t" o:connecttype="custom" o:connectlocs="224,47;131,47;138,49;151,54;157,59;168,71;172,79;178,98;180,110;180,137;179,147;173,166;169,175;158,188;152,192;145,195;138,198;131,200;226,200;234,185;241,167;245,146;247,123;247,115;244,95;239,76;231,58;224,47" o:connectangles="0,0,0,0,0,0,0,0,0,0,0,0,0,0,0,0,0,0,0,0,0,0,0,0,0,0,0,0"/>
                  </v:shape>
                </v:group>
                <v:shape id="Freeform 48" o:spid="_x0000_s1035" style="position:absolute;left:3906;top:464;width:174;height:20;visibility:visible;mso-wrap-style:square;v-text-anchor:top" coordsize="17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" path="m,l173,e" filled="f" strokecolor="#db0820" strokeweight=".84664mm">
                  <v:path arrowok="t" o:connecttype="custom" o:connectlocs="0,0;173,0" o:connectangles="0,0"/>
                </v:shape>
                <v:shape id="Freeform 49" o:spid="_x0000_s1036" style="position:absolute;left:3938;top:248;width:20;height:192;visibility:visible;mso-wrap-style:square;v-text-anchor:top" coordsize="20,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" path="m,l,192e" filled="f" strokecolor="#db0820" strokeweight="1.1345mm">
                  <v:path arrowok="t" o:connecttype="custom" o:connectlocs="0,0;0,192" o:connectangles="0,0"/>
                </v:shape>
                <v:group id="Group 50" o:spid="_x0000_s1037" style="position:absolute;left:3619;top:249;width:233;height:240" coordorigin="3619,249" coordsize="2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">
                  <v:shape id="Freeform 51" o:spid="_x0000_s1038" style="position:absolute;left:3619;top:249;width:233;height:240;visibility:visible;mso-wrap-style:square;v-text-anchor:top" coordsize="2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" path="m117,l,,,239r64,l64,153r109,l160,133r15,-12l187,107r-123,l64,46r132,l195,42r-5,-9l185,25r-7,-7l160,7,150,4,130,,117,xe" fillcolor="#db0820" stroked="f">
                    <v:path arrowok="t" o:connecttype="custom" o:connectlocs="117,0;0,0;0,239;64,239;64,153;173,153;160,133;175,121;187,107;64,107;64,46;196,46;195,42;190,33;185,25;178,18;160,7;150,4;130,0;117,0" o:connectangles="0,0,0,0,0,0,0,0,0,0,0,0,0,0,0,0,0,0,0,0"/>
                  </v:shape>
                  <v:shape id="Freeform 52" o:spid="_x0000_s1039" style="position:absolute;left:3619;top:249;width:233;height:240;visibility:visible;mso-wrap-style:square;v-text-anchor:top" coordsize="2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" path="m173,153r-84,l154,239r78,l173,153xe" fillcolor="#db0820" stroked="f">
                    <v:path arrowok="t" o:connecttype="custom" o:connectlocs="173,153;89,153;154,239;232,239;173,153" o:connectangles="0,0,0,0,0"/>
                  </v:shape>
                  <v:shape id="Freeform 53" o:spid="_x0000_s1040" style="position:absolute;left:3619;top:249;width:233;height:240;visibility:visible;mso-wrap-style:square;v-text-anchor:top" coordsize="2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" path="m196,46l64,46r34,l103,47r5,l113,48r9,4l126,55r5,8l132,68r,12l131,85r-2,4l128,93r-3,3l121,99r-5,4l111,105r-12,2l91,107r96,l189,105r7,-18l198,65r,-13l196,46xe" fillcolor="#db0820" stroked="f">
                    <v:path arrowok="t" o:connecttype="custom" o:connectlocs="196,46;64,46;98,46;103,47;108,47;113,48;122,52;126,55;131,63;132,68;132,80;131,85;129,89;128,93;125,96;121,99;116,103;111,105;99,107;91,107;187,107;189,105;196,87;198,65;198,52;196,46" o:connectangles="0,0,0,0,0,0,0,0,0,0,0,0,0,0,0,0,0,0,0,0,0,0,0,0,0,0"/>
                  </v:shape>
                </v:group>
                <v:group id="Group 54" o:spid="_x0000_s1041" style="position:absolute;left:4127;top:249;width:227;height:240" coordorigin="4127,249" coordsize="22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">
                  <v:shape id="Freeform 55" o:spid="_x0000_s1042" style="position:absolute;left:4127;top:249;width:227;height:240;visibility:visible;mso-wrap-style:square;v-text-anchor:top" coordsize="22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" path="m87,l,,,239r87,l105,239r19,-3l147,232r17,-8l186,210r14,-14l203,191r-140,l63,47r141,l200,42,186,28,168,15,152,9,128,3,108,,87,xe" fillcolor="#db0820" stroked="f">
                    <v:path arrowok="t" o:connecttype="custom" o:connectlocs="87,0;0,0;0,239;87,239;105,239;124,236;147,232;164,224;186,210;200,196;203,191;63,191;63,47;204,47;200,42;186,28;168,15;152,9;128,3;108,0;87,0" o:connectangles="0,0,0,0,0,0,0,0,0,0,0,0,0,0,0,0,0,0,0,0,0"/>
                  </v:shape>
                  <v:shape id="Freeform 56" o:spid="_x0000_s1043" style="position:absolute;left:4127;top:249;width:227;height:240;visibility:visible;mso-wrap-style:square;v-text-anchor:top" coordsize="22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" path="m204,47l91,47r10,1l107,49r6,1l120,52r6,3l138,61r8,9l152,80r5,11l160,104r,30l158,147r-5,11l148,168r-8,8l129,183r-6,3l116,188r-7,2l103,191r-10,l203,191r9,-13l220,160r5,-19l226,120r,-5l224,95,219,76,211,58,204,47xe" fillcolor="#db0820" stroked="f">
                    <v:path arrowok="t" o:connecttype="custom" o:connectlocs="204,47;91,47;101,48;107,49;113,50;120,52;126,55;138,61;146,70;152,80;157,91;160,104;160,134;158,147;153,158;148,168;140,176;129,183;123,186;116,188;109,190;103,191;93,191;203,191;212,178;220,160;225,141;226,120;226,115;224,95;219,76;211,58;204,47" o:connectangles="0,0,0,0,0,0,0,0,0,0,0,0,0,0,0,0,0,0,0,0,0,0,0,0,0,0,0,0,0,0,0,0,0"/>
                  </v:shape>
                </v:group>
                <w10:wrap anchorx="page"/>
              </v:group>
            </w:pict>
          </mc:Fallback>
        </mc:AlternateContent>
      </w:r>
      <w:r w:rsidR="00047247">
        <w:rPr>
          <w:rFonts w:ascii="Avenir Black" w:hAnsi="Avenir Black" w:cs="Avenir Black"/>
          <w:b/>
          <w:bCs/>
          <w:color w:val="575756"/>
          <w:sz w:val="42"/>
          <w:szCs w:val="42"/>
        </w:rPr>
        <w:t>JOB</w:t>
      </w:r>
      <w:r w:rsidR="00047247">
        <w:rPr>
          <w:rFonts w:ascii="Avenir Black" w:hAnsi="Avenir Black" w:cs="Avenir Black"/>
          <w:b/>
          <w:bCs/>
          <w:color w:val="575756"/>
          <w:spacing w:val="-6"/>
          <w:sz w:val="42"/>
          <w:szCs w:val="42"/>
        </w:rPr>
        <w:t xml:space="preserve"> </w:t>
      </w:r>
      <w:r w:rsidR="00047247">
        <w:rPr>
          <w:rFonts w:ascii="Avenir Black" w:hAnsi="Avenir Black" w:cs="Avenir Black"/>
          <w:b/>
          <w:bCs/>
          <w:color w:val="575756"/>
          <w:sz w:val="42"/>
          <w:szCs w:val="42"/>
        </w:rPr>
        <w:t>DESCRIPTION</w:t>
      </w:r>
    </w:p>
    <w:p w14:paraId="427370FF" w14:textId="77777777" w:rsidR="00047247" w:rsidRDefault="00047247">
      <w:pPr>
        <w:pStyle w:val="BodyText"/>
        <w:kinsoku w:val="0"/>
        <w:overflowPunct w:val="0"/>
        <w:spacing w:before="6"/>
        <w:ind w:left="0" w:firstLine="0"/>
        <w:rPr>
          <w:rFonts w:ascii="Avenir Black" w:hAnsi="Avenir Black" w:cs="Avenir Black"/>
          <w:b/>
          <w:bCs/>
          <w:sz w:val="22"/>
          <w:szCs w:val="22"/>
        </w:rPr>
      </w:pPr>
    </w:p>
    <w:tbl>
      <w:tblPr>
        <w:tblW w:w="0" w:type="auto"/>
        <w:tblInd w:w="144" w:type="dxa"/>
        <w:tblLayout w:type="fixed"/>
        <w:tblCellMar>
          <w:left w:w="0" w:type="dxa"/>
          <w:right w:w="0" w:type="dxa"/>
        </w:tblCellMar>
        <w:tblLook w:val="0000" w:firstRow="0" w:lastRow="0" w:firstColumn="0" w:lastColumn="0" w:noHBand="0" w:noVBand="0"/>
      </w:tblPr>
      <w:tblGrid>
        <w:gridCol w:w="2835"/>
        <w:gridCol w:w="6783"/>
      </w:tblGrid>
      <w:tr w:rsidR="00687571" w14:paraId="7300AE6F" w14:textId="77777777">
        <w:trPr>
          <w:trHeight w:hRule="exact" w:val="374"/>
        </w:trPr>
        <w:tc>
          <w:tcPr>
            <w:tcW w:w="2835" w:type="dxa"/>
            <w:tcBorders>
              <w:top w:val="single" w:sz="8" w:space="0" w:color="FFFFFF"/>
              <w:left w:val="single" w:sz="8" w:space="0" w:color="FFFFFF"/>
              <w:bottom w:val="single" w:sz="4" w:space="0" w:color="575756"/>
              <w:right w:val="single" w:sz="4" w:space="0" w:color="575756"/>
            </w:tcBorders>
            <w:shd w:val="clear" w:color="auto" w:fill="E52713"/>
          </w:tcPr>
          <w:p w14:paraId="61C2AD71" w14:textId="77777777" w:rsidR="00687571" w:rsidRDefault="00687571">
            <w:pPr>
              <w:pStyle w:val="TableParagraph"/>
              <w:kinsoku w:val="0"/>
              <w:overflowPunct w:val="0"/>
              <w:spacing w:before="65"/>
              <w:ind w:left="70"/>
            </w:pPr>
            <w:r>
              <w:rPr>
                <w:rFonts w:ascii="Avenir Black" w:hAnsi="Avenir Black" w:cs="Avenir Black"/>
                <w:b/>
                <w:bCs/>
                <w:color w:val="1D1D1B"/>
                <w:sz w:val="18"/>
                <w:szCs w:val="18"/>
              </w:rPr>
              <w:t>POSITION TITLE</w:t>
            </w:r>
          </w:p>
        </w:tc>
        <w:tc>
          <w:tcPr>
            <w:tcW w:w="6783" w:type="dxa"/>
            <w:tcBorders>
              <w:top w:val="single" w:sz="8" w:space="0" w:color="FFFFFF"/>
              <w:left w:val="single" w:sz="4" w:space="0" w:color="575756"/>
              <w:bottom w:val="single" w:sz="4" w:space="0" w:color="575756"/>
              <w:right w:val="single" w:sz="8" w:space="0" w:color="FFFFFF"/>
            </w:tcBorders>
            <w:shd w:val="clear" w:color="auto" w:fill="EDEDED"/>
          </w:tcPr>
          <w:p w14:paraId="0484BAD8" w14:textId="77777777" w:rsidR="00687571" w:rsidRPr="0045532E" w:rsidRDefault="00DB6BFB" w:rsidP="00A933E3">
            <w:pPr>
              <w:pStyle w:val="TableParagraph"/>
              <w:kinsoku w:val="0"/>
              <w:overflowPunct w:val="0"/>
              <w:spacing w:before="65"/>
              <w:ind w:left="75"/>
              <w:rPr>
                <w:rFonts w:ascii="Avenir Black" w:hAnsi="Avenir Black"/>
                <w:b/>
                <w:sz w:val="18"/>
                <w:szCs w:val="18"/>
              </w:rPr>
            </w:pPr>
            <w:r>
              <w:rPr>
                <w:rFonts w:ascii="Avenir Black" w:hAnsi="Avenir Black"/>
                <w:b/>
                <w:sz w:val="18"/>
                <w:szCs w:val="18"/>
              </w:rPr>
              <w:t>Produce</w:t>
            </w:r>
            <w:r w:rsidR="00687571" w:rsidRPr="0045532E">
              <w:rPr>
                <w:rFonts w:ascii="Avenir Black" w:hAnsi="Avenir Black"/>
                <w:b/>
                <w:sz w:val="18"/>
                <w:szCs w:val="18"/>
              </w:rPr>
              <w:t xml:space="preserve"> Manager</w:t>
            </w:r>
          </w:p>
        </w:tc>
      </w:tr>
      <w:tr w:rsidR="00687571" w14:paraId="5B7D1B87" w14:textId="77777777">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E52713"/>
          </w:tcPr>
          <w:p w14:paraId="7C30BA7A" w14:textId="77777777" w:rsidR="00687571" w:rsidRDefault="00687571">
            <w:pPr>
              <w:pStyle w:val="TableParagraph"/>
              <w:kinsoku w:val="0"/>
              <w:overflowPunct w:val="0"/>
              <w:spacing w:before="70"/>
              <w:ind w:left="70"/>
            </w:pPr>
            <w:r>
              <w:rPr>
                <w:rFonts w:ascii="Avenir Black" w:hAnsi="Avenir Black" w:cs="Avenir Black"/>
                <w:b/>
                <w:bCs/>
                <w:color w:val="1D1D1B"/>
                <w:sz w:val="18"/>
                <w:szCs w:val="18"/>
              </w:rPr>
              <w:t>STORE</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746ED8B9" w14:textId="194D490C" w:rsidR="00687571" w:rsidRDefault="000F5859" w:rsidP="00A933E3">
            <w:r>
              <w:t xml:space="preserve"> Kaikohe New World</w:t>
            </w:r>
          </w:p>
        </w:tc>
      </w:tr>
      <w:tr w:rsidR="00687571" w14:paraId="3EFF2956" w14:textId="77777777">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E52713"/>
          </w:tcPr>
          <w:p w14:paraId="699600A7" w14:textId="77777777" w:rsidR="00687571" w:rsidRDefault="00687571">
            <w:pPr>
              <w:pStyle w:val="TableParagraph"/>
              <w:kinsoku w:val="0"/>
              <w:overflowPunct w:val="0"/>
              <w:spacing w:before="70"/>
              <w:ind w:left="70"/>
            </w:pPr>
            <w:r>
              <w:rPr>
                <w:rFonts w:ascii="Avenir Black" w:hAnsi="Avenir Black" w:cs="Avenir Black"/>
                <w:b/>
                <w:bCs/>
                <w:color w:val="1D1D1B"/>
                <w:spacing w:val="-5"/>
                <w:sz w:val="18"/>
                <w:szCs w:val="18"/>
              </w:rPr>
              <w:t>DATE</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3AA3F51D" w14:textId="77777777" w:rsidR="00687571" w:rsidRDefault="00687571" w:rsidP="00A933E3"/>
        </w:tc>
      </w:tr>
      <w:tr w:rsidR="00687571" w14:paraId="0F7A414F" w14:textId="77777777">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E52713"/>
          </w:tcPr>
          <w:p w14:paraId="5DE18CE0" w14:textId="77777777" w:rsidR="00687571" w:rsidRDefault="00687571">
            <w:pPr>
              <w:pStyle w:val="TableParagraph"/>
              <w:kinsoku w:val="0"/>
              <w:overflowPunct w:val="0"/>
              <w:spacing w:before="70"/>
              <w:ind w:left="70"/>
            </w:pPr>
            <w:r>
              <w:rPr>
                <w:rFonts w:ascii="Avenir Black" w:hAnsi="Avenir Black" w:cs="Avenir Black"/>
                <w:b/>
                <w:bCs/>
                <w:color w:val="1D1D1B"/>
                <w:sz w:val="18"/>
                <w:szCs w:val="18"/>
              </w:rPr>
              <w:t>REPORTS</w:t>
            </w:r>
            <w:r>
              <w:rPr>
                <w:rFonts w:ascii="Avenir Black" w:hAnsi="Avenir Black" w:cs="Avenir Black"/>
                <w:b/>
                <w:bCs/>
                <w:color w:val="1D1D1B"/>
                <w:spacing w:val="-4"/>
                <w:sz w:val="18"/>
                <w:szCs w:val="18"/>
              </w:rPr>
              <w:t xml:space="preserve"> </w:t>
            </w:r>
            <w:r>
              <w:rPr>
                <w:rFonts w:ascii="Avenir Black" w:hAnsi="Avenir Black" w:cs="Avenir Black"/>
                <w:b/>
                <w:bCs/>
                <w:color w:val="1D1D1B"/>
                <w:sz w:val="18"/>
                <w:szCs w:val="18"/>
              </w:rPr>
              <w:t>TO</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30E655E7" w14:textId="77777777" w:rsidR="00687571" w:rsidRPr="0045532E" w:rsidRDefault="00687571" w:rsidP="00A933E3">
            <w:pPr>
              <w:pStyle w:val="TableParagraph"/>
              <w:kinsoku w:val="0"/>
              <w:overflowPunct w:val="0"/>
              <w:spacing w:before="70"/>
              <w:ind w:left="75"/>
              <w:rPr>
                <w:rFonts w:ascii="Avenir" w:hAnsi="Avenir"/>
                <w:sz w:val="18"/>
                <w:szCs w:val="18"/>
              </w:rPr>
            </w:pPr>
            <w:r>
              <w:rPr>
                <w:rFonts w:ascii="Avenir" w:hAnsi="Avenir"/>
                <w:sz w:val="18"/>
                <w:szCs w:val="18"/>
              </w:rPr>
              <w:t>Store Manager</w:t>
            </w:r>
          </w:p>
        </w:tc>
      </w:tr>
      <w:tr w:rsidR="00687571" w14:paraId="0B8580AA" w14:textId="77777777" w:rsidTr="00687571">
        <w:trPr>
          <w:trHeight w:hRule="exact" w:val="532"/>
        </w:trPr>
        <w:tc>
          <w:tcPr>
            <w:tcW w:w="2835" w:type="dxa"/>
            <w:tcBorders>
              <w:top w:val="single" w:sz="4" w:space="0" w:color="575756"/>
              <w:left w:val="single" w:sz="8" w:space="0" w:color="FFFFFF"/>
              <w:bottom w:val="single" w:sz="4" w:space="0" w:color="575756"/>
              <w:right w:val="single" w:sz="4" w:space="0" w:color="575756"/>
            </w:tcBorders>
            <w:shd w:val="clear" w:color="auto" w:fill="E52713"/>
          </w:tcPr>
          <w:p w14:paraId="602824A0" w14:textId="77777777" w:rsidR="00687571" w:rsidRDefault="00687571">
            <w:pPr>
              <w:pStyle w:val="TableParagraph"/>
              <w:kinsoku w:val="0"/>
              <w:overflowPunct w:val="0"/>
              <w:spacing w:before="31"/>
              <w:ind w:left="70"/>
            </w:pPr>
            <w:r>
              <w:rPr>
                <w:rFonts w:ascii="Avenir Black" w:hAnsi="Avenir Black" w:cs="Avenir Black"/>
                <w:b/>
                <w:bCs/>
                <w:color w:val="1D1D1B"/>
                <w:sz w:val="18"/>
                <w:szCs w:val="18"/>
              </w:rPr>
              <w:t>PURPOSE OF POSITION</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7F11FF6A" w14:textId="77777777" w:rsidR="00DB371D" w:rsidRPr="00DB371D" w:rsidRDefault="00DB371D" w:rsidP="00DB371D">
            <w:pPr>
              <w:pStyle w:val="TableParagraph"/>
              <w:kinsoku w:val="0"/>
              <w:overflowPunct w:val="0"/>
              <w:spacing w:before="51" w:line="200" w:lineRule="exact"/>
              <w:ind w:left="75" w:right="67"/>
              <w:jc w:val="both"/>
              <w:rPr>
                <w:rFonts w:ascii="Avenir" w:hAnsi="Avenir"/>
                <w:sz w:val="18"/>
                <w:szCs w:val="18"/>
                <w:lang w:val="en-GB"/>
              </w:rPr>
            </w:pPr>
            <w:r>
              <w:rPr>
                <w:rFonts w:ascii="Avenir" w:hAnsi="Avenir"/>
                <w:sz w:val="18"/>
                <w:szCs w:val="18"/>
                <w:lang w:val="en-GB"/>
              </w:rPr>
              <w:t>T</w:t>
            </w:r>
            <w:r w:rsidRPr="00DB371D">
              <w:rPr>
                <w:rFonts w:ascii="Avenir" w:hAnsi="Avenir"/>
                <w:sz w:val="18"/>
                <w:szCs w:val="18"/>
                <w:lang w:val="en-GB"/>
              </w:rPr>
              <w:t>o maximise sales and achieve specified profit margins whilst managing expenses and the department team.</w:t>
            </w:r>
          </w:p>
          <w:p w14:paraId="708077EC" w14:textId="77777777" w:rsidR="00687571" w:rsidRPr="00BF725F" w:rsidRDefault="00687571" w:rsidP="00A933E3">
            <w:pPr>
              <w:pStyle w:val="TableParagraph"/>
              <w:kinsoku w:val="0"/>
              <w:overflowPunct w:val="0"/>
              <w:spacing w:before="51" w:line="200" w:lineRule="exact"/>
              <w:ind w:left="75" w:right="67"/>
              <w:jc w:val="both"/>
              <w:rPr>
                <w:rFonts w:ascii="Avenir" w:hAnsi="Avenir"/>
                <w:sz w:val="18"/>
                <w:szCs w:val="18"/>
              </w:rPr>
            </w:pPr>
          </w:p>
        </w:tc>
      </w:tr>
      <w:tr w:rsidR="00602678" w14:paraId="7EC5A07A" w14:textId="77777777">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E52713"/>
          </w:tcPr>
          <w:p w14:paraId="1BA5AAD7" w14:textId="77777777" w:rsidR="00602678" w:rsidRDefault="00602678">
            <w:pPr>
              <w:pStyle w:val="TableParagraph"/>
              <w:kinsoku w:val="0"/>
              <w:overflowPunct w:val="0"/>
              <w:spacing w:before="32"/>
              <w:ind w:left="70"/>
            </w:pPr>
            <w:r>
              <w:rPr>
                <w:rFonts w:ascii="Avenir Black" w:hAnsi="Avenir Black" w:cs="Avenir Black"/>
                <w:b/>
                <w:bCs/>
                <w:color w:val="1D1D1B"/>
                <w:sz w:val="18"/>
                <w:szCs w:val="18"/>
              </w:rPr>
              <w:t>STORE VISION</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3D97AC9C" w14:textId="77777777" w:rsidR="00602678" w:rsidRDefault="00602678" w:rsidP="003833EC">
            <w:pPr>
              <w:pStyle w:val="TableParagraph"/>
              <w:kinsoku w:val="0"/>
              <w:overflowPunct w:val="0"/>
              <w:spacing w:before="65"/>
              <w:ind w:left="75"/>
            </w:pPr>
          </w:p>
        </w:tc>
      </w:tr>
      <w:tr w:rsidR="00602678" w14:paraId="0EF508A0" w14:textId="77777777">
        <w:trPr>
          <w:trHeight w:hRule="exact" w:val="374"/>
        </w:trPr>
        <w:tc>
          <w:tcPr>
            <w:tcW w:w="2835" w:type="dxa"/>
            <w:tcBorders>
              <w:top w:val="single" w:sz="4" w:space="0" w:color="575756"/>
              <w:left w:val="single" w:sz="8" w:space="0" w:color="FFFFFF"/>
              <w:bottom w:val="single" w:sz="8" w:space="0" w:color="FFFFFF"/>
              <w:right w:val="single" w:sz="4" w:space="0" w:color="575756"/>
            </w:tcBorders>
            <w:shd w:val="clear" w:color="auto" w:fill="E52713"/>
          </w:tcPr>
          <w:p w14:paraId="7EAA7748" w14:textId="77777777" w:rsidR="00602678" w:rsidRDefault="00602678">
            <w:pPr>
              <w:pStyle w:val="TableParagraph"/>
              <w:kinsoku w:val="0"/>
              <w:overflowPunct w:val="0"/>
              <w:spacing w:before="31"/>
              <w:ind w:left="70"/>
            </w:pPr>
            <w:r>
              <w:rPr>
                <w:rFonts w:ascii="Avenir Black" w:hAnsi="Avenir Black" w:cs="Avenir Black"/>
                <w:b/>
                <w:bCs/>
                <w:color w:val="1D1D1B"/>
                <w:sz w:val="18"/>
                <w:szCs w:val="18"/>
              </w:rPr>
              <w:t>STORE</w:t>
            </w:r>
            <w:r>
              <w:rPr>
                <w:rFonts w:ascii="Avenir Black" w:hAnsi="Avenir Black" w:cs="Avenir Black"/>
                <w:b/>
                <w:bCs/>
                <w:color w:val="1D1D1B"/>
                <w:spacing w:val="-12"/>
                <w:sz w:val="18"/>
                <w:szCs w:val="18"/>
              </w:rPr>
              <w:t xml:space="preserve"> </w:t>
            </w:r>
            <w:r>
              <w:rPr>
                <w:rFonts w:ascii="Avenir Black" w:hAnsi="Avenir Black" w:cs="Avenir Black"/>
                <w:b/>
                <w:bCs/>
                <w:color w:val="1D1D1B"/>
                <w:sz w:val="18"/>
                <w:szCs w:val="18"/>
              </w:rPr>
              <w:t>VALUES</w:t>
            </w:r>
          </w:p>
        </w:tc>
        <w:tc>
          <w:tcPr>
            <w:tcW w:w="6783" w:type="dxa"/>
            <w:tcBorders>
              <w:top w:val="single" w:sz="4" w:space="0" w:color="575756"/>
              <w:left w:val="single" w:sz="4" w:space="0" w:color="575756"/>
              <w:bottom w:val="single" w:sz="8" w:space="0" w:color="FFFFFF"/>
              <w:right w:val="single" w:sz="8" w:space="0" w:color="FFFFFF"/>
            </w:tcBorders>
            <w:shd w:val="clear" w:color="auto" w:fill="EDEDED"/>
          </w:tcPr>
          <w:p w14:paraId="6CAEF4DF" w14:textId="4CCD8458" w:rsidR="00602678" w:rsidRPr="000F5859" w:rsidRDefault="000F5859" w:rsidP="003833EC">
            <w:pPr>
              <w:rPr>
                <w:sz w:val="18"/>
                <w:szCs w:val="18"/>
              </w:rPr>
            </w:pPr>
            <w:r>
              <w:rPr>
                <w:sz w:val="18"/>
                <w:szCs w:val="18"/>
              </w:rPr>
              <w:t>In it together, Being courageous, thinking customers, playing above the line</w:t>
            </w:r>
          </w:p>
        </w:tc>
      </w:tr>
    </w:tbl>
    <w:p w14:paraId="69588E1B" w14:textId="77777777" w:rsidR="00047247" w:rsidRDefault="00047247">
      <w:pPr>
        <w:pStyle w:val="BodyText"/>
        <w:kinsoku w:val="0"/>
        <w:overflowPunct w:val="0"/>
        <w:spacing w:before="2"/>
        <w:ind w:left="0" w:firstLine="0"/>
        <w:rPr>
          <w:rFonts w:ascii="Avenir Black" w:hAnsi="Avenir Black" w:cs="Avenir Black"/>
          <w:b/>
          <w:bCs/>
          <w:sz w:val="14"/>
          <w:szCs w:val="14"/>
        </w:rPr>
      </w:pPr>
    </w:p>
    <w:p w14:paraId="0550938E" w14:textId="77777777" w:rsidR="009331B2" w:rsidRDefault="009331B2">
      <w:pPr>
        <w:pStyle w:val="BodyText"/>
        <w:kinsoku w:val="0"/>
        <w:overflowPunct w:val="0"/>
        <w:spacing w:before="2"/>
        <w:ind w:left="0" w:firstLine="0"/>
        <w:rPr>
          <w:rFonts w:ascii="Avenir Black" w:hAnsi="Avenir Black" w:cs="Avenir Black"/>
          <w:b/>
          <w:bCs/>
          <w:sz w:val="14"/>
          <w:szCs w:val="14"/>
        </w:rPr>
      </w:pPr>
    </w:p>
    <w:p w14:paraId="7F3957B8" w14:textId="77777777" w:rsidR="009331B2" w:rsidRDefault="009331B2">
      <w:pPr>
        <w:pStyle w:val="BodyText"/>
        <w:kinsoku w:val="0"/>
        <w:overflowPunct w:val="0"/>
        <w:spacing w:before="2"/>
        <w:ind w:left="0" w:firstLine="0"/>
        <w:rPr>
          <w:rFonts w:ascii="Avenir Black" w:hAnsi="Avenir Black" w:cs="Avenir Black"/>
          <w:b/>
          <w:bCs/>
          <w:sz w:val="14"/>
          <w:szCs w:val="14"/>
        </w:rPr>
      </w:pPr>
    </w:p>
    <w:p w14:paraId="55E72355" w14:textId="77777777" w:rsidR="009331B2" w:rsidRDefault="009331B2">
      <w:pPr>
        <w:pStyle w:val="BodyText"/>
        <w:kinsoku w:val="0"/>
        <w:overflowPunct w:val="0"/>
        <w:spacing w:before="2"/>
        <w:ind w:left="0" w:firstLine="0"/>
        <w:rPr>
          <w:rFonts w:ascii="Avenir Black" w:hAnsi="Avenir Black" w:cs="Avenir Black"/>
          <w:b/>
          <w:bCs/>
          <w:sz w:val="14"/>
          <w:szCs w:val="14"/>
        </w:rPr>
      </w:pPr>
    </w:p>
    <w:p w14:paraId="1F434687" w14:textId="766C24B4" w:rsidR="00047247" w:rsidRPr="00CE7405" w:rsidRDefault="00773228" w:rsidP="00CE7405">
      <w:pPr>
        <w:pStyle w:val="BodyText"/>
        <w:kinsoku w:val="0"/>
        <w:overflowPunct w:val="0"/>
        <w:spacing w:before="0" w:line="372" w:lineRule="exact"/>
        <w:ind w:left="111" w:firstLine="0"/>
        <w:rPr>
          <w:rFonts w:ascii="Avenir Black" w:hAnsi="Avenir Black" w:cs="Avenir Black"/>
          <w:position w:val="-7"/>
          <w:sz w:val="20"/>
          <w:szCs w:val="20"/>
        </w:rPr>
      </w:pPr>
      <w:r>
        <w:rPr>
          <w:rFonts w:ascii="Avenir Black" w:hAnsi="Avenir Black" w:cs="Avenir Black"/>
          <w:noProof/>
          <w:position w:val="-7"/>
          <w:sz w:val="20"/>
          <w:szCs w:val="20"/>
        </w:rPr>
        <mc:AlternateContent>
          <mc:Choice Requires="wpg">
            <w:drawing>
              <wp:inline distT="0" distB="0" distL="0" distR="0" wp14:anchorId="7602B5F5" wp14:editId="52EA026E">
                <wp:extent cx="6148705" cy="236855"/>
                <wp:effectExtent l="1270" t="5715" r="3175" b="5080"/>
                <wp:docPr id="323078820"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1622824244" name="Freeform 58"/>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E5271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6932865" name="Freeform 59"/>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2862973" name="Freeform 60"/>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9454584" name="Freeform 61"/>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7804175" name="Freeform 62"/>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2272912" name="Text Box 63"/>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C6C0A9" w14:textId="77777777" w:rsidR="00047247" w:rsidRDefault="00047247">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FFFFFF"/>
                                  <w:sz w:val="22"/>
                                  <w:szCs w:val="22"/>
                                </w:rPr>
                                <w:t>REPO</w:t>
                              </w:r>
                              <w:r>
                                <w:rPr>
                                  <w:rFonts w:ascii="Avenir Black" w:hAnsi="Avenir Black" w:cs="Avenir Black"/>
                                  <w:b/>
                                  <w:bCs/>
                                  <w:color w:val="FFFFFF"/>
                                  <w:spacing w:val="-4"/>
                                  <w:sz w:val="22"/>
                                  <w:szCs w:val="22"/>
                                </w:rPr>
                                <w:t>R</w:t>
                              </w:r>
                              <w:r>
                                <w:rPr>
                                  <w:rFonts w:ascii="Avenir Black" w:hAnsi="Avenir Black" w:cs="Avenir Black"/>
                                  <w:b/>
                                  <w:bCs/>
                                  <w:color w:val="FFFFFF"/>
                                  <w:sz w:val="22"/>
                                  <w:szCs w:val="22"/>
                                </w:rPr>
                                <w:t>TING STRUCTURE</w:t>
                              </w:r>
                            </w:p>
                          </w:txbxContent>
                        </wps:txbx>
                        <wps:bodyPr rot="0" vert="horz" wrap="square" lIns="0" tIns="0" rIns="0" bIns="0" anchor="t" anchorCtr="0" upright="1">
                          <a:noAutofit/>
                        </wps:bodyPr>
                      </wps:wsp>
                    </wpg:wgp>
                  </a:graphicData>
                </a:graphic>
              </wp:inline>
            </w:drawing>
          </mc:Choice>
          <mc:Fallback>
            <w:pict>
              <v:group w14:anchorId="7602B5F5" id="Group 57" o:spid="_x0000_s1026"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">
                <v:shape id="Freeform 58" o:spid="_x0000_s1027"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" path="m,l9592,r,327l,327,,xe" fillcolor="#e52713" stroked="f">
                  <v:path arrowok="t" o:connecttype="custom" o:connectlocs="0,0;9592,0;9592,327;0,327;0,0" o:connectangles="0,0,0,0,0"/>
                </v:shape>
                <v:shape id="Freeform 59" o:spid="_x0000_s1028"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" path="m,l9637,e" filled="f" strokecolor="white" strokeweight="2.25pt">
                  <v:path arrowok="t" o:connecttype="custom" o:connectlocs="0,0;9637,0" o:connectangles="0,0"/>
                </v:shape>
                <v:shape id="Freeform 60" o:spid="_x0000_s1029"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" path="m,282l,e" filled="f" strokecolor="white" strokeweight="2.25pt">
                  <v:path arrowok="t" o:connecttype="custom" o:connectlocs="0,282;0,0" o:connectangles="0,0"/>
                </v:shape>
                <v:shape id="Freeform 61" o:spid="_x0000_s1030"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" path="m,282l,e" filled="f" strokecolor="white" strokeweight="2.25pt">
                  <v:path arrowok="t" o:connecttype="custom" o:connectlocs="0,282;0,0" o:connectangles="0,0"/>
                </v:shape>
                <v:shape id="Freeform 62" o:spid="_x0000_s1031"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" path="m,l9637,e" filled="f" strokecolor="white" strokeweight="2.25pt">
                  <v:path arrowok="t" o:connecttype="custom" o:connectlocs="0,0;9637,0" o:connectangles="0,0"/>
                </v:shape>
                <v:shapetype id="_x0000_t202" coordsize="21600,21600" o:spt="202" path="m,l,21600r21600,l21600,xe">
                  <v:stroke joinstyle="miter"/>
                  <v:path gradientshapeok="t" o:connecttype="rect"/>
                </v:shapetype>
                <v:shape id="Text Box 63" o:spid="_x0000_s1032"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" filled="f" stroked="f">
                  <v:textbox inset="0,0,0,0">
                    <w:txbxContent>
                      <w:p w14:paraId="5CC6C0A9" w14:textId="77777777" w:rsidR="00047247" w:rsidRDefault="00047247">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FFFFFF"/>
                            <w:sz w:val="22"/>
                            <w:szCs w:val="22"/>
                          </w:rPr>
                          <w:t>REPO</w:t>
                        </w:r>
                        <w:r>
                          <w:rPr>
                            <w:rFonts w:ascii="Avenir Black" w:hAnsi="Avenir Black" w:cs="Avenir Black"/>
                            <w:b/>
                            <w:bCs/>
                            <w:color w:val="FFFFFF"/>
                            <w:spacing w:val="-4"/>
                            <w:sz w:val="22"/>
                            <w:szCs w:val="22"/>
                          </w:rPr>
                          <w:t>R</w:t>
                        </w:r>
                        <w:r>
                          <w:rPr>
                            <w:rFonts w:ascii="Avenir Black" w:hAnsi="Avenir Black" w:cs="Avenir Black"/>
                            <w:b/>
                            <w:bCs/>
                            <w:color w:val="FFFFFF"/>
                            <w:sz w:val="22"/>
                            <w:szCs w:val="22"/>
                          </w:rPr>
                          <w:t>TING STRUCTURE</w:t>
                        </w:r>
                      </w:p>
                    </w:txbxContent>
                  </v:textbox>
                </v:shape>
                <w10:anchorlock/>
              </v:group>
            </w:pict>
          </mc:Fallback>
        </mc:AlternateContent>
      </w:r>
    </w:p>
    <w:p w14:paraId="72F569EE" w14:textId="77777777" w:rsidR="00602678" w:rsidRDefault="00602678" w:rsidP="00602678"/>
    <w:p w14:paraId="4BEDB4D7" w14:textId="0BA19360" w:rsidR="00812BAD" w:rsidRDefault="00773228" w:rsidP="00602678">
      <w:r>
        <w:rPr>
          <w:noProof/>
        </w:rPr>
        <w:drawing>
          <wp:anchor distT="0" distB="0" distL="114300" distR="114300" simplePos="0" relativeHeight="251658240" behindDoc="0" locked="0" layoutInCell="1" allowOverlap="0" wp14:anchorId="0D6339C9" wp14:editId="5D1BB953">
            <wp:simplePos x="0" y="0"/>
            <wp:positionH relativeFrom="column">
              <wp:align>center</wp:align>
            </wp:positionH>
            <wp:positionV relativeFrom="paragraph">
              <wp:posOffset>28575</wp:posOffset>
            </wp:positionV>
            <wp:extent cx="1212850" cy="1126490"/>
            <wp:effectExtent l="0" t="38100" r="0" b="54610"/>
            <wp:wrapSquare wrapText="bothSides"/>
            <wp:docPr id="99" name="Organization Chart 9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14:sizeRelH relativeFrom="page">
              <wp14:pctWidth>0</wp14:pctWidth>
            </wp14:sizeRelH>
            <wp14:sizeRelV relativeFrom="page">
              <wp14:pctHeight>0</wp14:pctHeight>
            </wp14:sizeRelV>
          </wp:anchor>
        </w:drawing>
      </w:r>
    </w:p>
    <w:p w14:paraId="793F6CCD" w14:textId="77777777" w:rsidR="00812BAD" w:rsidRDefault="00812BAD" w:rsidP="00602678"/>
    <w:p w14:paraId="113DE65E" w14:textId="77777777" w:rsidR="00602678" w:rsidRDefault="00602678" w:rsidP="00602678"/>
    <w:p w14:paraId="0EBB5B39" w14:textId="77777777" w:rsidR="00CE7405" w:rsidRDefault="00CE7405" w:rsidP="00602678"/>
    <w:p w14:paraId="44A76097" w14:textId="77777777" w:rsidR="00CE7405" w:rsidRDefault="00CE7405" w:rsidP="00602678"/>
    <w:p w14:paraId="64315440" w14:textId="77777777" w:rsidR="00CE7405" w:rsidRDefault="00CE7405" w:rsidP="00602678"/>
    <w:p w14:paraId="5379FB75" w14:textId="77777777" w:rsidR="00CE7405" w:rsidRDefault="00CE7405" w:rsidP="00602678"/>
    <w:p w14:paraId="09B09A0A" w14:textId="77777777" w:rsidR="00047247" w:rsidRDefault="00047247">
      <w:pPr>
        <w:pStyle w:val="BodyText"/>
        <w:kinsoku w:val="0"/>
        <w:overflowPunct w:val="0"/>
        <w:spacing w:before="11"/>
        <w:ind w:left="0" w:firstLine="0"/>
        <w:rPr>
          <w:rFonts w:ascii="Avenir Black" w:hAnsi="Avenir Black" w:cs="Avenir Black"/>
          <w:b/>
          <w:bCs/>
          <w:sz w:val="27"/>
          <w:szCs w:val="27"/>
        </w:rPr>
      </w:pPr>
    </w:p>
    <w:p w14:paraId="57121FA3" w14:textId="77777777" w:rsidR="009331B2" w:rsidRDefault="009331B2">
      <w:pPr>
        <w:pStyle w:val="BodyText"/>
        <w:kinsoku w:val="0"/>
        <w:overflowPunct w:val="0"/>
        <w:spacing w:before="11"/>
        <w:ind w:left="0" w:firstLine="0"/>
        <w:rPr>
          <w:rFonts w:ascii="Avenir Black" w:hAnsi="Avenir Black" w:cs="Avenir Black"/>
          <w:b/>
          <w:bCs/>
          <w:sz w:val="27"/>
          <w:szCs w:val="27"/>
        </w:rPr>
      </w:pPr>
    </w:p>
    <w:p w14:paraId="6D549E48" w14:textId="21990FEF" w:rsidR="00047247" w:rsidRDefault="00773228">
      <w:pPr>
        <w:pStyle w:val="BodyText"/>
        <w:kinsoku w:val="0"/>
        <w:overflowPunct w:val="0"/>
        <w:spacing w:before="0" w:line="372" w:lineRule="exact"/>
        <w:ind w:left="111" w:firstLine="0"/>
        <w:rPr>
          <w:rFonts w:ascii="Avenir Black" w:hAnsi="Avenir Black" w:cs="Avenir Black"/>
          <w:position w:val="-7"/>
          <w:sz w:val="20"/>
          <w:szCs w:val="20"/>
        </w:rPr>
      </w:pPr>
      <w:r>
        <w:rPr>
          <w:rFonts w:ascii="Avenir Black" w:hAnsi="Avenir Black" w:cs="Avenir Black"/>
          <w:noProof/>
          <w:position w:val="-7"/>
          <w:sz w:val="20"/>
          <w:szCs w:val="20"/>
        </w:rPr>
        <mc:AlternateContent>
          <mc:Choice Requires="wpg">
            <w:drawing>
              <wp:inline distT="0" distB="0" distL="0" distR="0" wp14:anchorId="32AC7D62" wp14:editId="033EF712">
                <wp:extent cx="6148705" cy="236855"/>
                <wp:effectExtent l="1270" t="3810" r="3175" b="6985"/>
                <wp:docPr id="110932410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645759256" name="Freeform 66"/>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E5271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8669386" name="Freeform 67"/>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2336607" name="Freeform 68"/>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5225931" name="Freeform 69"/>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4781146" name="Freeform 70"/>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624916" name="Text Box 71"/>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F576BD" w14:textId="77777777" w:rsidR="00047247" w:rsidRDefault="00047247">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FFFFFF"/>
                                  <w:sz w:val="22"/>
                                  <w:szCs w:val="22"/>
                                </w:rPr>
                                <w:t>REL</w:t>
                              </w:r>
                              <w:r>
                                <w:rPr>
                                  <w:rFonts w:ascii="Avenir Black" w:hAnsi="Avenir Black" w:cs="Avenir Black"/>
                                  <w:b/>
                                  <w:bCs/>
                                  <w:color w:val="FFFFFF"/>
                                  <w:spacing w:val="-21"/>
                                  <w:sz w:val="22"/>
                                  <w:szCs w:val="22"/>
                                </w:rPr>
                                <w:t>A</w:t>
                              </w:r>
                              <w:r>
                                <w:rPr>
                                  <w:rFonts w:ascii="Avenir Black" w:hAnsi="Avenir Black" w:cs="Avenir Black"/>
                                  <w:b/>
                                  <w:bCs/>
                                  <w:color w:val="FFFFFF"/>
                                  <w:sz w:val="22"/>
                                  <w:szCs w:val="22"/>
                                </w:rPr>
                                <w:t>TIONSHIPS</w:t>
                              </w:r>
                            </w:p>
                          </w:txbxContent>
                        </wps:txbx>
                        <wps:bodyPr rot="0" vert="horz" wrap="square" lIns="0" tIns="0" rIns="0" bIns="0" anchor="t" anchorCtr="0" upright="1">
                          <a:noAutofit/>
                        </wps:bodyPr>
                      </wps:wsp>
                    </wpg:wgp>
                  </a:graphicData>
                </a:graphic>
              </wp:inline>
            </w:drawing>
          </mc:Choice>
          <mc:Fallback>
            <w:pict>
              <v:group w14:anchorId="32AC7D62" id="Group 65" o:spid="_x0000_s1033"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">
                <v:shape id="Freeform 66" o:spid="_x0000_s1034"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" path="m,l9592,r,327l,327,,xe" fillcolor="#e52713" stroked="f">
                  <v:path arrowok="t" o:connecttype="custom" o:connectlocs="0,0;9592,0;9592,327;0,327;0,0" o:connectangles="0,0,0,0,0"/>
                </v:shape>
                <v:shape id="Freeform 67" o:spid="_x0000_s1035"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" path="m,l9637,e" filled="f" strokecolor="white" strokeweight="2.25pt">
                  <v:path arrowok="t" o:connecttype="custom" o:connectlocs="0,0;9637,0" o:connectangles="0,0"/>
                </v:shape>
                <v:shape id="Freeform 68" o:spid="_x0000_s1036"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" path="m,282l,e" filled="f" strokecolor="white" strokeweight="2.25pt">
                  <v:path arrowok="t" o:connecttype="custom" o:connectlocs="0,282;0,0" o:connectangles="0,0"/>
                </v:shape>
                <v:shape id="Freeform 69" o:spid="_x0000_s1037"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" path="m,282l,e" filled="f" strokecolor="white" strokeweight="2.25pt">
                  <v:path arrowok="t" o:connecttype="custom" o:connectlocs="0,282;0,0" o:connectangles="0,0"/>
                </v:shape>
                <v:shape id="Freeform 70" o:spid="_x0000_s1038"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" path="m,l9637,e" filled="f" strokecolor="white" strokeweight="2.25pt">
                  <v:path arrowok="t" o:connecttype="custom" o:connectlocs="0,0;9637,0" o:connectangles="0,0"/>
                </v:shape>
                <v:shape id="Text Box 71" o:spid="_x0000_s1039"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" filled="f" stroked="f">
                  <v:textbox inset="0,0,0,0">
                    <w:txbxContent>
                      <w:p w14:paraId="28F576BD" w14:textId="77777777" w:rsidR="00047247" w:rsidRDefault="00047247">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FFFFFF"/>
                            <w:sz w:val="22"/>
                            <w:szCs w:val="22"/>
                          </w:rPr>
                          <w:t>REL</w:t>
                        </w:r>
                        <w:r>
                          <w:rPr>
                            <w:rFonts w:ascii="Avenir Black" w:hAnsi="Avenir Black" w:cs="Avenir Black"/>
                            <w:b/>
                            <w:bCs/>
                            <w:color w:val="FFFFFF"/>
                            <w:spacing w:val="-21"/>
                            <w:sz w:val="22"/>
                            <w:szCs w:val="22"/>
                          </w:rPr>
                          <w:t>A</w:t>
                        </w:r>
                        <w:r>
                          <w:rPr>
                            <w:rFonts w:ascii="Avenir Black" w:hAnsi="Avenir Black" w:cs="Avenir Black"/>
                            <w:b/>
                            <w:bCs/>
                            <w:color w:val="FFFFFF"/>
                            <w:sz w:val="22"/>
                            <w:szCs w:val="22"/>
                          </w:rPr>
                          <w:t>TIONSHIPS</w:t>
                        </w:r>
                      </w:p>
                    </w:txbxContent>
                  </v:textbox>
                </v:shape>
                <w10:anchorlock/>
              </v:group>
            </w:pict>
          </mc:Fallback>
        </mc:AlternateContent>
      </w:r>
    </w:p>
    <w:p w14:paraId="624929D7" w14:textId="77777777" w:rsidR="00047247" w:rsidRDefault="00047247">
      <w:pPr>
        <w:pStyle w:val="BodyText"/>
        <w:kinsoku w:val="0"/>
        <w:overflowPunct w:val="0"/>
        <w:spacing w:before="7"/>
        <w:ind w:left="0" w:firstLine="0"/>
        <w:rPr>
          <w:rFonts w:ascii="Avenir Black" w:hAnsi="Avenir Black" w:cs="Avenir Black"/>
          <w:b/>
          <w:bCs/>
          <w:sz w:val="6"/>
          <w:szCs w:val="6"/>
        </w:rPr>
      </w:pPr>
    </w:p>
    <w:p w14:paraId="2BD6F659" w14:textId="77777777" w:rsidR="00047247" w:rsidRDefault="00047247">
      <w:pPr>
        <w:pStyle w:val="BodyText"/>
        <w:kinsoku w:val="0"/>
        <w:overflowPunct w:val="0"/>
        <w:spacing w:before="7"/>
        <w:ind w:left="0" w:firstLine="0"/>
        <w:rPr>
          <w:rFonts w:ascii="Avenir Black" w:hAnsi="Avenir Black" w:cs="Avenir Black"/>
          <w:b/>
          <w:bCs/>
          <w:sz w:val="6"/>
          <w:szCs w:val="6"/>
        </w:rPr>
        <w:sectPr w:rsidR="00047247">
          <w:type w:val="continuous"/>
          <w:pgSz w:w="11910" w:h="16840"/>
          <w:pgMar w:top="580" w:right="1000" w:bottom="280" w:left="1000" w:header="720" w:footer="720" w:gutter="0"/>
          <w:cols w:space="720"/>
          <w:noEndnote/>
        </w:sectPr>
      </w:pPr>
    </w:p>
    <w:p w14:paraId="70B5749E" w14:textId="77777777" w:rsidR="00047247" w:rsidRDefault="00047247">
      <w:pPr>
        <w:pStyle w:val="Heading3"/>
        <w:kinsoku w:val="0"/>
        <w:overflowPunct w:val="0"/>
        <w:spacing w:before="63"/>
        <w:rPr>
          <w:b w:val="0"/>
          <w:bCs w:val="0"/>
          <w:color w:val="000000"/>
        </w:rPr>
      </w:pPr>
      <w:r>
        <w:rPr>
          <w:color w:val="1D1D1B"/>
        </w:rPr>
        <w:t>INTERNAL</w:t>
      </w:r>
    </w:p>
    <w:p w14:paraId="7C47CBC1" w14:textId="77777777" w:rsidR="00687571" w:rsidRDefault="00687571" w:rsidP="009331B2">
      <w:pPr>
        <w:pStyle w:val="ListParagraph"/>
        <w:numPr>
          <w:ilvl w:val="0"/>
          <w:numId w:val="20"/>
        </w:numPr>
        <w:tabs>
          <w:tab w:val="left" w:pos="891"/>
        </w:tabs>
        <w:kinsoku w:val="0"/>
        <w:overflowPunct w:val="0"/>
        <w:spacing w:line="223" w:lineRule="exact"/>
        <w:rPr>
          <w:rFonts w:ascii="Avenir" w:hAnsi="Avenir" w:cs="Avenir"/>
          <w:color w:val="000000"/>
          <w:sz w:val="18"/>
          <w:szCs w:val="18"/>
        </w:rPr>
      </w:pPr>
      <w:r>
        <w:rPr>
          <w:rFonts w:ascii="Avenir" w:hAnsi="Avenir" w:cs="Avenir"/>
          <w:color w:val="1D1D1B"/>
          <w:sz w:val="18"/>
          <w:szCs w:val="18"/>
        </w:rPr>
        <w:t>Owner Operator</w:t>
      </w:r>
    </w:p>
    <w:p w14:paraId="69609CC7" w14:textId="77777777" w:rsidR="00687571" w:rsidRDefault="00687571" w:rsidP="009331B2">
      <w:pPr>
        <w:pStyle w:val="ListParagraph"/>
        <w:numPr>
          <w:ilvl w:val="0"/>
          <w:numId w:val="20"/>
        </w:numPr>
        <w:tabs>
          <w:tab w:val="left" w:pos="891"/>
        </w:tabs>
        <w:kinsoku w:val="0"/>
        <w:overflowPunct w:val="0"/>
        <w:spacing w:line="223" w:lineRule="exact"/>
        <w:rPr>
          <w:rFonts w:ascii="Avenir" w:hAnsi="Avenir" w:cs="Avenir"/>
          <w:color w:val="000000"/>
          <w:sz w:val="18"/>
          <w:szCs w:val="18"/>
        </w:rPr>
      </w:pPr>
      <w:r>
        <w:rPr>
          <w:rFonts w:ascii="Avenir" w:hAnsi="Avenir" w:cs="Avenir"/>
          <w:color w:val="1D1D1B"/>
          <w:sz w:val="18"/>
          <w:szCs w:val="18"/>
        </w:rPr>
        <w:t>Other Dept and Duty Managers</w:t>
      </w:r>
    </w:p>
    <w:p w14:paraId="3A6B6D43" w14:textId="77777777" w:rsidR="00687571" w:rsidRDefault="00DB6BFB" w:rsidP="009331B2">
      <w:pPr>
        <w:pStyle w:val="ListParagraph"/>
        <w:numPr>
          <w:ilvl w:val="0"/>
          <w:numId w:val="20"/>
        </w:numPr>
        <w:tabs>
          <w:tab w:val="left" w:pos="891"/>
        </w:tabs>
        <w:kinsoku w:val="0"/>
        <w:overflowPunct w:val="0"/>
        <w:spacing w:line="223" w:lineRule="exact"/>
        <w:rPr>
          <w:rFonts w:ascii="Avenir" w:hAnsi="Avenir" w:cs="Avenir"/>
          <w:color w:val="000000"/>
          <w:sz w:val="18"/>
          <w:szCs w:val="18"/>
        </w:rPr>
      </w:pPr>
      <w:r>
        <w:rPr>
          <w:rFonts w:ascii="Avenir" w:hAnsi="Avenir" w:cs="Avenir"/>
          <w:color w:val="1D1D1B"/>
          <w:sz w:val="18"/>
          <w:szCs w:val="18"/>
        </w:rPr>
        <w:t>Produce</w:t>
      </w:r>
      <w:r w:rsidR="00687571">
        <w:rPr>
          <w:rFonts w:ascii="Avenir" w:hAnsi="Avenir" w:cs="Avenir"/>
          <w:color w:val="1D1D1B"/>
          <w:sz w:val="18"/>
          <w:szCs w:val="18"/>
        </w:rPr>
        <w:t xml:space="preserve"> Team Members</w:t>
      </w:r>
    </w:p>
    <w:p w14:paraId="464B7D8E" w14:textId="77777777" w:rsidR="00687571" w:rsidRDefault="00687571" w:rsidP="009331B2">
      <w:pPr>
        <w:pStyle w:val="ListParagraph"/>
        <w:numPr>
          <w:ilvl w:val="0"/>
          <w:numId w:val="20"/>
        </w:numPr>
        <w:tabs>
          <w:tab w:val="left" w:pos="891"/>
        </w:tabs>
        <w:kinsoku w:val="0"/>
        <w:overflowPunct w:val="0"/>
        <w:spacing w:line="223" w:lineRule="exact"/>
        <w:rPr>
          <w:rFonts w:ascii="Avenir" w:hAnsi="Avenir" w:cs="Avenir"/>
          <w:color w:val="000000"/>
          <w:sz w:val="18"/>
          <w:szCs w:val="18"/>
        </w:rPr>
      </w:pPr>
      <w:r>
        <w:rPr>
          <w:rFonts w:ascii="Avenir" w:hAnsi="Avenir" w:cs="Avenir"/>
          <w:color w:val="1D1D1B"/>
          <w:spacing w:val="-1"/>
          <w:sz w:val="18"/>
          <w:szCs w:val="18"/>
        </w:rPr>
        <w:t>HR/Training/Compliance</w:t>
      </w:r>
      <w:r>
        <w:rPr>
          <w:rFonts w:ascii="Avenir" w:hAnsi="Avenir" w:cs="Avenir"/>
          <w:color w:val="1D1D1B"/>
          <w:spacing w:val="-42"/>
          <w:sz w:val="18"/>
          <w:szCs w:val="18"/>
        </w:rPr>
        <w:t xml:space="preserve"> </w:t>
      </w:r>
      <w:r>
        <w:rPr>
          <w:rFonts w:ascii="Avenir" w:hAnsi="Avenir" w:cs="Avenir"/>
          <w:color w:val="1D1D1B"/>
          <w:sz w:val="18"/>
          <w:szCs w:val="18"/>
        </w:rPr>
        <w:t>Manager</w:t>
      </w:r>
    </w:p>
    <w:p w14:paraId="591C7EBC" w14:textId="77777777" w:rsidR="00687571" w:rsidRDefault="00687571" w:rsidP="009331B2">
      <w:pPr>
        <w:pStyle w:val="ListParagraph"/>
        <w:numPr>
          <w:ilvl w:val="0"/>
          <w:numId w:val="20"/>
        </w:numPr>
        <w:tabs>
          <w:tab w:val="left" w:pos="891"/>
        </w:tabs>
        <w:kinsoku w:val="0"/>
        <w:overflowPunct w:val="0"/>
        <w:spacing w:line="223" w:lineRule="exact"/>
        <w:rPr>
          <w:rFonts w:ascii="Avenir" w:hAnsi="Avenir" w:cs="Avenir"/>
          <w:color w:val="000000"/>
          <w:sz w:val="18"/>
          <w:szCs w:val="18"/>
        </w:rPr>
      </w:pPr>
      <w:r>
        <w:rPr>
          <w:rFonts w:ascii="Avenir" w:hAnsi="Avenir" w:cs="Avenir"/>
          <w:color w:val="1D1D1B"/>
          <w:sz w:val="18"/>
          <w:szCs w:val="18"/>
        </w:rPr>
        <w:t>Other store</w:t>
      </w:r>
      <w:r>
        <w:rPr>
          <w:rFonts w:ascii="Avenir" w:hAnsi="Avenir" w:cs="Avenir"/>
          <w:color w:val="1D1D1B"/>
          <w:spacing w:val="-1"/>
          <w:sz w:val="18"/>
          <w:szCs w:val="18"/>
        </w:rPr>
        <w:t xml:space="preserve"> </w:t>
      </w:r>
      <w:r>
        <w:rPr>
          <w:rFonts w:ascii="Avenir" w:hAnsi="Avenir" w:cs="Avenir"/>
          <w:color w:val="1D1D1B"/>
          <w:sz w:val="18"/>
          <w:szCs w:val="18"/>
        </w:rPr>
        <w:t>staff</w:t>
      </w:r>
    </w:p>
    <w:p w14:paraId="3536DD72" w14:textId="77777777" w:rsidR="00047247" w:rsidRDefault="00047247">
      <w:pPr>
        <w:pStyle w:val="Heading3"/>
        <w:kinsoku w:val="0"/>
        <w:overflowPunct w:val="0"/>
        <w:rPr>
          <w:b w:val="0"/>
          <w:bCs w:val="0"/>
          <w:color w:val="000000"/>
        </w:rPr>
      </w:pPr>
      <w:r>
        <w:rPr>
          <w:rFonts w:ascii="Times" w:hAnsi="Times" w:cs="Times"/>
          <w:b w:val="0"/>
          <w:bCs w:val="0"/>
          <w:sz w:val="24"/>
          <w:szCs w:val="24"/>
        </w:rPr>
        <w:br w:type="column"/>
      </w:r>
      <w:r>
        <w:rPr>
          <w:color w:val="1D1D1B"/>
        </w:rPr>
        <w:t>EXTERNAL</w:t>
      </w:r>
    </w:p>
    <w:p w14:paraId="14DA2E84" w14:textId="77777777" w:rsidR="00687571" w:rsidRPr="00AB3847" w:rsidRDefault="00687571" w:rsidP="009331B2">
      <w:pPr>
        <w:pStyle w:val="ListParagraph"/>
        <w:numPr>
          <w:ilvl w:val="0"/>
          <w:numId w:val="21"/>
        </w:numPr>
        <w:tabs>
          <w:tab w:val="left" w:pos="891"/>
        </w:tabs>
        <w:kinsoku w:val="0"/>
        <w:overflowPunct w:val="0"/>
        <w:spacing w:line="223" w:lineRule="exact"/>
        <w:rPr>
          <w:rFonts w:ascii="Avenir" w:hAnsi="Avenir" w:cs="Avenir"/>
          <w:color w:val="000000"/>
          <w:sz w:val="18"/>
          <w:szCs w:val="18"/>
        </w:rPr>
      </w:pPr>
      <w:r>
        <w:rPr>
          <w:rFonts w:ascii="Avenir" w:hAnsi="Avenir" w:cs="Avenir"/>
          <w:color w:val="1D1D1B"/>
          <w:sz w:val="18"/>
          <w:szCs w:val="18"/>
        </w:rPr>
        <w:t>Suppliers / Reps</w:t>
      </w:r>
    </w:p>
    <w:p w14:paraId="1137381A" w14:textId="77777777" w:rsidR="00687571" w:rsidRPr="00AB3847" w:rsidRDefault="00687571" w:rsidP="009331B2">
      <w:pPr>
        <w:pStyle w:val="ListParagraph"/>
        <w:numPr>
          <w:ilvl w:val="0"/>
          <w:numId w:val="21"/>
        </w:numPr>
        <w:tabs>
          <w:tab w:val="left" w:pos="891"/>
        </w:tabs>
        <w:kinsoku w:val="0"/>
        <w:overflowPunct w:val="0"/>
        <w:spacing w:line="223" w:lineRule="exact"/>
        <w:rPr>
          <w:rFonts w:ascii="Avenir" w:hAnsi="Avenir" w:cs="Avenir"/>
          <w:color w:val="000000"/>
          <w:sz w:val="18"/>
          <w:szCs w:val="18"/>
        </w:rPr>
      </w:pPr>
      <w:r>
        <w:rPr>
          <w:rFonts w:ascii="Avenir" w:hAnsi="Avenir" w:cs="Avenir"/>
          <w:color w:val="1D1D1B"/>
          <w:sz w:val="18"/>
          <w:szCs w:val="18"/>
        </w:rPr>
        <w:t>Foodstuffs</w:t>
      </w:r>
      <w:r>
        <w:rPr>
          <w:rFonts w:ascii="Avenir" w:hAnsi="Avenir" w:cs="Avenir"/>
          <w:color w:val="1D1D1B"/>
          <w:spacing w:val="-1"/>
          <w:sz w:val="18"/>
          <w:szCs w:val="18"/>
        </w:rPr>
        <w:t xml:space="preserve"> </w:t>
      </w:r>
      <w:r>
        <w:rPr>
          <w:rFonts w:ascii="Avenir" w:hAnsi="Avenir" w:cs="Avenir"/>
          <w:color w:val="1D1D1B"/>
          <w:sz w:val="18"/>
          <w:szCs w:val="18"/>
        </w:rPr>
        <w:t>Specialists</w:t>
      </w:r>
    </w:p>
    <w:p w14:paraId="0E6FEF20" w14:textId="77777777" w:rsidR="00687571" w:rsidRPr="00AB3847" w:rsidRDefault="00687571" w:rsidP="009331B2">
      <w:pPr>
        <w:pStyle w:val="ListParagraph"/>
        <w:numPr>
          <w:ilvl w:val="0"/>
          <w:numId w:val="21"/>
        </w:numPr>
        <w:tabs>
          <w:tab w:val="left" w:pos="891"/>
        </w:tabs>
        <w:kinsoku w:val="0"/>
        <w:overflowPunct w:val="0"/>
        <w:spacing w:line="223" w:lineRule="exact"/>
        <w:rPr>
          <w:rFonts w:ascii="Avenir" w:hAnsi="Avenir" w:cs="Avenir"/>
          <w:color w:val="000000"/>
          <w:sz w:val="18"/>
          <w:szCs w:val="18"/>
        </w:rPr>
      </w:pPr>
      <w:r>
        <w:rPr>
          <w:rFonts w:ascii="Avenir" w:hAnsi="Avenir" w:cs="Avenir"/>
          <w:color w:val="1D1D1B"/>
          <w:sz w:val="18"/>
          <w:szCs w:val="18"/>
        </w:rPr>
        <w:t>Other Foodstuffs</w:t>
      </w:r>
      <w:r>
        <w:rPr>
          <w:rFonts w:ascii="Avenir" w:hAnsi="Avenir" w:cs="Avenir"/>
          <w:color w:val="1D1D1B"/>
          <w:spacing w:val="-1"/>
          <w:sz w:val="18"/>
          <w:szCs w:val="18"/>
        </w:rPr>
        <w:t xml:space="preserve"> </w:t>
      </w:r>
      <w:r>
        <w:rPr>
          <w:rFonts w:ascii="Avenir" w:hAnsi="Avenir" w:cs="Avenir"/>
          <w:color w:val="1D1D1B"/>
          <w:sz w:val="18"/>
          <w:szCs w:val="18"/>
        </w:rPr>
        <w:t>Employees</w:t>
      </w:r>
    </w:p>
    <w:p w14:paraId="77356282" w14:textId="77777777" w:rsidR="00AB3847" w:rsidRDefault="00AB3847" w:rsidP="009331B2">
      <w:pPr>
        <w:pStyle w:val="ListParagraph"/>
        <w:numPr>
          <w:ilvl w:val="0"/>
          <w:numId w:val="21"/>
        </w:numPr>
        <w:tabs>
          <w:tab w:val="left" w:pos="891"/>
        </w:tabs>
        <w:kinsoku w:val="0"/>
        <w:overflowPunct w:val="0"/>
        <w:spacing w:line="223" w:lineRule="exact"/>
        <w:rPr>
          <w:rFonts w:ascii="Avenir" w:hAnsi="Avenir" w:cs="Avenir"/>
          <w:color w:val="000000"/>
          <w:sz w:val="18"/>
          <w:szCs w:val="18"/>
        </w:rPr>
      </w:pPr>
      <w:r>
        <w:rPr>
          <w:rFonts w:ascii="Avenir" w:hAnsi="Avenir" w:cs="Avenir"/>
          <w:color w:val="1D1D1B"/>
          <w:sz w:val="18"/>
          <w:szCs w:val="18"/>
        </w:rPr>
        <w:t>Industry contacts</w:t>
      </w:r>
    </w:p>
    <w:p w14:paraId="561104CB" w14:textId="77777777" w:rsidR="00687571" w:rsidRPr="00DB371D" w:rsidRDefault="00687571" w:rsidP="009331B2">
      <w:pPr>
        <w:pStyle w:val="ListParagraph"/>
        <w:numPr>
          <w:ilvl w:val="0"/>
          <w:numId w:val="21"/>
        </w:numPr>
        <w:tabs>
          <w:tab w:val="left" w:pos="891"/>
        </w:tabs>
        <w:kinsoku w:val="0"/>
        <w:overflowPunct w:val="0"/>
        <w:spacing w:line="223" w:lineRule="exact"/>
        <w:rPr>
          <w:rFonts w:ascii="Avenir" w:hAnsi="Avenir" w:cs="Avenir"/>
          <w:color w:val="000000"/>
          <w:sz w:val="18"/>
          <w:szCs w:val="18"/>
        </w:rPr>
      </w:pPr>
      <w:r>
        <w:rPr>
          <w:rFonts w:ascii="Avenir" w:hAnsi="Avenir" w:cs="Avenir"/>
          <w:color w:val="1D1D1B"/>
          <w:sz w:val="18"/>
          <w:szCs w:val="18"/>
        </w:rPr>
        <w:t>Customers</w:t>
      </w:r>
    </w:p>
    <w:p w14:paraId="65F1CB6B" w14:textId="77777777" w:rsidR="00047247" w:rsidRDefault="00047247">
      <w:pPr>
        <w:pStyle w:val="Heading3"/>
        <w:kinsoku w:val="0"/>
        <w:overflowPunct w:val="0"/>
        <w:ind w:left="202"/>
        <w:rPr>
          <w:b w:val="0"/>
          <w:bCs w:val="0"/>
          <w:color w:val="000000"/>
        </w:rPr>
      </w:pPr>
      <w:r>
        <w:rPr>
          <w:rFonts w:ascii="Times" w:hAnsi="Times" w:cs="Times"/>
          <w:b w:val="0"/>
          <w:bCs w:val="0"/>
          <w:sz w:val="24"/>
          <w:szCs w:val="24"/>
        </w:rPr>
        <w:br w:type="column"/>
      </w:r>
      <w:r>
        <w:rPr>
          <w:color w:val="1D1D1B"/>
        </w:rPr>
        <w:t>COMMITTEES</w:t>
      </w:r>
    </w:p>
    <w:p w14:paraId="0815A263" w14:textId="77777777" w:rsidR="00047247" w:rsidRDefault="00047247" w:rsidP="009331B2">
      <w:pPr>
        <w:pStyle w:val="ListParagraph"/>
        <w:numPr>
          <w:ilvl w:val="0"/>
          <w:numId w:val="22"/>
        </w:numPr>
        <w:tabs>
          <w:tab w:val="left" w:pos="563"/>
        </w:tabs>
        <w:kinsoku w:val="0"/>
        <w:overflowPunct w:val="0"/>
        <w:spacing w:line="223" w:lineRule="exact"/>
        <w:ind w:left="561" w:hanging="357"/>
        <w:rPr>
          <w:rFonts w:ascii="Avenir" w:hAnsi="Avenir" w:cs="Avenir"/>
          <w:color w:val="000000"/>
          <w:spacing w:val="-5"/>
          <w:sz w:val="18"/>
          <w:szCs w:val="18"/>
        </w:rPr>
      </w:pPr>
      <w:r>
        <w:rPr>
          <w:rFonts w:ascii="Avenir" w:hAnsi="Avenir" w:cs="Avenir"/>
          <w:color w:val="1D1D1B"/>
          <w:sz w:val="18"/>
          <w:szCs w:val="18"/>
        </w:rPr>
        <w:t>Store Management</w:t>
      </w:r>
      <w:r>
        <w:rPr>
          <w:rFonts w:ascii="Avenir" w:hAnsi="Avenir" w:cs="Avenir"/>
          <w:color w:val="1D1D1B"/>
          <w:spacing w:val="-1"/>
          <w:sz w:val="18"/>
          <w:szCs w:val="18"/>
        </w:rPr>
        <w:t xml:space="preserve"> </w:t>
      </w:r>
      <w:r>
        <w:rPr>
          <w:rFonts w:ascii="Avenir" w:hAnsi="Avenir" w:cs="Avenir"/>
          <w:color w:val="1D1D1B"/>
          <w:spacing w:val="-5"/>
          <w:sz w:val="18"/>
          <w:szCs w:val="18"/>
        </w:rPr>
        <w:t>Team</w:t>
      </w:r>
    </w:p>
    <w:p w14:paraId="410373A0" w14:textId="77777777" w:rsidR="00047247" w:rsidRDefault="00047247" w:rsidP="009331B2">
      <w:pPr>
        <w:pStyle w:val="ListParagraph"/>
        <w:numPr>
          <w:ilvl w:val="0"/>
          <w:numId w:val="22"/>
        </w:numPr>
        <w:tabs>
          <w:tab w:val="left" w:pos="563"/>
        </w:tabs>
        <w:kinsoku w:val="0"/>
        <w:overflowPunct w:val="0"/>
        <w:spacing w:line="223" w:lineRule="exact"/>
        <w:ind w:left="561" w:hanging="357"/>
        <w:rPr>
          <w:rFonts w:ascii="Avenir" w:hAnsi="Avenir" w:cs="Avenir"/>
          <w:color w:val="000000"/>
          <w:sz w:val="18"/>
          <w:szCs w:val="18"/>
        </w:rPr>
      </w:pPr>
      <w:r>
        <w:rPr>
          <w:rFonts w:ascii="Avenir" w:hAnsi="Avenir" w:cs="Avenir"/>
          <w:color w:val="1D1D1B"/>
          <w:sz w:val="18"/>
          <w:szCs w:val="18"/>
        </w:rPr>
        <w:t>Health and Safety Committee</w:t>
      </w:r>
    </w:p>
    <w:p w14:paraId="3C779BCA" w14:textId="77777777" w:rsidR="00047247" w:rsidRDefault="00047247" w:rsidP="0018576D">
      <w:pPr>
        <w:pStyle w:val="ListParagraph"/>
        <w:tabs>
          <w:tab w:val="left" w:pos="563"/>
        </w:tabs>
        <w:kinsoku w:val="0"/>
        <w:overflowPunct w:val="0"/>
        <w:spacing w:before="67"/>
        <w:ind w:left="562"/>
        <w:rPr>
          <w:rFonts w:ascii="Avenir" w:hAnsi="Avenir" w:cs="Avenir"/>
          <w:color w:val="000000"/>
          <w:sz w:val="18"/>
          <w:szCs w:val="18"/>
        </w:rPr>
        <w:sectPr w:rsidR="00047247">
          <w:type w:val="continuous"/>
          <w:pgSz w:w="11910" w:h="16840"/>
          <w:pgMar w:top="580" w:right="1000" w:bottom="280" w:left="1000" w:header="720" w:footer="720" w:gutter="0"/>
          <w:cols w:num="3" w:space="720" w:equalWidth="0">
            <w:col w:w="2861" w:space="299"/>
            <w:col w:w="3449" w:space="40"/>
            <w:col w:w="3261"/>
          </w:cols>
          <w:noEndnote/>
        </w:sectPr>
      </w:pPr>
    </w:p>
    <w:p w14:paraId="53A065FB" w14:textId="77777777" w:rsidR="00047247" w:rsidRDefault="00047247">
      <w:pPr>
        <w:pStyle w:val="BodyText"/>
        <w:kinsoku w:val="0"/>
        <w:overflowPunct w:val="0"/>
        <w:spacing w:before="13"/>
        <w:ind w:left="0" w:firstLine="0"/>
      </w:pPr>
    </w:p>
    <w:p w14:paraId="4B75209B" w14:textId="77777777" w:rsidR="009331B2" w:rsidRDefault="009331B2">
      <w:pPr>
        <w:pStyle w:val="BodyText"/>
        <w:kinsoku w:val="0"/>
        <w:overflowPunct w:val="0"/>
        <w:spacing w:before="13"/>
        <w:ind w:left="0" w:firstLine="0"/>
      </w:pPr>
    </w:p>
    <w:p w14:paraId="6770ACA7" w14:textId="77777777" w:rsidR="009331B2" w:rsidRDefault="009331B2">
      <w:pPr>
        <w:pStyle w:val="BodyText"/>
        <w:kinsoku w:val="0"/>
        <w:overflowPunct w:val="0"/>
        <w:spacing w:before="13"/>
        <w:ind w:left="0" w:firstLine="0"/>
      </w:pPr>
    </w:p>
    <w:p w14:paraId="689C7468" w14:textId="77777777" w:rsidR="00047247" w:rsidRDefault="00047247">
      <w:pPr>
        <w:pStyle w:val="Heading1"/>
        <w:tabs>
          <w:tab w:val="left" w:pos="9726"/>
        </w:tabs>
        <w:kinsoku w:val="0"/>
        <w:overflowPunct w:val="0"/>
        <w:spacing w:before="55"/>
        <w:rPr>
          <w:color w:val="FFFFFF"/>
          <w:spacing w:val="14"/>
        </w:rPr>
      </w:pPr>
      <w:r>
        <w:rPr>
          <w:color w:val="FFFFFF"/>
          <w:spacing w:val="14"/>
          <w:shd w:val="clear" w:color="auto" w:fill="E52713"/>
        </w:rPr>
        <w:t xml:space="preserve"> </w:t>
      </w:r>
      <w:r>
        <w:rPr>
          <w:color w:val="FFFFFF"/>
          <w:shd w:val="clear" w:color="auto" w:fill="E52713"/>
        </w:rPr>
        <w:t>AUTHORITIES (refer Delegated Authorities</w:t>
      </w:r>
      <w:r>
        <w:rPr>
          <w:color w:val="FFFFFF"/>
          <w:spacing w:val="-4"/>
          <w:shd w:val="clear" w:color="auto" w:fill="E52713"/>
        </w:rPr>
        <w:t xml:space="preserve"> </w:t>
      </w:r>
      <w:r>
        <w:rPr>
          <w:color w:val="FFFFFF"/>
          <w:shd w:val="clear" w:color="auto" w:fill="E52713"/>
        </w:rPr>
        <w:t xml:space="preserve">matrix) </w:t>
      </w:r>
      <w:r>
        <w:rPr>
          <w:color w:val="FFFFFF"/>
          <w:shd w:val="clear" w:color="auto" w:fill="E52713"/>
        </w:rPr>
        <w:tab/>
      </w:r>
    </w:p>
    <w:p w14:paraId="552AAFA4" w14:textId="77777777" w:rsidR="00047247" w:rsidRDefault="00047247">
      <w:pPr>
        <w:pStyle w:val="BodyText"/>
        <w:kinsoku w:val="0"/>
        <w:overflowPunct w:val="0"/>
        <w:spacing w:before="2"/>
        <w:ind w:left="0" w:firstLine="0"/>
        <w:rPr>
          <w:rFonts w:ascii="Avenir Black" w:hAnsi="Avenir Black" w:cs="Avenir Black"/>
          <w:b/>
          <w:bCs/>
          <w:sz w:val="20"/>
          <w:szCs w:val="20"/>
        </w:rPr>
      </w:pPr>
    </w:p>
    <w:p w14:paraId="61A11C10" w14:textId="77777777" w:rsidR="00047247" w:rsidRDefault="00047247">
      <w:pPr>
        <w:pStyle w:val="BodyText"/>
        <w:tabs>
          <w:tab w:val="left" w:pos="1449"/>
        </w:tabs>
        <w:kinsoku w:val="0"/>
        <w:overflowPunct w:val="0"/>
        <w:spacing w:before="0"/>
        <w:ind w:left="133" w:firstLine="0"/>
        <w:rPr>
          <w:rFonts w:ascii="Arial" w:hAnsi="Arial" w:cs="Arial"/>
          <w:color w:val="000000"/>
          <w:sz w:val="20"/>
          <w:szCs w:val="20"/>
        </w:rPr>
      </w:pPr>
      <w:r>
        <w:rPr>
          <w:rFonts w:ascii="Arial" w:hAnsi="Arial" w:cs="Arial"/>
          <w:b/>
          <w:bCs/>
          <w:color w:val="1D1D1B"/>
          <w:sz w:val="20"/>
          <w:szCs w:val="20"/>
        </w:rPr>
        <w:t xml:space="preserve">Staffing </w:t>
      </w:r>
      <w:r>
        <w:rPr>
          <w:rFonts w:ascii="Arial" w:hAnsi="Arial" w:cs="Arial"/>
          <w:b/>
          <w:bCs/>
          <w:color w:val="1D1D1B"/>
          <w:sz w:val="20"/>
          <w:szCs w:val="20"/>
        </w:rPr>
        <w:tab/>
      </w:r>
      <w:r>
        <w:rPr>
          <w:rFonts w:ascii="Arial" w:hAnsi="Arial" w:cs="Arial"/>
          <w:b/>
          <w:bCs/>
          <w:color w:val="1D1D1B"/>
          <w:sz w:val="20"/>
          <w:szCs w:val="20"/>
          <w:u w:val="single"/>
        </w:rPr>
        <w:t xml:space="preserve"> </w:t>
      </w:r>
    </w:p>
    <w:p w14:paraId="7CBE8AD1" w14:textId="77777777" w:rsidR="00047247" w:rsidRDefault="00047247">
      <w:pPr>
        <w:pStyle w:val="BodyText"/>
        <w:kinsoku w:val="0"/>
        <w:overflowPunct w:val="0"/>
        <w:spacing w:before="3"/>
        <w:ind w:left="0" w:firstLine="0"/>
        <w:rPr>
          <w:rFonts w:ascii="Arial" w:hAnsi="Arial" w:cs="Arial"/>
          <w:b/>
          <w:bCs/>
        </w:rPr>
      </w:pPr>
    </w:p>
    <w:p w14:paraId="34E0818B" w14:textId="77777777" w:rsidR="00047247" w:rsidRDefault="00047247">
      <w:pPr>
        <w:pStyle w:val="BodyText"/>
        <w:tabs>
          <w:tab w:val="left" w:pos="1449"/>
        </w:tabs>
        <w:kinsoku w:val="0"/>
        <w:overflowPunct w:val="0"/>
        <w:spacing w:before="0" w:line="458" w:lineRule="auto"/>
        <w:ind w:left="133" w:right="8398" w:firstLine="0"/>
        <w:rPr>
          <w:rFonts w:ascii="Arial" w:hAnsi="Arial" w:cs="Arial"/>
          <w:color w:val="000000"/>
          <w:sz w:val="20"/>
          <w:szCs w:val="20"/>
        </w:rPr>
      </w:pPr>
      <w:r>
        <w:rPr>
          <w:rFonts w:ascii="Arial" w:hAnsi="Arial" w:cs="Arial"/>
          <w:b/>
          <w:bCs/>
          <w:color w:val="1D1D1B"/>
          <w:sz w:val="20"/>
          <w:szCs w:val="20"/>
        </w:rPr>
        <w:t xml:space="preserve">Financial </w:t>
      </w:r>
      <w:r>
        <w:rPr>
          <w:rFonts w:ascii="Arial" w:hAnsi="Arial" w:cs="Arial"/>
          <w:b/>
          <w:bCs/>
          <w:color w:val="1D1D1B"/>
          <w:sz w:val="20"/>
          <w:szCs w:val="20"/>
        </w:rPr>
        <w:tab/>
      </w:r>
      <w:r>
        <w:rPr>
          <w:rFonts w:ascii="Arial" w:hAnsi="Arial" w:cs="Arial"/>
          <w:b/>
          <w:bCs/>
          <w:color w:val="1D1D1B"/>
          <w:sz w:val="20"/>
          <w:szCs w:val="20"/>
          <w:u w:val="single"/>
        </w:rPr>
        <w:t xml:space="preserve"> </w:t>
      </w:r>
      <w:r>
        <w:rPr>
          <w:rFonts w:ascii="Arial" w:hAnsi="Arial" w:cs="Arial"/>
          <w:b/>
          <w:bCs/>
          <w:color w:val="1D1D1B"/>
          <w:sz w:val="20"/>
          <w:szCs w:val="20"/>
        </w:rPr>
        <w:t xml:space="preserve"> Operational   </w:t>
      </w:r>
      <w:r>
        <w:rPr>
          <w:rFonts w:ascii="Arial" w:hAnsi="Arial" w:cs="Arial"/>
          <w:b/>
          <w:bCs/>
          <w:color w:val="1D1D1B"/>
          <w:spacing w:val="-19"/>
          <w:sz w:val="20"/>
          <w:szCs w:val="20"/>
        </w:rPr>
        <w:t xml:space="preserve"> </w:t>
      </w:r>
      <w:r>
        <w:rPr>
          <w:rFonts w:ascii="Arial" w:hAnsi="Arial" w:cs="Arial"/>
          <w:b/>
          <w:bCs/>
          <w:color w:val="1D1D1B"/>
          <w:sz w:val="20"/>
          <w:szCs w:val="20"/>
          <w:u w:val="single"/>
        </w:rPr>
        <w:t xml:space="preserve"> </w:t>
      </w:r>
    </w:p>
    <w:p w14:paraId="23D670AA" w14:textId="77777777" w:rsidR="00047247" w:rsidRDefault="00047247">
      <w:pPr>
        <w:pStyle w:val="BodyText"/>
        <w:tabs>
          <w:tab w:val="left" w:pos="1449"/>
        </w:tabs>
        <w:kinsoku w:val="0"/>
        <w:overflowPunct w:val="0"/>
        <w:spacing w:before="0" w:line="458" w:lineRule="auto"/>
        <w:ind w:left="133" w:right="8398" w:firstLine="0"/>
        <w:rPr>
          <w:rFonts w:ascii="Arial" w:hAnsi="Arial" w:cs="Arial"/>
          <w:color w:val="000000"/>
          <w:sz w:val="20"/>
          <w:szCs w:val="20"/>
        </w:rPr>
        <w:sectPr w:rsidR="00047247">
          <w:type w:val="continuous"/>
          <w:pgSz w:w="11910" w:h="16840"/>
          <w:pgMar w:top="580" w:right="1000" w:bottom="280" w:left="1000" w:header="720" w:footer="720" w:gutter="0"/>
          <w:cols w:space="720" w:equalWidth="0">
            <w:col w:w="9910"/>
          </w:cols>
          <w:noEndnote/>
        </w:sectPr>
      </w:pPr>
    </w:p>
    <w:p w14:paraId="74ACE1F3" w14:textId="77777777" w:rsidR="00047247" w:rsidRDefault="00047247">
      <w:pPr>
        <w:pStyle w:val="BodyText"/>
        <w:tabs>
          <w:tab w:val="left" w:pos="9846"/>
        </w:tabs>
        <w:kinsoku w:val="0"/>
        <w:overflowPunct w:val="0"/>
        <w:spacing w:before="29"/>
        <w:ind w:left="253" w:firstLine="0"/>
        <w:rPr>
          <w:rFonts w:ascii="Avenir Black" w:hAnsi="Avenir Black" w:cs="Avenir Black"/>
          <w:b/>
          <w:bCs/>
          <w:color w:val="FFFFFF"/>
          <w:spacing w:val="14"/>
          <w:sz w:val="22"/>
          <w:szCs w:val="22"/>
        </w:rPr>
      </w:pPr>
      <w:r>
        <w:rPr>
          <w:rFonts w:ascii="Avenir Black" w:hAnsi="Avenir Black" w:cs="Avenir Black"/>
          <w:b/>
          <w:bCs/>
          <w:color w:val="FFFFFF"/>
          <w:spacing w:val="14"/>
          <w:sz w:val="22"/>
          <w:szCs w:val="22"/>
          <w:shd w:val="clear" w:color="auto" w:fill="E52713"/>
        </w:rPr>
        <w:lastRenderedPageBreak/>
        <w:t xml:space="preserve"> </w:t>
      </w:r>
      <w:r>
        <w:rPr>
          <w:rFonts w:ascii="Avenir Black" w:hAnsi="Avenir Black" w:cs="Avenir Black"/>
          <w:b/>
          <w:bCs/>
          <w:color w:val="FFFFFF"/>
          <w:sz w:val="22"/>
          <w:szCs w:val="22"/>
          <w:shd w:val="clear" w:color="auto" w:fill="E52713"/>
        </w:rPr>
        <w:t xml:space="preserve">ACCOUNTABILITIES </w:t>
      </w:r>
      <w:r>
        <w:rPr>
          <w:rFonts w:ascii="Avenir Black" w:hAnsi="Avenir Black" w:cs="Avenir Black"/>
          <w:b/>
          <w:bCs/>
          <w:color w:val="FFFFFF"/>
          <w:sz w:val="22"/>
          <w:szCs w:val="22"/>
          <w:shd w:val="clear" w:color="auto" w:fill="E52713"/>
        </w:rPr>
        <w:tab/>
      </w:r>
    </w:p>
    <w:p w14:paraId="27653053" w14:textId="77777777" w:rsidR="00047247" w:rsidRDefault="00047247">
      <w:pPr>
        <w:pStyle w:val="BodyText"/>
        <w:kinsoku w:val="0"/>
        <w:overflowPunct w:val="0"/>
        <w:spacing w:before="13"/>
        <w:ind w:left="0" w:firstLine="0"/>
        <w:rPr>
          <w:rFonts w:ascii="Avenir Black" w:hAnsi="Avenir Black" w:cs="Avenir Black"/>
          <w:b/>
          <w:bCs/>
          <w:sz w:val="4"/>
          <w:szCs w:val="4"/>
        </w:rPr>
      </w:pPr>
    </w:p>
    <w:tbl>
      <w:tblPr>
        <w:tblW w:w="0" w:type="auto"/>
        <w:tblLayout w:type="fixed"/>
        <w:tblCellMar>
          <w:left w:w="0" w:type="dxa"/>
          <w:right w:w="0" w:type="dxa"/>
        </w:tblCellMar>
        <w:tblLook w:val="0000" w:firstRow="0" w:lastRow="0" w:firstColumn="0" w:lastColumn="0" w:noHBand="0" w:noVBand="0"/>
      </w:tblPr>
      <w:tblGrid>
        <w:gridCol w:w="1831"/>
        <w:gridCol w:w="8087"/>
      </w:tblGrid>
      <w:tr w:rsidR="00687571" w:rsidRPr="00E47F60" w14:paraId="4FE835C6" w14:textId="77777777" w:rsidTr="004B3677">
        <w:trPr>
          <w:trHeight w:hRule="exact" w:val="6752"/>
        </w:trPr>
        <w:tc>
          <w:tcPr>
            <w:tcW w:w="1831" w:type="dxa"/>
            <w:tcBorders>
              <w:top w:val="nil"/>
              <w:left w:val="nil"/>
              <w:bottom w:val="nil"/>
              <w:right w:val="nil"/>
            </w:tcBorders>
          </w:tcPr>
          <w:p w14:paraId="6FFB9C2B" w14:textId="77777777" w:rsidR="00687571" w:rsidRDefault="00687571" w:rsidP="009331B2">
            <w:pPr>
              <w:pStyle w:val="TableParagraph"/>
              <w:kinsoku w:val="0"/>
              <w:overflowPunct w:val="0"/>
              <w:spacing w:before="48" w:line="223" w:lineRule="exact"/>
              <w:ind w:left="232"/>
            </w:pPr>
            <w:r>
              <w:rPr>
                <w:rFonts w:ascii="Avenir Black" w:hAnsi="Avenir Black" w:cs="Avenir Black"/>
                <w:b/>
                <w:bCs/>
                <w:color w:val="1D1D1B"/>
                <w:sz w:val="18"/>
                <w:szCs w:val="18"/>
              </w:rPr>
              <w:t>OPERATIONAL</w:t>
            </w:r>
          </w:p>
        </w:tc>
        <w:tc>
          <w:tcPr>
            <w:tcW w:w="8087" w:type="dxa"/>
            <w:tcBorders>
              <w:top w:val="nil"/>
              <w:left w:val="nil"/>
              <w:bottom w:val="nil"/>
              <w:right w:val="nil"/>
            </w:tcBorders>
          </w:tcPr>
          <w:p w14:paraId="22A30A6B" w14:textId="77777777" w:rsidR="00AB3847" w:rsidRPr="00AB3847" w:rsidRDefault="00AB3847" w:rsidP="009331B2">
            <w:pPr>
              <w:widowControl/>
              <w:numPr>
                <w:ilvl w:val="0"/>
                <w:numId w:val="15"/>
              </w:numPr>
              <w:tabs>
                <w:tab w:val="left" w:pos="579"/>
              </w:tabs>
              <w:autoSpaceDE/>
              <w:autoSpaceDN/>
              <w:adjustRightInd/>
              <w:spacing w:before="48" w:line="223" w:lineRule="exact"/>
              <w:ind w:left="578" w:hanging="425"/>
              <w:rPr>
                <w:rFonts w:ascii="Arial" w:hAnsi="Arial" w:cs="Arial"/>
                <w:sz w:val="18"/>
                <w:szCs w:val="18"/>
                <w:lang w:val="en-GB"/>
              </w:rPr>
            </w:pPr>
            <w:r w:rsidRPr="00AB3847">
              <w:rPr>
                <w:rFonts w:ascii="Arial" w:hAnsi="Arial" w:cs="Arial"/>
                <w:sz w:val="18"/>
                <w:szCs w:val="18"/>
                <w:lang w:val="en-GB"/>
              </w:rPr>
              <w:t>Enhance the reputation of the business by promoting and encouraging ‘best practice’ levels of customer service.</w:t>
            </w:r>
          </w:p>
          <w:p w14:paraId="63D37AD1" w14:textId="77777777" w:rsidR="00AB3847" w:rsidRPr="00AB3847" w:rsidRDefault="00AB3847" w:rsidP="009331B2">
            <w:pPr>
              <w:widowControl/>
              <w:numPr>
                <w:ilvl w:val="0"/>
                <w:numId w:val="15"/>
              </w:numPr>
              <w:tabs>
                <w:tab w:val="left" w:pos="579"/>
              </w:tabs>
              <w:autoSpaceDE/>
              <w:autoSpaceDN/>
              <w:adjustRightInd/>
              <w:spacing w:line="223" w:lineRule="exact"/>
              <w:ind w:left="579" w:hanging="425"/>
              <w:rPr>
                <w:rFonts w:ascii="Arial" w:hAnsi="Arial" w:cs="Arial"/>
                <w:sz w:val="18"/>
                <w:szCs w:val="18"/>
                <w:lang w:val="en-GB"/>
              </w:rPr>
            </w:pPr>
            <w:r w:rsidRPr="00AB3847">
              <w:rPr>
                <w:rFonts w:ascii="Arial" w:hAnsi="Arial" w:cs="Arial"/>
                <w:sz w:val="18"/>
                <w:szCs w:val="18"/>
                <w:lang w:val="en-GB"/>
              </w:rPr>
              <w:t>Effectively resolve all customer related enquiries and complaints.  Minimise customer complaints received.</w:t>
            </w:r>
          </w:p>
          <w:p w14:paraId="431B9CDC" w14:textId="77777777" w:rsidR="00AB3847" w:rsidRPr="00AB3847" w:rsidRDefault="00AB3847" w:rsidP="009331B2">
            <w:pPr>
              <w:widowControl/>
              <w:numPr>
                <w:ilvl w:val="0"/>
                <w:numId w:val="15"/>
              </w:numPr>
              <w:tabs>
                <w:tab w:val="left" w:pos="579"/>
              </w:tabs>
              <w:autoSpaceDE/>
              <w:autoSpaceDN/>
              <w:adjustRightInd/>
              <w:spacing w:line="223" w:lineRule="exact"/>
              <w:ind w:left="579" w:hanging="425"/>
              <w:rPr>
                <w:rFonts w:ascii="Arial" w:hAnsi="Arial" w:cs="Arial"/>
                <w:sz w:val="18"/>
                <w:szCs w:val="18"/>
                <w:lang w:val="en-GB"/>
              </w:rPr>
            </w:pPr>
            <w:r w:rsidRPr="00AB3847">
              <w:rPr>
                <w:rFonts w:ascii="Arial" w:hAnsi="Arial" w:cs="Arial"/>
                <w:sz w:val="18"/>
                <w:szCs w:val="18"/>
              </w:rPr>
              <w:t xml:space="preserve">Reinforce and appropriately implement the businesses returns policy in all appropriate transactions.  </w:t>
            </w:r>
          </w:p>
          <w:p w14:paraId="155D8435" w14:textId="77777777" w:rsidR="00AB3847" w:rsidRPr="00AB3847" w:rsidRDefault="00AB3847" w:rsidP="009331B2">
            <w:pPr>
              <w:widowControl/>
              <w:numPr>
                <w:ilvl w:val="0"/>
                <w:numId w:val="15"/>
              </w:numPr>
              <w:tabs>
                <w:tab w:val="left" w:pos="579"/>
              </w:tabs>
              <w:autoSpaceDE/>
              <w:autoSpaceDN/>
              <w:adjustRightInd/>
              <w:spacing w:line="223" w:lineRule="exact"/>
              <w:ind w:left="579" w:hanging="425"/>
              <w:rPr>
                <w:rFonts w:ascii="Arial" w:hAnsi="Arial" w:cs="Arial"/>
                <w:sz w:val="18"/>
                <w:szCs w:val="18"/>
                <w:lang w:val="en-GB"/>
              </w:rPr>
            </w:pPr>
            <w:r w:rsidRPr="00AB3847">
              <w:rPr>
                <w:rFonts w:ascii="Arial" w:hAnsi="Arial" w:cs="Arial"/>
                <w:sz w:val="18"/>
                <w:szCs w:val="18"/>
              </w:rPr>
              <w:t>Ensure sales and GP targets for the department are met or exceeded and that wage costs are controlled appropriately.  Monitor sales and create opportunities to increase on last year. Maintain 100% price integrity in the department.</w:t>
            </w:r>
          </w:p>
          <w:p w14:paraId="3FA5A864" w14:textId="77777777" w:rsidR="00AB3847" w:rsidRDefault="00AB3847" w:rsidP="009331B2">
            <w:pPr>
              <w:widowControl/>
              <w:numPr>
                <w:ilvl w:val="0"/>
                <w:numId w:val="15"/>
              </w:numPr>
              <w:tabs>
                <w:tab w:val="left" w:pos="579"/>
              </w:tabs>
              <w:autoSpaceDE/>
              <w:autoSpaceDN/>
              <w:adjustRightInd/>
              <w:spacing w:line="223" w:lineRule="exact"/>
              <w:ind w:left="579" w:hanging="425"/>
              <w:rPr>
                <w:rFonts w:ascii="Arial" w:hAnsi="Arial" w:cs="Arial"/>
                <w:sz w:val="18"/>
                <w:szCs w:val="18"/>
                <w:lang w:val="en-GB"/>
              </w:rPr>
            </w:pPr>
            <w:r w:rsidRPr="00AB3847">
              <w:rPr>
                <w:rFonts w:ascii="Arial" w:hAnsi="Arial" w:cs="Arial"/>
                <w:sz w:val="18"/>
                <w:szCs w:val="18"/>
                <w:lang w:val="en-GB"/>
              </w:rPr>
              <w:t xml:space="preserve">Ensure Foodstuffs’ </w:t>
            </w:r>
            <w:r>
              <w:rPr>
                <w:rFonts w:ascii="Arial" w:hAnsi="Arial" w:cs="Arial"/>
                <w:sz w:val="18"/>
                <w:szCs w:val="18"/>
                <w:lang w:val="en-GB"/>
              </w:rPr>
              <w:t>New</w:t>
            </w:r>
            <w:r w:rsidRPr="00AB3847">
              <w:rPr>
                <w:rFonts w:ascii="Arial" w:hAnsi="Arial" w:cs="Arial"/>
                <w:sz w:val="18"/>
                <w:szCs w:val="18"/>
                <w:lang w:val="en-GB"/>
              </w:rPr>
              <w:t xml:space="preserve"> </w:t>
            </w:r>
            <w:r>
              <w:rPr>
                <w:rFonts w:ascii="Arial" w:hAnsi="Arial" w:cs="Arial"/>
                <w:sz w:val="18"/>
                <w:szCs w:val="18"/>
                <w:lang w:val="en-GB"/>
              </w:rPr>
              <w:t xml:space="preserve">World </w:t>
            </w:r>
            <w:r w:rsidRPr="00AB3847">
              <w:rPr>
                <w:rFonts w:ascii="Arial" w:hAnsi="Arial" w:cs="Arial"/>
                <w:sz w:val="18"/>
                <w:szCs w:val="18"/>
                <w:lang w:val="en-GB"/>
              </w:rPr>
              <w:t>promotional and pricing programmes are adopted so that the store presents a competitive and brand consistent offer to the market at all times.</w:t>
            </w:r>
          </w:p>
          <w:p w14:paraId="5139D493" w14:textId="77777777" w:rsidR="009B7509" w:rsidRPr="009B7509" w:rsidRDefault="009B7509" w:rsidP="009331B2">
            <w:pPr>
              <w:widowControl/>
              <w:numPr>
                <w:ilvl w:val="0"/>
                <w:numId w:val="19"/>
              </w:numPr>
              <w:autoSpaceDE/>
              <w:autoSpaceDN/>
              <w:adjustRightInd/>
              <w:spacing w:line="223" w:lineRule="exact"/>
              <w:ind w:left="579" w:hanging="425"/>
              <w:rPr>
                <w:rFonts w:ascii="Arial" w:hAnsi="Arial" w:cs="Arial"/>
                <w:sz w:val="18"/>
                <w:szCs w:val="18"/>
              </w:rPr>
            </w:pPr>
            <w:r>
              <w:rPr>
                <w:rFonts w:ascii="Arial" w:hAnsi="Arial" w:cs="Arial"/>
                <w:sz w:val="18"/>
                <w:szCs w:val="18"/>
              </w:rPr>
              <w:t xml:space="preserve">Ensure all machinery in the department is maintained on a regular basis. </w:t>
            </w:r>
          </w:p>
          <w:p w14:paraId="329CF9D9" w14:textId="77777777" w:rsidR="00AB3847" w:rsidRPr="00AB3847" w:rsidRDefault="00AB3847" w:rsidP="009331B2">
            <w:pPr>
              <w:widowControl/>
              <w:numPr>
                <w:ilvl w:val="0"/>
                <w:numId w:val="15"/>
              </w:numPr>
              <w:tabs>
                <w:tab w:val="left" w:pos="579"/>
              </w:tabs>
              <w:autoSpaceDE/>
              <w:autoSpaceDN/>
              <w:adjustRightInd/>
              <w:spacing w:line="223" w:lineRule="exact"/>
              <w:ind w:left="579" w:hanging="425"/>
              <w:rPr>
                <w:rFonts w:ascii="Arial" w:hAnsi="Arial" w:cs="Arial"/>
                <w:sz w:val="18"/>
                <w:szCs w:val="18"/>
                <w:lang w:val="en-GB"/>
              </w:rPr>
            </w:pPr>
            <w:r w:rsidRPr="00AB3847">
              <w:rPr>
                <w:rFonts w:ascii="Arial" w:hAnsi="Arial" w:cs="Arial"/>
                <w:sz w:val="18"/>
                <w:szCs w:val="18"/>
                <w:lang w:val="en-GB"/>
              </w:rPr>
              <w:t>Control ordering for department through effective use of the in-store purchasing systems.  Ensure range matches the format and customer service requirements whilst optimising stock holding levels and stock turn.</w:t>
            </w:r>
          </w:p>
          <w:p w14:paraId="4B29C9A1" w14:textId="77777777" w:rsidR="00AB3847" w:rsidRPr="00AB3847" w:rsidRDefault="00AB3847" w:rsidP="009331B2">
            <w:pPr>
              <w:widowControl/>
              <w:numPr>
                <w:ilvl w:val="0"/>
                <w:numId w:val="15"/>
              </w:numPr>
              <w:tabs>
                <w:tab w:val="left" w:pos="579"/>
              </w:tabs>
              <w:autoSpaceDE/>
              <w:autoSpaceDN/>
              <w:adjustRightInd/>
              <w:spacing w:line="223" w:lineRule="exact"/>
              <w:ind w:left="579" w:hanging="425"/>
              <w:rPr>
                <w:rFonts w:ascii="Arial" w:hAnsi="Arial" w:cs="Arial"/>
                <w:sz w:val="18"/>
                <w:szCs w:val="18"/>
              </w:rPr>
            </w:pPr>
            <w:r w:rsidRPr="00AB3847">
              <w:rPr>
                <w:rFonts w:ascii="Arial" w:hAnsi="Arial" w:cs="Arial"/>
                <w:sz w:val="18"/>
                <w:szCs w:val="18"/>
              </w:rPr>
              <w:t xml:space="preserve">Ensure all stock is sourced through approved suppliers, all orders placed on time and all product checked on arrival for quality. Ensure appropriate stock control / stock taking processes and procedures are in place. Liaise with suppliers as appropriate.  </w:t>
            </w:r>
          </w:p>
          <w:p w14:paraId="1D29107D" w14:textId="77777777" w:rsidR="00AB3847" w:rsidRPr="00AB3847" w:rsidRDefault="00AB3847" w:rsidP="009331B2">
            <w:pPr>
              <w:widowControl/>
              <w:numPr>
                <w:ilvl w:val="0"/>
                <w:numId w:val="15"/>
              </w:numPr>
              <w:tabs>
                <w:tab w:val="left" w:pos="579"/>
              </w:tabs>
              <w:autoSpaceDE/>
              <w:autoSpaceDN/>
              <w:adjustRightInd/>
              <w:spacing w:line="223" w:lineRule="exact"/>
              <w:ind w:left="579" w:hanging="425"/>
              <w:rPr>
                <w:rFonts w:ascii="Arial" w:hAnsi="Arial" w:cs="Arial"/>
                <w:sz w:val="18"/>
                <w:szCs w:val="18"/>
                <w:lang w:val="en-GB"/>
              </w:rPr>
            </w:pPr>
            <w:r w:rsidRPr="00AB3847">
              <w:rPr>
                <w:rFonts w:ascii="Arial" w:hAnsi="Arial" w:cs="Arial"/>
                <w:sz w:val="18"/>
                <w:szCs w:val="18"/>
                <w:lang w:val="en-GB"/>
              </w:rPr>
              <w:t xml:space="preserve">Control all department costs.  Manage credits in a timely and tidy fashion to minimize waste and reduce loss.  Hold suppliers accountable for damaged stock making sure credit notes find their way to the office. </w:t>
            </w:r>
          </w:p>
          <w:p w14:paraId="4B6A4D92" w14:textId="77777777" w:rsidR="00AB3847" w:rsidRPr="00AB3847" w:rsidRDefault="00AB3847" w:rsidP="009331B2">
            <w:pPr>
              <w:widowControl/>
              <w:numPr>
                <w:ilvl w:val="0"/>
                <w:numId w:val="15"/>
              </w:numPr>
              <w:tabs>
                <w:tab w:val="left" w:pos="579"/>
              </w:tabs>
              <w:autoSpaceDE/>
              <w:autoSpaceDN/>
              <w:adjustRightInd/>
              <w:spacing w:line="223" w:lineRule="exact"/>
              <w:ind w:left="579" w:hanging="425"/>
              <w:rPr>
                <w:rFonts w:ascii="Arial" w:hAnsi="Arial" w:cs="Arial"/>
                <w:sz w:val="18"/>
                <w:szCs w:val="18"/>
                <w:lang w:val="en-GB"/>
              </w:rPr>
            </w:pPr>
            <w:r w:rsidRPr="00AB3847">
              <w:rPr>
                <w:rFonts w:ascii="Arial" w:hAnsi="Arial" w:cs="Arial"/>
                <w:sz w:val="18"/>
                <w:szCs w:val="18"/>
                <w:lang w:val="en-GB"/>
              </w:rPr>
              <w:t>Ensure operational delivery standards are met or exceeded including:</w:t>
            </w:r>
          </w:p>
          <w:p w14:paraId="482EC2CA" w14:textId="77777777" w:rsidR="00AB3847" w:rsidRPr="00AB3847" w:rsidRDefault="00AB3847" w:rsidP="009331B2">
            <w:pPr>
              <w:widowControl/>
              <w:numPr>
                <w:ilvl w:val="0"/>
                <w:numId w:val="15"/>
              </w:numPr>
              <w:autoSpaceDE/>
              <w:autoSpaceDN/>
              <w:adjustRightInd/>
              <w:spacing w:line="223" w:lineRule="exact"/>
              <w:ind w:left="1146" w:hanging="425"/>
              <w:rPr>
                <w:rFonts w:ascii="Arial" w:hAnsi="Arial" w:cs="Arial"/>
                <w:sz w:val="18"/>
                <w:szCs w:val="18"/>
                <w:lang w:val="en-GB"/>
              </w:rPr>
            </w:pPr>
            <w:r w:rsidRPr="00AB3847">
              <w:rPr>
                <w:rFonts w:ascii="Arial" w:hAnsi="Arial" w:cs="Arial"/>
                <w:sz w:val="18"/>
                <w:szCs w:val="18"/>
                <w:lang w:val="en-GB"/>
              </w:rPr>
              <w:t>Ensuring the shop is full and appealing throughout the hours of trade, and that stock levels are controlled appropriately. Ensure all appropriate signage is displayed correctly and that advertised product is displayed meaningfully.</w:t>
            </w:r>
          </w:p>
          <w:p w14:paraId="44F396AD" w14:textId="77777777" w:rsidR="00CE709B" w:rsidRPr="004B3677" w:rsidRDefault="00AB3847" w:rsidP="009331B2">
            <w:pPr>
              <w:widowControl/>
              <w:numPr>
                <w:ilvl w:val="0"/>
                <w:numId w:val="15"/>
              </w:numPr>
              <w:autoSpaceDE/>
              <w:autoSpaceDN/>
              <w:adjustRightInd/>
              <w:spacing w:line="223" w:lineRule="exact"/>
              <w:ind w:left="1146" w:hanging="425"/>
              <w:rPr>
                <w:rFonts w:ascii="Arial" w:hAnsi="Arial" w:cs="Arial"/>
                <w:sz w:val="18"/>
                <w:szCs w:val="18"/>
              </w:rPr>
            </w:pPr>
            <w:r w:rsidRPr="00AB3847">
              <w:rPr>
                <w:rFonts w:ascii="Arial" w:hAnsi="Arial" w:cs="Arial"/>
                <w:sz w:val="18"/>
                <w:szCs w:val="18"/>
                <w:lang w:val="en-GB"/>
              </w:rPr>
              <w:t>Merchandising the department appropriately, as per the best practice manual. Building attractive / eye catching displays and ensuring the department merchandising standards invite purchases through attention to detail.  Manage the layout of the department to maximize stock visibility to enhance sales potential.</w:t>
            </w:r>
          </w:p>
        </w:tc>
      </w:tr>
      <w:tr w:rsidR="00687571" w:rsidRPr="008E1E42" w14:paraId="01F6C991" w14:textId="77777777" w:rsidTr="008B704C">
        <w:trPr>
          <w:trHeight w:hRule="exact" w:val="1838"/>
        </w:trPr>
        <w:tc>
          <w:tcPr>
            <w:tcW w:w="1831" w:type="dxa"/>
            <w:tcBorders>
              <w:top w:val="nil"/>
              <w:left w:val="nil"/>
              <w:bottom w:val="nil"/>
              <w:right w:val="nil"/>
            </w:tcBorders>
          </w:tcPr>
          <w:p w14:paraId="1A63DF59" w14:textId="77777777" w:rsidR="00687571" w:rsidRDefault="00687571" w:rsidP="009331B2">
            <w:pPr>
              <w:pStyle w:val="TableParagraph"/>
              <w:kinsoku w:val="0"/>
              <w:overflowPunct w:val="0"/>
              <w:spacing w:before="48" w:line="223" w:lineRule="exact"/>
              <w:ind w:left="232"/>
            </w:pPr>
            <w:r>
              <w:rPr>
                <w:rFonts w:ascii="Avenir Black" w:hAnsi="Avenir Black" w:cs="Avenir Black"/>
                <w:b/>
                <w:bCs/>
                <w:color w:val="1D1D1B"/>
                <w:sz w:val="18"/>
                <w:szCs w:val="18"/>
              </w:rPr>
              <w:t>FINANCIAL</w:t>
            </w:r>
          </w:p>
        </w:tc>
        <w:tc>
          <w:tcPr>
            <w:tcW w:w="8087" w:type="dxa"/>
            <w:tcBorders>
              <w:top w:val="nil"/>
              <w:left w:val="nil"/>
              <w:bottom w:val="nil"/>
              <w:right w:val="nil"/>
            </w:tcBorders>
          </w:tcPr>
          <w:p w14:paraId="047C1AD3" w14:textId="77777777" w:rsidR="00441F19" w:rsidRPr="00AF2E76" w:rsidRDefault="00441F19" w:rsidP="009331B2">
            <w:pPr>
              <w:numPr>
                <w:ilvl w:val="0"/>
                <w:numId w:val="15"/>
              </w:numPr>
              <w:tabs>
                <w:tab w:val="left" w:pos="-426"/>
                <w:tab w:val="left" w:pos="-46"/>
                <w:tab w:val="left" w:pos="579"/>
                <w:tab w:val="left" w:pos="1346"/>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before="48" w:line="223" w:lineRule="exact"/>
              <w:ind w:left="578" w:hanging="425"/>
              <w:rPr>
                <w:rFonts w:ascii="Arial" w:hAnsi="Arial" w:cs="Arial"/>
                <w:sz w:val="18"/>
                <w:szCs w:val="18"/>
                <w:lang w:val="en-GB"/>
              </w:rPr>
            </w:pPr>
            <w:r w:rsidRPr="00AF2E76">
              <w:rPr>
                <w:rFonts w:ascii="Arial" w:hAnsi="Arial" w:cs="Arial"/>
                <w:sz w:val="18"/>
                <w:szCs w:val="18"/>
                <w:lang w:val="en-GB"/>
              </w:rPr>
              <w:t xml:space="preserve">Ensure costs </w:t>
            </w:r>
            <w:r>
              <w:rPr>
                <w:rFonts w:ascii="Arial" w:hAnsi="Arial" w:cs="Arial"/>
                <w:sz w:val="18"/>
                <w:szCs w:val="18"/>
                <w:lang w:val="en-GB"/>
              </w:rPr>
              <w:t xml:space="preserve">are </w:t>
            </w:r>
            <w:r w:rsidRPr="00AF2E76">
              <w:rPr>
                <w:rFonts w:ascii="Arial" w:hAnsi="Arial" w:cs="Arial"/>
                <w:sz w:val="18"/>
                <w:szCs w:val="18"/>
                <w:lang w:val="en-GB"/>
              </w:rPr>
              <w:t>kept within the parameters set out by Owner Operator</w:t>
            </w:r>
            <w:r>
              <w:rPr>
                <w:rFonts w:ascii="Arial" w:hAnsi="Arial" w:cs="Arial"/>
                <w:sz w:val="18"/>
                <w:szCs w:val="18"/>
                <w:lang w:val="en-GB"/>
              </w:rPr>
              <w:t>.  Achieve cost goals through monitoring department systems in an effective and timely manner.</w:t>
            </w:r>
          </w:p>
          <w:p w14:paraId="281DBAB0" w14:textId="77777777" w:rsidR="00441F19" w:rsidRPr="00DB4476" w:rsidRDefault="00441F19" w:rsidP="009331B2">
            <w:pPr>
              <w:numPr>
                <w:ilvl w:val="0"/>
                <w:numId w:val="15"/>
              </w:numPr>
              <w:tabs>
                <w:tab w:val="left" w:pos="-426"/>
                <w:tab w:val="left" w:pos="-46"/>
                <w:tab w:val="left" w:pos="579"/>
                <w:tab w:val="left" w:pos="1346"/>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line="223" w:lineRule="exact"/>
              <w:ind w:left="578" w:hanging="425"/>
              <w:rPr>
                <w:rFonts w:ascii="Arial" w:hAnsi="Arial" w:cs="Arial"/>
                <w:sz w:val="18"/>
                <w:szCs w:val="18"/>
                <w:lang w:val="en-GB"/>
              </w:rPr>
            </w:pPr>
            <w:r>
              <w:rPr>
                <w:rFonts w:ascii="Arial" w:hAnsi="Arial" w:cs="Arial"/>
                <w:sz w:val="18"/>
                <w:szCs w:val="18"/>
              </w:rPr>
              <w:t>Manage</w:t>
            </w:r>
            <w:r w:rsidRPr="00AF2E76">
              <w:rPr>
                <w:rFonts w:ascii="Arial" w:hAnsi="Arial" w:cs="Arial"/>
                <w:sz w:val="18"/>
                <w:szCs w:val="18"/>
              </w:rPr>
              <w:t xml:space="preserve"> assigned activities</w:t>
            </w:r>
            <w:r>
              <w:rPr>
                <w:rFonts w:ascii="Arial" w:hAnsi="Arial" w:cs="Arial"/>
                <w:sz w:val="18"/>
                <w:szCs w:val="18"/>
              </w:rPr>
              <w:t>, promotions</w:t>
            </w:r>
            <w:r w:rsidRPr="00AF2E76">
              <w:rPr>
                <w:rFonts w:ascii="Arial" w:hAnsi="Arial" w:cs="Arial"/>
                <w:sz w:val="18"/>
                <w:szCs w:val="18"/>
              </w:rPr>
              <w:t xml:space="preserve"> and initiatives within plan, budget and resource deployment delegations.</w:t>
            </w:r>
          </w:p>
          <w:p w14:paraId="178FC7F5" w14:textId="77777777" w:rsidR="00687571" w:rsidRPr="008E1E42" w:rsidRDefault="00441F19" w:rsidP="009331B2">
            <w:pPr>
              <w:pStyle w:val="TableParagraph"/>
              <w:numPr>
                <w:ilvl w:val="0"/>
                <w:numId w:val="15"/>
              </w:numPr>
              <w:tabs>
                <w:tab w:val="left" w:pos="579"/>
                <w:tab w:val="left" w:pos="1346"/>
              </w:tabs>
              <w:kinsoku w:val="0"/>
              <w:overflowPunct w:val="0"/>
              <w:spacing w:line="223" w:lineRule="exact"/>
              <w:ind w:left="578" w:hanging="425"/>
              <w:rPr>
                <w:rFonts w:ascii="Avenir" w:hAnsi="Avenir"/>
              </w:rPr>
            </w:pPr>
            <w:r>
              <w:rPr>
                <w:rFonts w:ascii="Arial" w:hAnsi="Arial" w:cs="Arial"/>
                <w:sz w:val="18"/>
                <w:szCs w:val="18"/>
                <w:lang w:val="en-GB"/>
              </w:rPr>
              <w:t xml:space="preserve">Meet </w:t>
            </w:r>
            <w:r w:rsidRPr="0057560A">
              <w:rPr>
                <w:rFonts w:ascii="Arial" w:hAnsi="Arial" w:cs="Arial"/>
                <w:sz w:val="18"/>
                <w:szCs w:val="18"/>
                <w:lang w:val="en-GB"/>
              </w:rPr>
              <w:t>annual, monthly and weekly targets and review with store owner the sales, gross profit, contribution to profit and cost targets in line with the store targets, proactively taking action to remedy adverse trends</w:t>
            </w:r>
            <w:r>
              <w:rPr>
                <w:rFonts w:ascii="Arial" w:hAnsi="Arial" w:cs="Arial"/>
                <w:sz w:val="18"/>
                <w:szCs w:val="18"/>
                <w:lang w:val="en-GB"/>
              </w:rPr>
              <w:t>.</w:t>
            </w:r>
          </w:p>
        </w:tc>
      </w:tr>
      <w:tr w:rsidR="00687571" w14:paraId="2DED02B2" w14:textId="77777777" w:rsidTr="009331B2">
        <w:trPr>
          <w:trHeight w:hRule="exact" w:val="4393"/>
        </w:trPr>
        <w:tc>
          <w:tcPr>
            <w:tcW w:w="1831" w:type="dxa"/>
            <w:tcBorders>
              <w:top w:val="nil"/>
              <w:left w:val="nil"/>
              <w:bottom w:val="nil"/>
              <w:right w:val="nil"/>
            </w:tcBorders>
          </w:tcPr>
          <w:p w14:paraId="739F5EB1" w14:textId="77777777" w:rsidR="00687571" w:rsidRDefault="00687571" w:rsidP="009331B2">
            <w:pPr>
              <w:pStyle w:val="TableParagraph"/>
              <w:kinsoku w:val="0"/>
              <w:overflowPunct w:val="0"/>
              <w:spacing w:before="48" w:line="223" w:lineRule="exact"/>
              <w:ind w:left="232" w:right="227"/>
            </w:pPr>
            <w:r>
              <w:rPr>
                <w:rFonts w:ascii="Avenir Black" w:hAnsi="Avenir Black" w:cs="Avenir Black"/>
                <w:b/>
                <w:bCs/>
                <w:color w:val="1D1D1B"/>
                <w:spacing w:val="-4"/>
                <w:sz w:val="18"/>
                <w:szCs w:val="18"/>
              </w:rPr>
              <w:t>STAFF</w:t>
            </w:r>
            <w:r>
              <w:rPr>
                <w:rFonts w:ascii="Avenir Black" w:hAnsi="Avenir Black" w:cs="Avenir Black"/>
                <w:b/>
                <w:bCs/>
                <w:color w:val="1D1D1B"/>
                <w:spacing w:val="-51"/>
                <w:sz w:val="18"/>
                <w:szCs w:val="18"/>
              </w:rPr>
              <w:t xml:space="preserve"> </w:t>
            </w:r>
            <w:r>
              <w:rPr>
                <w:rFonts w:ascii="Avenir Black" w:hAnsi="Avenir Black" w:cs="Avenir Black"/>
                <w:b/>
                <w:bCs/>
                <w:color w:val="1D1D1B"/>
                <w:sz w:val="18"/>
                <w:szCs w:val="18"/>
              </w:rPr>
              <w:t>MANAGEMENT</w:t>
            </w:r>
          </w:p>
        </w:tc>
        <w:tc>
          <w:tcPr>
            <w:tcW w:w="8087" w:type="dxa"/>
            <w:tcBorders>
              <w:top w:val="nil"/>
              <w:left w:val="nil"/>
              <w:bottom w:val="nil"/>
              <w:right w:val="nil"/>
            </w:tcBorders>
          </w:tcPr>
          <w:p w14:paraId="4400B426" w14:textId="77777777" w:rsidR="00687571" w:rsidRPr="00441F19" w:rsidRDefault="00687571" w:rsidP="009331B2">
            <w:pPr>
              <w:pStyle w:val="TableParagraph"/>
              <w:numPr>
                <w:ilvl w:val="0"/>
                <w:numId w:val="15"/>
              </w:numPr>
              <w:tabs>
                <w:tab w:val="left" w:pos="579"/>
              </w:tabs>
              <w:kinsoku w:val="0"/>
              <w:overflowPunct w:val="0"/>
              <w:spacing w:before="48" w:line="223" w:lineRule="exact"/>
              <w:ind w:left="578" w:hanging="425"/>
              <w:rPr>
                <w:rFonts w:ascii="Avenir" w:hAnsi="Avenir" w:cs="Avenir"/>
                <w:color w:val="000000"/>
                <w:sz w:val="18"/>
                <w:szCs w:val="18"/>
              </w:rPr>
            </w:pPr>
            <w:r>
              <w:rPr>
                <w:rFonts w:ascii="Avenir" w:hAnsi="Avenir" w:cs="Avenir"/>
                <w:color w:val="1D1D1B"/>
                <w:sz w:val="18"/>
                <w:szCs w:val="18"/>
              </w:rPr>
              <w:t>Roster to ensure adequate staff levels at all times, keeping in line with wage percentage</w:t>
            </w:r>
            <w:r>
              <w:rPr>
                <w:rFonts w:ascii="Avenir" w:hAnsi="Avenir" w:cs="Avenir"/>
                <w:color w:val="1D1D1B"/>
                <w:spacing w:val="-11"/>
                <w:sz w:val="18"/>
                <w:szCs w:val="18"/>
              </w:rPr>
              <w:t xml:space="preserve"> </w:t>
            </w:r>
            <w:r>
              <w:rPr>
                <w:rFonts w:ascii="Avenir" w:hAnsi="Avenir" w:cs="Avenir"/>
                <w:color w:val="1D1D1B"/>
                <w:sz w:val="18"/>
                <w:szCs w:val="18"/>
              </w:rPr>
              <w:t>targets.</w:t>
            </w:r>
            <w:r w:rsidRPr="000A4C45">
              <w:rPr>
                <w:rFonts w:ascii="Arial" w:hAnsi="Arial" w:cs="Arial"/>
                <w:sz w:val="18"/>
                <w:szCs w:val="18"/>
              </w:rPr>
              <w:t xml:space="preserve"> </w:t>
            </w:r>
          </w:p>
          <w:p w14:paraId="6A0BEC58" w14:textId="77777777" w:rsidR="00687571" w:rsidRDefault="00687571" w:rsidP="009331B2">
            <w:pPr>
              <w:pStyle w:val="TableParagraph"/>
              <w:numPr>
                <w:ilvl w:val="0"/>
                <w:numId w:val="15"/>
              </w:numPr>
              <w:tabs>
                <w:tab w:val="left" w:pos="579"/>
              </w:tabs>
              <w:kinsoku w:val="0"/>
              <w:overflowPunct w:val="0"/>
              <w:spacing w:line="223" w:lineRule="exact"/>
              <w:ind w:left="578" w:hanging="425"/>
              <w:rPr>
                <w:rFonts w:ascii="Avenir" w:hAnsi="Avenir" w:cs="Avenir"/>
                <w:color w:val="000000"/>
                <w:sz w:val="18"/>
                <w:szCs w:val="18"/>
              </w:rPr>
            </w:pPr>
            <w:r>
              <w:rPr>
                <w:rFonts w:ascii="Avenir" w:hAnsi="Avenir" w:cs="Avenir"/>
                <w:color w:val="1D1D1B"/>
                <w:sz w:val="18"/>
                <w:szCs w:val="18"/>
              </w:rPr>
              <w:t>Assist in recruitment of all team members into the</w:t>
            </w:r>
            <w:r>
              <w:rPr>
                <w:rFonts w:ascii="Avenir" w:hAnsi="Avenir" w:cs="Avenir"/>
                <w:color w:val="1D1D1B"/>
                <w:spacing w:val="-1"/>
                <w:sz w:val="18"/>
                <w:szCs w:val="18"/>
              </w:rPr>
              <w:t xml:space="preserve"> </w:t>
            </w:r>
            <w:r>
              <w:rPr>
                <w:rFonts w:ascii="Avenir" w:hAnsi="Avenir" w:cs="Avenir"/>
                <w:color w:val="1D1D1B"/>
                <w:sz w:val="18"/>
                <w:szCs w:val="18"/>
              </w:rPr>
              <w:t>department.</w:t>
            </w:r>
          </w:p>
          <w:p w14:paraId="6676E44D" w14:textId="77777777" w:rsidR="00687571" w:rsidRPr="008E1E42" w:rsidRDefault="00687571" w:rsidP="009331B2">
            <w:pPr>
              <w:pStyle w:val="TableParagraph"/>
              <w:numPr>
                <w:ilvl w:val="0"/>
                <w:numId w:val="15"/>
              </w:numPr>
              <w:tabs>
                <w:tab w:val="left" w:pos="579"/>
              </w:tabs>
              <w:kinsoku w:val="0"/>
              <w:overflowPunct w:val="0"/>
              <w:spacing w:line="223" w:lineRule="exact"/>
              <w:ind w:left="578" w:right="228" w:hanging="425"/>
              <w:rPr>
                <w:rFonts w:ascii="Avenir" w:hAnsi="Avenir" w:cs="Avenir"/>
                <w:color w:val="000000"/>
                <w:sz w:val="18"/>
                <w:szCs w:val="18"/>
              </w:rPr>
            </w:pPr>
            <w:r>
              <w:rPr>
                <w:rFonts w:ascii="Avenir" w:hAnsi="Avenir" w:cs="Avenir"/>
                <w:color w:val="1D1D1B"/>
                <w:sz w:val="18"/>
                <w:szCs w:val="18"/>
              </w:rPr>
              <w:t>Ensure all team members receive an appropriate induction / orientation to the</w:t>
            </w:r>
            <w:r>
              <w:rPr>
                <w:rFonts w:ascii="Avenir" w:hAnsi="Avenir" w:cs="Avenir"/>
                <w:color w:val="1D1D1B"/>
                <w:spacing w:val="36"/>
                <w:sz w:val="18"/>
                <w:szCs w:val="18"/>
              </w:rPr>
              <w:t xml:space="preserve"> </w:t>
            </w:r>
            <w:r>
              <w:rPr>
                <w:rFonts w:ascii="Avenir" w:hAnsi="Avenir" w:cs="Avenir"/>
                <w:color w:val="1D1D1B"/>
                <w:sz w:val="18"/>
                <w:szCs w:val="18"/>
              </w:rPr>
              <w:t>department and receive appropriate ongoing training support.</w:t>
            </w:r>
            <w:r w:rsidR="00441F19">
              <w:rPr>
                <w:rFonts w:ascii="Avenir" w:hAnsi="Avenir" w:cs="Avenir"/>
                <w:color w:val="1D1D1B"/>
                <w:sz w:val="18"/>
                <w:szCs w:val="18"/>
              </w:rPr>
              <w:t xml:space="preserve"> </w:t>
            </w:r>
            <w:r>
              <w:rPr>
                <w:rFonts w:ascii="Avenir" w:hAnsi="Avenir" w:cs="Avenir"/>
                <w:color w:val="1D1D1B"/>
                <w:sz w:val="18"/>
                <w:szCs w:val="18"/>
              </w:rPr>
              <w:t xml:space="preserve"> </w:t>
            </w:r>
            <w:r>
              <w:rPr>
                <w:rFonts w:ascii="Avenir" w:hAnsi="Avenir" w:cs="Avenir"/>
                <w:color w:val="1D1D1B"/>
                <w:spacing w:val="-4"/>
                <w:sz w:val="18"/>
                <w:szCs w:val="18"/>
              </w:rPr>
              <w:t xml:space="preserve">Train </w:t>
            </w:r>
            <w:r>
              <w:rPr>
                <w:rFonts w:ascii="Avenir" w:hAnsi="Avenir" w:cs="Avenir"/>
                <w:color w:val="1D1D1B"/>
                <w:sz w:val="18"/>
                <w:szCs w:val="18"/>
              </w:rPr>
              <w:t>the team members as</w:t>
            </w:r>
            <w:r>
              <w:rPr>
                <w:rFonts w:ascii="Avenir" w:hAnsi="Avenir" w:cs="Avenir"/>
                <w:color w:val="1D1D1B"/>
                <w:spacing w:val="-5"/>
                <w:sz w:val="18"/>
                <w:szCs w:val="18"/>
              </w:rPr>
              <w:t xml:space="preserve"> </w:t>
            </w:r>
            <w:r>
              <w:rPr>
                <w:rFonts w:ascii="Avenir" w:hAnsi="Avenir" w:cs="Avenir"/>
                <w:color w:val="1D1D1B"/>
                <w:sz w:val="18"/>
                <w:szCs w:val="18"/>
              </w:rPr>
              <w:t>required.</w:t>
            </w:r>
          </w:p>
          <w:p w14:paraId="7A21533B" w14:textId="77777777" w:rsidR="00F40DBA" w:rsidRPr="000F780C" w:rsidRDefault="00F40DBA" w:rsidP="009331B2">
            <w:pPr>
              <w:widowControl/>
              <w:numPr>
                <w:ilvl w:val="0"/>
                <w:numId w:val="15"/>
              </w:numPr>
              <w:tabs>
                <w:tab w:val="left" w:pos="579"/>
              </w:tabs>
              <w:autoSpaceDE/>
              <w:autoSpaceDN/>
              <w:adjustRightInd/>
              <w:spacing w:line="223" w:lineRule="exact"/>
              <w:ind w:left="579" w:hanging="425"/>
              <w:rPr>
                <w:rFonts w:ascii="Arial" w:hAnsi="Arial" w:cs="Arial"/>
                <w:sz w:val="18"/>
                <w:szCs w:val="18"/>
              </w:rPr>
            </w:pPr>
            <w:r w:rsidRPr="00AF2E76">
              <w:rPr>
                <w:rFonts w:ascii="Arial" w:hAnsi="Arial" w:cs="Arial"/>
                <w:sz w:val="18"/>
                <w:szCs w:val="18"/>
                <w:lang w:val="en-GB"/>
              </w:rPr>
              <w:t xml:space="preserve">Ensure all staff management practices within the </w:t>
            </w:r>
            <w:r>
              <w:rPr>
                <w:rFonts w:ascii="Arial" w:hAnsi="Arial" w:cs="Arial"/>
                <w:sz w:val="18"/>
                <w:szCs w:val="18"/>
                <w:lang w:val="en-GB"/>
              </w:rPr>
              <w:t>department</w:t>
            </w:r>
            <w:r w:rsidRPr="00AF2E76">
              <w:rPr>
                <w:rFonts w:ascii="Arial" w:hAnsi="Arial" w:cs="Arial"/>
                <w:sz w:val="18"/>
                <w:szCs w:val="18"/>
                <w:lang w:val="en-GB"/>
              </w:rPr>
              <w:t xml:space="preserve"> comply with store polic</w:t>
            </w:r>
            <w:r>
              <w:rPr>
                <w:rFonts w:ascii="Arial" w:hAnsi="Arial" w:cs="Arial"/>
                <w:sz w:val="18"/>
                <w:szCs w:val="18"/>
                <w:lang w:val="en-GB"/>
              </w:rPr>
              <w:t>ies on employment, attendance, health and s</w:t>
            </w:r>
            <w:r w:rsidRPr="00AF2E76">
              <w:rPr>
                <w:rFonts w:ascii="Arial" w:hAnsi="Arial" w:cs="Arial"/>
                <w:sz w:val="18"/>
                <w:szCs w:val="18"/>
                <w:lang w:val="en-GB"/>
              </w:rPr>
              <w:t>afety, training, leave, discipline etc</w:t>
            </w:r>
            <w:r>
              <w:rPr>
                <w:rFonts w:ascii="Arial" w:hAnsi="Arial" w:cs="Arial"/>
                <w:sz w:val="18"/>
                <w:szCs w:val="18"/>
                <w:lang w:val="en-GB"/>
              </w:rPr>
              <w:t>.</w:t>
            </w:r>
            <w:r w:rsidRPr="00AF2E76">
              <w:rPr>
                <w:rFonts w:ascii="Arial" w:hAnsi="Arial" w:cs="Arial"/>
                <w:sz w:val="18"/>
                <w:szCs w:val="18"/>
                <w:lang w:val="en-GB"/>
              </w:rPr>
              <w:t xml:space="preserve">, such that </w:t>
            </w:r>
            <w:r>
              <w:rPr>
                <w:rFonts w:ascii="Arial" w:hAnsi="Arial" w:cs="Arial"/>
                <w:sz w:val="18"/>
                <w:szCs w:val="18"/>
                <w:lang w:val="en-GB"/>
              </w:rPr>
              <w:t xml:space="preserve">all </w:t>
            </w:r>
            <w:r w:rsidRPr="00AF2E76">
              <w:rPr>
                <w:rFonts w:ascii="Arial" w:hAnsi="Arial" w:cs="Arial"/>
                <w:sz w:val="18"/>
                <w:szCs w:val="18"/>
                <w:lang w:val="en-GB"/>
              </w:rPr>
              <w:t>staff</w:t>
            </w:r>
            <w:r>
              <w:rPr>
                <w:rFonts w:ascii="Arial" w:hAnsi="Arial" w:cs="Arial"/>
                <w:sz w:val="18"/>
                <w:szCs w:val="18"/>
                <w:lang w:val="en-GB"/>
              </w:rPr>
              <w:t xml:space="preserve"> in the department</w:t>
            </w:r>
            <w:r w:rsidRPr="00AF2E76">
              <w:rPr>
                <w:rFonts w:ascii="Arial" w:hAnsi="Arial" w:cs="Arial"/>
                <w:sz w:val="18"/>
                <w:szCs w:val="18"/>
                <w:lang w:val="en-GB"/>
              </w:rPr>
              <w:t xml:space="preserve"> know they are being treated consistently</w:t>
            </w:r>
            <w:r>
              <w:rPr>
                <w:rFonts w:ascii="Arial" w:hAnsi="Arial" w:cs="Arial"/>
                <w:sz w:val="18"/>
                <w:szCs w:val="18"/>
                <w:lang w:val="en-GB"/>
              </w:rPr>
              <w:t xml:space="preserve">. </w:t>
            </w:r>
          </w:p>
          <w:p w14:paraId="6B8308E6" w14:textId="77777777" w:rsidR="00F40DBA" w:rsidRPr="004A136A" w:rsidRDefault="00F40DBA" w:rsidP="009331B2">
            <w:pPr>
              <w:widowControl/>
              <w:numPr>
                <w:ilvl w:val="0"/>
                <w:numId w:val="15"/>
              </w:numPr>
              <w:tabs>
                <w:tab w:val="left" w:pos="579"/>
              </w:tabs>
              <w:autoSpaceDE/>
              <w:autoSpaceDN/>
              <w:adjustRightInd/>
              <w:spacing w:line="223" w:lineRule="exact"/>
              <w:ind w:left="579" w:hanging="425"/>
              <w:rPr>
                <w:rFonts w:ascii="Arial" w:hAnsi="Arial" w:cs="Arial"/>
                <w:sz w:val="18"/>
                <w:szCs w:val="18"/>
              </w:rPr>
            </w:pPr>
            <w:r>
              <w:rPr>
                <w:rFonts w:ascii="Arial" w:hAnsi="Arial" w:cs="Arial"/>
                <w:sz w:val="18"/>
                <w:szCs w:val="18"/>
                <w:lang w:val="en-GB"/>
              </w:rPr>
              <w:t>Put in place initiatives to assist in the retention of staff and reduction of staff turnover as appropriate.</w:t>
            </w:r>
          </w:p>
          <w:p w14:paraId="1CF9532C" w14:textId="77777777" w:rsidR="00687571" w:rsidRDefault="00687571" w:rsidP="009331B2">
            <w:pPr>
              <w:pStyle w:val="TableParagraph"/>
              <w:numPr>
                <w:ilvl w:val="0"/>
                <w:numId w:val="15"/>
              </w:numPr>
              <w:tabs>
                <w:tab w:val="left" w:pos="579"/>
              </w:tabs>
              <w:kinsoku w:val="0"/>
              <w:overflowPunct w:val="0"/>
              <w:spacing w:line="223" w:lineRule="exact"/>
              <w:ind w:left="578" w:hanging="425"/>
              <w:rPr>
                <w:rFonts w:ascii="Avenir" w:hAnsi="Avenir" w:cs="Avenir"/>
                <w:color w:val="000000"/>
                <w:sz w:val="18"/>
                <w:szCs w:val="18"/>
              </w:rPr>
            </w:pPr>
            <w:r>
              <w:rPr>
                <w:rFonts w:ascii="Avenir" w:hAnsi="Avenir" w:cs="Avenir"/>
                <w:color w:val="1D1D1B"/>
                <w:sz w:val="18"/>
                <w:szCs w:val="18"/>
              </w:rPr>
              <w:t>Complete and document performance management discussions with all team members.</w:t>
            </w:r>
          </w:p>
          <w:p w14:paraId="23F87CF4" w14:textId="77777777" w:rsidR="00687571" w:rsidRDefault="00687571" w:rsidP="009331B2">
            <w:pPr>
              <w:pStyle w:val="TableParagraph"/>
              <w:numPr>
                <w:ilvl w:val="0"/>
                <w:numId w:val="15"/>
              </w:numPr>
              <w:tabs>
                <w:tab w:val="left" w:pos="579"/>
              </w:tabs>
              <w:kinsoku w:val="0"/>
              <w:overflowPunct w:val="0"/>
              <w:spacing w:line="223" w:lineRule="exact"/>
              <w:ind w:left="578" w:right="228" w:hanging="425"/>
              <w:jc w:val="both"/>
              <w:rPr>
                <w:rFonts w:ascii="Avenir" w:hAnsi="Avenir" w:cs="Avenir"/>
                <w:color w:val="000000"/>
                <w:sz w:val="18"/>
                <w:szCs w:val="18"/>
              </w:rPr>
            </w:pPr>
            <w:r>
              <w:rPr>
                <w:rFonts w:ascii="Avenir" w:hAnsi="Avenir" w:cs="Avenir"/>
                <w:color w:val="1D1D1B"/>
                <w:sz w:val="18"/>
                <w:szCs w:val="18"/>
              </w:rPr>
              <w:t xml:space="preserve">In conjunction with Owner Operator and HR / </w:t>
            </w:r>
            <w:r>
              <w:rPr>
                <w:rFonts w:ascii="Avenir" w:hAnsi="Avenir" w:cs="Avenir"/>
                <w:color w:val="1D1D1B"/>
                <w:spacing w:val="-3"/>
                <w:sz w:val="18"/>
                <w:szCs w:val="18"/>
              </w:rPr>
              <w:t xml:space="preserve">Trainer </w:t>
            </w:r>
            <w:r>
              <w:rPr>
                <w:rFonts w:ascii="Avenir" w:hAnsi="Avenir" w:cs="Avenir"/>
                <w:color w:val="1D1D1B"/>
                <w:sz w:val="18"/>
                <w:szCs w:val="18"/>
              </w:rPr>
              <w:t>ensure succession plan is in place</w:t>
            </w:r>
            <w:r>
              <w:rPr>
                <w:rFonts w:ascii="Avenir" w:hAnsi="Avenir" w:cs="Avenir"/>
                <w:color w:val="1D1D1B"/>
                <w:spacing w:val="31"/>
                <w:sz w:val="18"/>
                <w:szCs w:val="18"/>
              </w:rPr>
              <w:t xml:space="preserve"> </w:t>
            </w:r>
            <w:r>
              <w:rPr>
                <w:rFonts w:ascii="Avenir" w:hAnsi="Avenir" w:cs="Avenir"/>
                <w:color w:val="1D1D1B"/>
                <w:sz w:val="18"/>
                <w:szCs w:val="18"/>
              </w:rPr>
              <w:t>for all</w:t>
            </w:r>
            <w:r>
              <w:rPr>
                <w:rFonts w:ascii="Avenir" w:hAnsi="Avenir" w:cs="Avenir"/>
                <w:color w:val="1D1D1B"/>
                <w:spacing w:val="-10"/>
                <w:sz w:val="18"/>
                <w:szCs w:val="18"/>
              </w:rPr>
              <w:t xml:space="preserve"> </w:t>
            </w:r>
            <w:r>
              <w:rPr>
                <w:rFonts w:ascii="Avenir" w:hAnsi="Avenir" w:cs="Avenir"/>
                <w:color w:val="1D1D1B"/>
                <w:sz w:val="18"/>
                <w:szCs w:val="18"/>
              </w:rPr>
              <w:t>key</w:t>
            </w:r>
            <w:r>
              <w:rPr>
                <w:rFonts w:ascii="Avenir" w:hAnsi="Avenir" w:cs="Avenir"/>
                <w:color w:val="1D1D1B"/>
                <w:spacing w:val="-10"/>
                <w:sz w:val="18"/>
                <w:szCs w:val="18"/>
              </w:rPr>
              <w:t xml:space="preserve"> </w:t>
            </w:r>
            <w:r>
              <w:rPr>
                <w:rFonts w:ascii="Avenir" w:hAnsi="Avenir" w:cs="Avenir"/>
                <w:color w:val="1D1D1B"/>
                <w:sz w:val="18"/>
                <w:szCs w:val="18"/>
              </w:rPr>
              <w:t>roles</w:t>
            </w:r>
            <w:r>
              <w:rPr>
                <w:rFonts w:ascii="Avenir" w:hAnsi="Avenir" w:cs="Avenir"/>
                <w:color w:val="1D1D1B"/>
                <w:spacing w:val="-10"/>
                <w:sz w:val="18"/>
                <w:szCs w:val="18"/>
              </w:rPr>
              <w:t xml:space="preserve"> </w:t>
            </w:r>
            <w:r>
              <w:rPr>
                <w:rFonts w:ascii="Avenir" w:hAnsi="Avenir" w:cs="Avenir"/>
                <w:color w:val="1D1D1B"/>
                <w:sz w:val="18"/>
                <w:szCs w:val="18"/>
              </w:rPr>
              <w:t>within</w:t>
            </w:r>
            <w:r>
              <w:rPr>
                <w:rFonts w:ascii="Avenir" w:hAnsi="Avenir" w:cs="Avenir"/>
                <w:color w:val="1D1D1B"/>
                <w:spacing w:val="-10"/>
                <w:sz w:val="18"/>
                <w:szCs w:val="18"/>
              </w:rPr>
              <w:t xml:space="preserve"> </w:t>
            </w:r>
            <w:r>
              <w:rPr>
                <w:rFonts w:ascii="Avenir" w:hAnsi="Avenir" w:cs="Avenir"/>
                <w:color w:val="1D1D1B"/>
                <w:sz w:val="18"/>
                <w:szCs w:val="18"/>
              </w:rPr>
              <w:t>the</w:t>
            </w:r>
            <w:r>
              <w:rPr>
                <w:rFonts w:ascii="Avenir" w:hAnsi="Avenir" w:cs="Avenir"/>
                <w:color w:val="1D1D1B"/>
                <w:spacing w:val="-10"/>
                <w:sz w:val="18"/>
                <w:szCs w:val="18"/>
              </w:rPr>
              <w:t xml:space="preserve"> </w:t>
            </w:r>
            <w:r>
              <w:rPr>
                <w:rFonts w:ascii="Avenir" w:hAnsi="Avenir" w:cs="Avenir"/>
                <w:color w:val="1D1D1B"/>
                <w:sz w:val="18"/>
                <w:szCs w:val="18"/>
              </w:rPr>
              <w:t>department</w:t>
            </w:r>
            <w:r>
              <w:rPr>
                <w:rFonts w:ascii="Avenir" w:hAnsi="Avenir" w:cs="Avenir"/>
                <w:color w:val="1D1D1B"/>
                <w:spacing w:val="-10"/>
                <w:sz w:val="18"/>
                <w:szCs w:val="18"/>
              </w:rPr>
              <w:t xml:space="preserve"> </w:t>
            </w:r>
            <w:r>
              <w:rPr>
                <w:rFonts w:ascii="Avenir" w:hAnsi="Avenir" w:cs="Avenir"/>
                <w:color w:val="1D1D1B"/>
                <w:sz w:val="18"/>
                <w:szCs w:val="18"/>
              </w:rPr>
              <w:t>&amp;</w:t>
            </w:r>
            <w:r>
              <w:rPr>
                <w:rFonts w:ascii="Avenir" w:hAnsi="Avenir" w:cs="Avenir"/>
                <w:color w:val="1D1D1B"/>
                <w:spacing w:val="-10"/>
                <w:sz w:val="18"/>
                <w:szCs w:val="18"/>
              </w:rPr>
              <w:t xml:space="preserve"> </w:t>
            </w:r>
            <w:r>
              <w:rPr>
                <w:rFonts w:ascii="Avenir" w:hAnsi="Avenir" w:cs="Avenir"/>
                <w:color w:val="1D1D1B"/>
                <w:sz w:val="18"/>
                <w:szCs w:val="18"/>
              </w:rPr>
              <w:t>ensure</w:t>
            </w:r>
            <w:r>
              <w:rPr>
                <w:rFonts w:ascii="Avenir" w:hAnsi="Avenir" w:cs="Avenir"/>
                <w:color w:val="1D1D1B"/>
                <w:spacing w:val="-10"/>
                <w:sz w:val="18"/>
                <w:szCs w:val="18"/>
              </w:rPr>
              <w:t xml:space="preserve"> </w:t>
            </w:r>
            <w:r>
              <w:rPr>
                <w:rFonts w:ascii="Avenir" w:hAnsi="Avenir" w:cs="Avenir"/>
                <w:color w:val="1D1D1B"/>
                <w:sz w:val="18"/>
                <w:szCs w:val="18"/>
              </w:rPr>
              <w:t>all</w:t>
            </w:r>
            <w:r>
              <w:rPr>
                <w:rFonts w:ascii="Avenir" w:hAnsi="Avenir" w:cs="Avenir"/>
                <w:color w:val="1D1D1B"/>
                <w:spacing w:val="-10"/>
                <w:sz w:val="18"/>
                <w:szCs w:val="18"/>
              </w:rPr>
              <w:t xml:space="preserve"> </w:t>
            </w:r>
            <w:r>
              <w:rPr>
                <w:rFonts w:ascii="Avenir" w:hAnsi="Avenir" w:cs="Avenir"/>
                <w:color w:val="1D1D1B"/>
                <w:sz w:val="18"/>
                <w:szCs w:val="18"/>
              </w:rPr>
              <w:t>staff</w:t>
            </w:r>
            <w:r>
              <w:rPr>
                <w:rFonts w:ascii="Avenir" w:hAnsi="Avenir" w:cs="Avenir"/>
                <w:color w:val="1D1D1B"/>
                <w:spacing w:val="-10"/>
                <w:sz w:val="18"/>
                <w:szCs w:val="18"/>
              </w:rPr>
              <w:t xml:space="preserve"> </w:t>
            </w:r>
            <w:r>
              <w:rPr>
                <w:rFonts w:ascii="Avenir" w:hAnsi="Avenir" w:cs="Avenir"/>
                <w:color w:val="1D1D1B"/>
                <w:sz w:val="18"/>
                <w:szCs w:val="18"/>
              </w:rPr>
              <w:t>are</w:t>
            </w:r>
            <w:r>
              <w:rPr>
                <w:rFonts w:ascii="Avenir" w:hAnsi="Avenir" w:cs="Avenir"/>
                <w:color w:val="1D1D1B"/>
                <w:spacing w:val="-10"/>
                <w:sz w:val="18"/>
                <w:szCs w:val="18"/>
              </w:rPr>
              <w:t xml:space="preserve"> </w:t>
            </w:r>
            <w:r>
              <w:rPr>
                <w:rFonts w:ascii="Avenir" w:hAnsi="Avenir" w:cs="Avenir"/>
                <w:color w:val="1D1D1B"/>
                <w:sz w:val="18"/>
                <w:szCs w:val="18"/>
              </w:rPr>
              <w:t>aware</w:t>
            </w:r>
            <w:r>
              <w:rPr>
                <w:rFonts w:ascii="Avenir" w:hAnsi="Avenir" w:cs="Avenir"/>
                <w:color w:val="1D1D1B"/>
                <w:spacing w:val="-10"/>
                <w:sz w:val="18"/>
                <w:szCs w:val="18"/>
              </w:rPr>
              <w:t xml:space="preserve"> </w:t>
            </w:r>
            <w:r>
              <w:rPr>
                <w:rFonts w:ascii="Avenir" w:hAnsi="Avenir" w:cs="Avenir"/>
                <w:color w:val="1D1D1B"/>
                <w:sz w:val="18"/>
                <w:szCs w:val="18"/>
              </w:rPr>
              <w:t>of</w:t>
            </w:r>
            <w:r>
              <w:rPr>
                <w:rFonts w:ascii="Avenir" w:hAnsi="Avenir" w:cs="Avenir"/>
                <w:color w:val="1D1D1B"/>
                <w:spacing w:val="-10"/>
                <w:sz w:val="18"/>
                <w:szCs w:val="18"/>
              </w:rPr>
              <w:t xml:space="preserve"> </w:t>
            </w:r>
            <w:r>
              <w:rPr>
                <w:rFonts w:ascii="Avenir" w:hAnsi="Avenir" w:cs="Avenir"/>
                <w:color w:val="1D1D1B"/>
                <w:sz w:val="18"/>
                <w:szCs w:val="18"/>
              </w:rPr>
              <w:t>development</w:t>
            </w:r>
            <w:r>
              <w:rPr>
                <w:rFonts w:ascii="Avenir" w:hAnsi="Avenir" w:cs="Avenir"/>
                <w:color w:val="1D1D1B"/>
                <w:spacing w:val="-10"/>
                <w:sz w:val="18"/>
                <w:szCs w:val="18"/>
              </w:rPr>
              <w:t xml:space="preserve"> </w:t>
            </w:r>
            <w:r>
              <w:rPr>
                <w:rFonts w:ascii="Avenir" w:hAnsi="Avenir" w:cs="Avenir"/>
                <w:color w:val="1D1D1B"/>
                <w:sz w:val="18"/>
                <w:szCs w:val="18"/>
              </w:rPr>
              <w:t>opportunities available to them.</w:t>
            </w:r>
          </w:p>
          <w:p w14:paraId="0EDE5870" w14:textId="77777777" w:rsidR="00687571" w:rsidRDefault="00687571" w:rsidP="009331B2">
            <w:pPr>
              <w:pStyle w:val="TableParagraph"/>
              <w:numPr>
                <w:ilvl w:val="0"/>
                <w:numId w:val="15"/>
              </w:numPr>
              <w:tabs>
                <w:tab w:val="left" w:pos="579"/>
              </w:tabs>
              <w:kinsoku w:val="0"/>
              <w:overflowPunct w:val="0"/>
              <w:spacing w:line="223" w:lineRule="exact"/>
              <w:ind w:left="578" w:right="229" w:hanging="425"/>
              <w:rPr>
                <w:rFonts w:ascii="Avenir" w:hAnsi="Avenir" w:cs="Avenir"/>
                <w:color w:val="000000"/>
                <w:sz w:val="18"/>
                <w:szCs w:val="18"/>
              </w:rPr>
            </w:pPr>
            <w:r>
              <w:rPr>
                <w:rFonts w:ascii="Avenir" w:hAnsi="Avenir" w:cs="Avenir"/>
                <w:color w:val="1D1D1B"/>
                <w:sz w:val="18"/>
                <w:szCs w:val="18"/>
              </w:rPr>
              <w:t>Guide all department members through identified training to achieve</w:t>
            </w:r>
            <w:r>
              <w:rPr>
                <w:rFonts w:ascii="Avenir" w:hAnsi="Avenir" w:cs="Avenir"/>
                <w:color w:val="1D1D1B"/>
                <w:spacing w:val="12"/>
                <w:sz w:val="18"/>
                <w:szCs w:val="18"/>
              </w:rPr>
              <w:t xml:space="preserve"> </w:t>
            </w:r>
            <w:r>
              <w:rPr>
                <w:rFonts w:ascii="Avenir" w:hAnsi="Avenir" w:cs="Avenir"/>
                <w:color w:val="1D1D1B"/>
                <w:sz w:val="18"/>
                <w:szCs w:val="18"/>
              </w:rPr>
              <w:t>desired standards of</w:t>
            </w:r>
            <w:r>
              <w:rPr>
                <w:rFonts w:ascii="Avenir" w:hAnsi="Avenir" w:cs="Avenir"/>
                <w:color w:val="1D1D1B"/>
                <w:spacing w:val="-1"/>
                <w:sz w:val="18"/>
                <w:szCs w:val="18"/>
              </w:rPr>
              <w:t xml:space="preserve"> </w:t>
            </w:r>
            <w:r>
              <w:rPr>
                <w:rFonts w:ascii="Avenir" w:hAnsi="Avenir" w:cs="Avenir"/>
                <w:color w:val="1D1D1B"/>
                <w:sz w:val="18"/>
                <w:szCs w:val="18"/>
              </w:rPr>
              <w:t>performance.</w:t>
            </w:r>
          </w:p>
          <w:p w14:paraId="02F37238" w14:textId="77777777" w:rsidR="00687571" w:rsidRDefault="00687571" w:rsidP="009331B2">
            <w:pPr>
              <w:pStyle w:val="TableParagraph"/>
              <w:numPr>
                <w:ilvl w:val="0"/>
                <w:numId w:val="15"/>
              </w:numPr>
              <w:tabs>
                <w:tab w:val="left" w:pos="579"/>
              </w:tabs>
              <w:kinsoku w:val="0"/>
              <w:overflowPunct w:val="0"/>
              <w:spacing w:line="223" w:lineRule="exact"/>
              <w:ind w:left="578" w:right="228" w:hanging="425"/>
              <w:rPr>
                <w:rFonts w:ascii="Avenir" w:hAnsi="Avenir" w:cs="Avenir"/>
                <w:color w:val="000000"/>
                <w:sz w:val="18"/>
                <w:szCs w:val="18"/>
              </w:rPr>
            </w:pPr>
            <w:r>
              <w:rPr>
                <w:rFonts w:ascii="Avenir" w:hAnsi="Avenir" w:cs="Avenir"/>
                <w:color w:val="1D1D1B"/>
                <w:sz w:val="18"/>
                <w:szCs w:val="18"/>
              </w:rPr>
              <w:t>Support the employees in the department involved in specific programmes / courses</w:t>
            </w:r>
            <w:r>
              <w:rPr>
                <w:rFonts w:ascii="Avenir" w:hAnsi="Avenir" w:cs="Avenir"/>
                <w:color w:val="1D1D1B"/>
                <w:spacing w:val="8"/>
                <w:sz w:val="18"/>
                <w:szCs w:val="18"/>
              </w:rPr>
              <w:t xml:space="preserve"> </w:t>
            </w:r>
            <w:r>
              <w:rPr>
                <w:rFonts w:ascii="Avenir" w:hAnsi="Avenir" w:cs="Avenir"/>
                <w:color w:val="1D1D1B"/>
                <w:sz w:val="18"/>
                <w:szCs w:val="18"/>
              </w:rPr>
              <w:t>e.g. Management Development.</w:t>
            </w:r>
          </w:p>
          <w:p w14:paraId="5071844B" w14:textId="77777777" w:rsidR="00687571" w:rsidRDefault="00687571" w:rsidP="009331B2">
            <w:pPr>
              <w:pStyle w:val="TableParagraph"/>
              <w:numPr>
                <w:ilvl w:val="0"/>
                <w:numId w:val="15"/>
              </w:numPr>
              <w:tabs>
                <w:tab w:val="left" w:pos="579"/>
              </w:tabs>
              <w:kinsoku w:val="0"/>
              <w:overflowPunct w:val="0"/>
              <w:spacing w:line="223" w:lineRule="exact"/>
              <w:ind w:left="578" w:hanging="425"/>
            </w:pPr>
            <w:r>
              <w:rPr>
                <w:rFonts w:ascii="Avenir" w:hAnsi="Avenir" w:cs="Avenir"/>
                <w:color w:val="1D1D1B"/>
                <w:sz w:val="18"/>
                <w:szCs w:val="18"/>
              </w:rPr>
              <w:t>Manage Holiday and Lieu Day levels to ensure liability is kept under</w:t>
            </w:r>
            <w:r>
              <w:rPr>
                <w:rFonts w:ascii="Avenir" w:hAnsi="Avenir" w:cs="Avenir"/>
                <w:color w:val="1D1D1B"/>
                <w:spacing w:val="-3"/>
                <w:sz w:val="18"/>
                <w:szCs w:val="18"/>
              </w:rPr>
              <w:t xml:space="preserve"> </w:t>
            </w:r>
            <w:r>
              <w:rPr>
                <w:rFonts w:ascii="Avenir" w:hAnsi="Avenir" w:cs="Avenir"/>
                <w:color w:val="1D1D1B"/>
                <w:sz w:val="18"/>
                <w:szCs w:val="18"/>
              </w:rPr>
              <w:t>control.</w:t>
            </w:r>
          </w:p>
        </w:tc>
      </w:tr>
      <w:tr w:rsidR="00687571" w:rsidRPr="008E1E42" w14:paraId="5D91FE1F" w14:textId="77777777" w:rsidTr="009331B2">
        <w:trPr>
          <w:trHeight w:hRule="exact" w:val="3402"/>
        </w:trPr>
        <w:tc>
          <w:tcPr>
            <w:tcW w:w="1831" w:type="dxa"/>
            <w:tcBorders>
              <w:top w:val="nil"/>
              <w:left w:val="nil"/>
              <w:bottom w:val="nil"/>
              <w:right w:val="nil"/>
            </w:tcBorders>
          </w:tcPr>
          <w:p w14:paraId="788D4226" w14:textId="77777777" w:rsidR="00687571" w:rsidRDefault="00687571" w:rsidP="009331B2">
            <w:pPr>
              <w:pStyle w:val="TableParagraph"/>
              <w:kinsoku w:val="0"/>
              <w:overflowPunct w:val="0"/>
              <w:spacing w:before="48" w:line="223" w:lineRule="exact"/>
              <w:ind w:left="232"/>
            </w:pPr>
            <w:r>
              <w:rPr>
                <w:rFonts w:ascii="Avenir Black" w:hAnsi="Avenir Black" w:cs="Avenir Black"/>
                <w:b/>
                <w:bCs/>
                <w:color w:val="1D1D1B"/>
                <w:sz w:val="18"/>
                <w:szCs w:val="18"/>
              </w:rPr>
              <w:lastRenderedPageBreak/>
              <w:t>COMPLIANCE</w:t>
            </w:r>
          </w:p>
        </w:tc>
        <w:tc>
          <w:tcPr>
            <w:tcW w:w="8087" w:type="dxa"/>
            <w:tcBorders>
              <w:top w:val="nil"/>
              <w:left w:val="nil"/>
              <w:bottom w:val="nil"/>
              <w:right w:val="nil"/>
            </w:tcBorders>
          </w:tcPr>
          <w:p w14:paraId="5E2FA3B0" w14:textId="77777777" w:rsidR="009B7509" w:rsidRPr="009B7509" w:rsidRDefault="009B7509" w:rsidP="009331B2">
            <w:pPr>
              <w:widowControl/>
              <w:numPr>
                <w:ilvl w:val="0"/>
                <w:numId w:val="15"/>
              </w:numPr>
              <w:autoSpaceDE/>
              <w:autoSpaceDN/>
              <w:adjustRightInd/>
              <w:spacing w:before="48" w:line="223" w:lineRule="exact"/>
              <w:ind w:left="578" w:hanging="425"/>
              <w:rPr>
                <w:rFonts w:ascii="Arial" w:hAnsi="Arial" w:cs="Arial"/>
                <w:sz w:val="18"/>
                <w:szCs w:val="18"/>
              </w:rPr>
            </w:pPr>
            <w:r>
              <w:rPr>
                <w:rFonts w:ascii="Arial" w:hAnsi="Arial" w:cs="Arial"/>
                <w:sz w:val="18"/>
                <w:szCs w:val="18"/>
              </w:rPr>
              <w:t xml:space="preserve">Ensure merchandising and sales practices comply with the Fair Trading Act. </w:t>
            </w:r>
          </w:p>
          <w:p w14:paraId="64A788C0" w14:textId="77777777" w:rsidR="00AB3847" w:rsidRPr="00AB3847" w:rsidRDefault="00AB3847" w:rsidP="009331B2">
            <w:pPr>
              <w:pStyle w:val="TableParagraph"/>
              <w:numPr>
                <w:ilvl w:val="0"/>
                <w:numId w:val="15"/>
              </w:numPr>
              <w:tabs>
                <w:tab w:val="left" w:pos="579"/>
              </w:tabs>
              <w:kinsoku w:val="0"/>
              <w:overflowPunct w:val="0"/>
              <w:spacing w:line="223" w:lineRule="exact"/>
              <w:ind w:left="578" w:right="227" w:hanging="425"/>
              <w:rPr>
                <w:rFonts w:ascii="Avenir" w:hAnsi="Avenir" w:cs="Avenir"/>
                <w:color w:val="000000"/>
                <w:sz w:val="18"/>
                <w:szCs w:val="18"/>
              </w:rPr>
            </w:pPr>
            <w:r>
              <w:rPr>
                <w:rFonts w:ascii="Avenir" w:hAnsi="Avenir" w:cs="Avenir"/>
                <w:color w:val="000000"/>
                <w:sz w:val="18"/>
                <w:szCs w:val="18"/>
                <w:lang w:val="en-US"/>
              </w:rPr>
              <w:t xml:space="preserve">Maintain </w:t>
            </w:r>
            <w:r>
              <w:rPr>
                <w:rFonts w:ascii="Avenir" w:hAnsi="Avenir" w:cs="Avenir"/>
                <w:color w:val="000000"/>
                <w:sz w:val="18"/>
                <w:szCs w:val="18"/>
                <w:lang w:val="en-GB"/>
              </w:rPr>
              <w:t>food s</w:t>
            </w:r>
            <w:r w:rsidRPr="00E56E05">
              <w:rPr>
                <w:rFonts w:ascii="Avenir" w:hAnsi="Avenir" w:cs="Avenir"/>
                <w:color w:val="000000"/>
                <w:sz w:val="18"/>
                <w:szCs w:val="18"/>
                <w:lang w:val="en-GB"/>
              </w:rPr>
              <w:t>afety</w:t>
            </w:r>
            <w:r w:rsidRPr="00E56E05">
              <w:rPr>
                <w:rFonts w:ascii="Avenir" w:hAnsi="Avenir" w:cs="Avenir"/>
                <w:color w:val="000000"/>
                <w:sz w:val="18"/>
                <w:szCs w:val="18"/>
                <w:lang w:val="en-US"/>
              </w:rPr>
              <w:t xml:space="preserve"> </w:t>
            </w:r>
            <w:r>
              <w:rPr>
                <w:rFonts w:ascii="Avenir" w:hAnsi="Avenir" w:cs="Avenir"/>
                <w:color w:val="000000"/>
                <w:sz w:val="18"/>
                <w:szCs w:val="18"/>
                <w:lang w:val="en-US"/>
              </w:rPr>
              <w:t>compliance in the d</w:t>
            </w:r>
            <w:r w:rsidRPr="00E56E05">
              <w:rPr>
                <w:rFonts w:ascii="Avenir" w:hAnsi="Avenir" w:cs="Avenir"/>
                <w:color w:val="000000"/>
                <w:sz w:val="18"/>
                <w:szCs w:val="18"/>
                <w:lang w:val="en-US"/>
              </w:rPr>
              <w:t xml:space="preserve">epartment. </w:t>
            </w:r>
            <w:r w:rsidR="009B7509">
              <w:rPr>
                <w:rFonts w:ascii="Avenir" w:hAnsi="Avenir" w:cs="Avenir"/>
                <w:color w:val="000000"/>
                <w:sz w:val="18"/>
                <w:szCs w:val="18"/>
                <w:lang w:val="en-US"/>
              </w:rPr>
              <w:t xml:space="preserve"> </w:t>
            </w:r>
            <w:r w:rsidRPr="00030CE7">
              <w:rPr>
                <w:rFonts w:ascii="Avenir" w:hAnsi="Avenir" w:cs="Avenir"/>
                <w:color w:val="000000"/>
                <w:sz w:val="18"/>
                <w:szCs w:val="18"/>
                <w:lang w:val="en-US"/>
              </w:rPr>
              <w:t>Complete the Traceability forms as required</w:t>
            </w:r>
            <w:r>
              <w:rPr>
                <w:rFonts w:ascii="Avenir" w:hAnsi="Avenir" w:cs="Avenir"/>
                <w:color w:val="000000"/>
                <w:sz w:val="18"/>
                <w:szCs w:val="18"/>
                <w:lang w:val="en-US"/>
              </w:rPr>
              <w:t>.</w:t>
            </w:r>
          </w:p>
          <w:p w14:paraId="0A362A96" w14:textId="77777777" w:rsidR="00687571" w:rsidRDefault="00687571" w:rsidP="009331B2">
            <w:pPr>
              <w:pStyle w:val="TableParagraph"/>
              <w:numPr>
                <w:ilvl w:val="0"/>
                <w:numId w:val="15"/>
              </w:numPr>
              <w:tabs>
                <w:tab w:val="left" w:pos="579"/>
              </w:tabs>
              <w:kinsoku w:val="0"/>
              <w:overflowPunct w:val="0"/>
              <w:spacing w:line="223" w:lineRule="exact"/>
              <w:ind w:left="578" w:right="227" w:hanging="425"/>
              <w:rPr>
                <w:rFonts w:ascii="Avenir" w:hAnsi="Avenir" w:cs="Avenir"/>
                <w:color w:val="000000"/>
                <w:sz w:val="18"/>
                <w:szCs w:val="18"/>
              </w:rPr>
            </w:pPr>
            <w:r>
              <w:rPr>
                <w:rFonts w:ascii="Avenir" w:hAnsi="Avenir" w:cs="Avenir"/>
                <w:color w:val="1D1D1B"/>
                <w:sz w:val="18"/>
                <w:szCs w:val="18"/>
              </w:rPr>
              <w:t>Have</w:t>
            </w:r>
            <w:r>
              <w:rPr>
                <w:rFonts w:ascii="Avenir" w:hAnsi="Avenir" w:cs="Avenir"/>
                <w:color w:val="1D1D1B"/>
                <w:spacing w:val="26"/>
                <w:sz w:val="18"/>
                <w:szCs w:val="18"/>
              </w:rPr>
              <w:t xml:space="preserve"> </w:t>
            </w:r>
            <w:r>
              <w:rPr>
                <w:rFonts w:ascii="Avenir" w:hAnsi="Avenir" w:cs="Avenir"/>
                <w:color w:val="1D1D1B"/>
                <w:sz w:val="18"/>
                <w:szCs w:val="18"/>
              </w:rPr>
              <w:t>an</w:t>
            </w:r>
            <w:r>
              <w:rPr>
                <w:rFonts w:ascii="Avenir" w:hAnsi="Avenir" w:cs="Avenir"/>
                <w:color w:val="1D1D1B"/>
                <w:spacing w:val="26"/>
                <w:sz w:val="18"/>
                <w:szCs w:val="18"/>
              </w:rPr>
              <w:t xml:space="preserve"> </w:t>
            </w:r>
            <w:r>
              <w:rPr>
                <w:rFonts w:ascii="Avenir" w:hAnsi="Avenir" w:cs="Avenir"/>
                <w:color w:val="1D1D1B"/>
                <w:sz w:val="18"/>
                <w:szCs w:val="18"/>
              </w:rPr>
              <w:t>understanding</w:t>
            </w:r>
            <w:r>
              <w:rPr>
                <w:rFonts w:ascii="Avenir" w:hAnsi="Avenir" w:cs="Avenir"/>
                <w:color w:val="1D1D1B"/>
                <w:spacing w:val="26"/>
                <w:sz w:val="18"/>
                <w:szCs w:val="18"/>
              </w:rPr>
              <w:t xml:space="preserve"> </w:t>
            </w:r>
            <w:r>
              <w:rPr>
                <w:rFonts w:ascii="Avenir" w:hAnsi="Avenir" w:cs="Avenir"/>
                <w:color w:val="1D1D1B"/>
                <w:sz w:val="18"/>
                <w:szCs w:val="18"/>
              </w:rPr>
              <w:t>of</w:t>
            </w:r>
            <w:r>
              <w:rPr>
                <w:rFonts w:ascii="Avenir" w:hAnsi="Avenir" w:cs="Avenir"/>
                <w:color w:val="1D1D1B"/>
                <w:spacing w:val="26"/>
                <w:sz w:val="18"/>
                <w:szCs w:val="18"/>
              </w:rPr>
              <w:t xml:space="preserve"> </w:t>
            </w:r>
            <w:r>
              <w:rPr>
                <w:rFonts w:ascii="Avenir" w:hAnsi="Avenir" w:cs="Avenir"/>
                <w:color w:val="1D1D1B"/>
                <w:sz w:val="18"/>
                <w:szCs w:val="18"/>
              </w:rPr>
              <w:t>health</w:t>
            </w:r>
            <w:r>
              <w:rPr>
                <w:rFonts w:ascii="Avenir" w:hAnsi="Avenir" w:cs="Avenir"/>
                <w:color w:val="1D1D1B"/>
                <w:spacing w:val="26"/>
                <w:sz w:val="18"/>
                <w:szCs w:val="18"/>
              </w:rPr>
              <w:t xml:space="preserve"> </w:t>
            </w:r>
            <w:r>
              <w:rPr>
                <w:rFonts w:ascii="Avenir" w:hAnsi="Avenir" w:cs="Avenir"/>
                <w:color w:val="1D1D1B"/>
                <w:sz w:val="18"/>
                <w:szCs w:val="18"/>
              </w:rPr>
              <w:t>and</w:t>
            </w:r>
            <w:r>
              <w:rPr>
                <w:rFonts w:ascii="Avenir" w:hAnsi="Avenir" w:cs="Avenir"/>
                <w:color w:val="1D1D1B"/>
                <w:spacing w:val="26"/>
                <w:sz w:val="18"/>
                <w:szCs w:val="18"/>
              </w:rPr>
              <w:t xml:space="preserve"> </w:t>
            </w:r>
            <w:r>
              <w:rPr>
                <w:rFonts w:ascii="Avenir" w:hAnsi="Avenir" w:cs="Avenir"/>
                <w:color w:val="1D1D1B"/>
                <w:sz w:val="18"/>
                <w:szCs w:val="18"/>
              </w:rPr>
              <w:t>safety</w:t>
            </w:r>
            <w:r>
              <w:rPr>
                <w:rFonts w:ascii="Avenir" w:hAnsi="Avenir" w:cs="Avenir"/>
                <w:color w:val="1D1D1B"/>
                <w:spacing w:val="26"/>
                <w:sz w:val="18"/>
                <w:szCs w:val="18"/>
              </w:rPr>
              <w:t xml:space="preserve"> </w:t>
            </w:r>
            <w:r>
              <w:rPr>
                <w:rFonts w:ascii="Avenir" w:hAnsi="Avenir" w:cs="Avenir"/>
                <w:color w:val="1D1D1B"/>
                <w:sz w:val="18"/>
                <w:szCs w:val="18"/>
              </w:rPr>
              <w:t>management</w:t>
            </w:r>
            <w:r>
              <w:rPr>
                <w:rFonts w:ascii="Avenir" w:hAnsi="Avenir" w:cs="Avenir"/>
                <w:color w:val="1D1D1B"/>
                <w:spacing w:val="26"/>
                <w:sz w:val="18"/>
                <w:szCs w:val="18"/>
              </w:rPr>
              <w:t xml:space="preserve"> </w:t>
            </w:r>
            <w:r>
              <w:rPr>
                <w:rFonts w:ascii="Avenir" w:hAnsi="Avenir" w:cs="Avenir"/>
                <w:color w:val="1D1D1B"/>
                <w:sz w:val="18"/>
                <w:szCs w:val="18"/>
              </w:rPr>
              <w:t>responsibilities</w:t>
            </w:r>
            <w:r>
              <w:rPr>
                <w:rFonts w:ascii="Avenir" w:hAnsi="Avenir" w:cs="Avenir"/>
                <w:color w:val="1D1D1B"/>
                <w:spacing w:val="26"/>
                <w:sz w:val="18"/>
                <w:szCs w:val="18"/>
              </w:rPr>
              <w:t xml:space="preserve"> </w:t>
            </w:r>
            <w:r>
              <w:rPr>
                <w:rFonts w:ascii="Avenir" w:hAnsi="Avenir" w:cs="Avenir"/>
                <w:color w:val="1D1D1B"/>
                <w:sz w:val="18"/>
                <w:szCs w:val="18"/>
              </w:rPr>
              <w:t>relative</w:t>
            </w:r>
            <w:r>
              <w:rPr>
                <w:rFonts w:ascii="Avenir" w:hAnsi="Avenir" w:cs="Avenir"/>
                <w:color w:val="1D1D1B"/>
                <w:spacing w:val="26"/>
                <w:sz w:val="18"/>
                <w:szCs w:val="18"/>
              </w:rPr>
              <w:t xml:space="preserve"> </w:t>
            </w:r>
            <w:r>
              <w:rPr>
                <w:rFonts w:ascii="Avenir" w:hAnsi="Avenir" w:cs="Avenir"/>
                <w:color w:val="1D1D1B"/>
                <w:sz w:val="18"/>
                <w:szCs w:val="18"/>
              </w:rPr>
              <w:t>to</w:t>
            </w:r>
            <w:r>
              <w:rPr>
                <w:rFonts w:ascii="Avenir" w:hAnsi="Avenir" w:cs="Avenir"/>
                <w:color w:val="1D1D1B"/>
                <w:spacing w:val="26"/>
                <w:sz w:val="18"/>
                <w:szCs w:val="18"/>
              </w:rPr>
              <w:t xml:space="preserve"> </w:t>
            </w:r>
            <w:r>
              <w:rPr>
                <w:rFonts w:ascii="Avenir" w:hAnsi="Avenir" w:cs="Avenir"/>
                <w:color w:val="1D1D1B"/>
                <w:sz w:val="18"/>
                <w:szCs w:val="18"/>
              </w:rPr>
              <w:t>the position, including:</w:t>
            </w:r>
          </w:p>
          <w:p w14:paraId="5B0C6121" w14:textId="77777777" w:rsidR="00687571" w:rsidRDefault="00687571" w:rsidP="009331B2">
            <w:pPr>
              <w:pStyle w:val="TableParagraph"/>
              <w:numPr>
                <w:ilvl w:val="1"/>
                <w:numId w:val="15"/>
              </w:numPr>
              <w:tabs>
                <w:tab w:val="left" w:pos="579"/>
                <w:tab w:val="left" w:pos="863"/>
              </w:tabs>
              <w:kinsoku w:val="0"/>
              <w:overflowPunct w:val="0"/>
              <w:spacing w:line="223" w:lineRule="exact"/>
              <w:ind w:left="863" w:hanging="284"/>
              <w:rPr>
                <w:rFonts w:ascii="Avenir" w:hAnsi="Avenir" w:cs="Avenir"/>
                <w:color w:val="000000"/>
                <w:sz w:val="18"/>
                <w:szCs w:val="18"/>
              </w:rPr>
            </w:pPr>
            <w:r>
              <w:rPr>
                <w:rFonts w:ascii="Avenir" w:hAnsi="Avenir" w:cs="Avenir"/>
                <w:color w:val="1D1D1B"/>
                <w:sz w:val="18"/>
                <w:szCs w:val="18"/>
              </w:rPr>
              <w:t>Ensuring all methods to identify and manage safety hazards are fully adhered</w:t>
            </w:r>
            <w:r>
              <w:rPr>
                <w:rFonts w:ascii="Avenir" w:hAnsi="Avenir" w:cs="Avenir"/>
                <w:color w:val="1D1D1B"/>
                <w:spacing w:val="-6"/>
                <w:sz w:val="18"/>
                <w:szCs w:val="18"/>
              </w:rPr>
              <w:t xml:space="preserve"> </w:t>
            </w:r>
            <w:r>
              <w:rPr>
                <w:rFonts w:ascii="Avenir" w:hAnsi="Avenir" w:cs="Avenir"/>
                <w:color w:val="1D1D1B"/>
                <w:sz w:val="18"/>
                <w:szCs w:val="18"/>
              </w:rPr>
              <w:t>to.</w:t>
            </w:r>
          </w:p>
          <w:p w14:paraId="04F72860" w14:textId="77777777" w:rsidR="00687571" w:rsidRDefault="00687571" w:rsidP="009331B2">
            <w:pPr>
              <w:pStyle w:val="TableParagraph"/>
              <w:numPr>
                <w:ilvl w:val="1"/>
                <w:numId w:val="15"/>
              </w:numPr>
              <w:tabs>
                <w:tab w:val="left" w:pos="579"/>
                <w:tab w:val="left" w:pos="863"/>
              </w:tabs>
              <w:kinsoku w:val="0"/>
              <w:overflowPunct w:val="0"/>
              <w:spacing w:line="223" w:lineRule="exact"/>
              <w:ind w:left="863" w:right="228" w:hanging="284"/>
              <w:rPr>
                <w:rFonts w:ascii="Avenir" w:hAnsi="Avenir" w:cs="Avenir"/>
                <w:color w:val="000000"/>
                <w:sz w:val="18"/>
                <w:szCs w:val="18"/>
              </w:rPr>
            </w:pPr>
            <w:r>
              <w:rPr>
                <w:rFonts w:ascii="Avenir" w:hAnsi="Avenir" w:cs="Avenir"/>
                <w:color w:val="1D1D1B"/>
                <w:sz w:val="18"/>
                <w:szCs w:val="18"/>
              </w:rPr>
              <w:t>Ensuring regular safety inspections are carried out and that all accidents and</w:t>
            </w:r>
            <w:r>
              <w:rPr>
                <w:rFonts w:ascii="Avenir" w:hAnsi="Avenir" w:cs="Avenir"/>
                <w:color w:val="1D1D1B"/>
                <w:spacing w:val="39"/>
                <w:sz w:val="18"/>
                <w:szCs w:val="18"/>
              </w:rPr>
              <w:t xml:space="preserve"> </w:t>
            </w:r>
            <w:r>
              <w:rPr>
                <w:rFonts w:ascii="Avenir" w:hAnsi="Avenir" w:cs="Avenir"/>
                <w:color w:val="1D1D1B"/>
                <w:sz w:val="18"/>
                <w:szCs w:val="18"/>
              </w:rPr>
              <w:t>incidents are reported and investigated by a trained</w:t>
            </w:r>
            <w:r>
              <w:rPr>
                <w:rFonts w:ascii="Avenir" w:hAnsi="Avenir" w:cs="Avenir"/>
                <w:color w:val="1D1D1B"/>
                <w:spacing w:val="-3"/>
                <w:sz w:val="18"/>
                <w:szCs w:val="18"/>
              </w:rPr>
              <w:t xml:space="preserve"> </w:t>
            </w:r>
            <w:r>
              <w:rPr>
                <w:rFonts w:ascii="Avenir" w:hAnsi="Avenir" w:cs="Avenir"/>
                <w:color w:val="1D1D1B"/>
                <w:sz w:val="18"/>
                <w:szCs w:val="18"/>
              </w:rPr>
              <w:t>investigator.</w:t>
            </w:r>
          </w:p>
          <w:p w14:paraId="18D4A83E" w14:textId="77777777" w:rsidR="00687571" w:rsidRDefault="00687571" w:rsidP="009331B2">
            <w:pPr>
              <w:pStyle w:val="TableParagraph"/>
              <w:numPr>
                <w:ilvl w:val="1"/>
                <w:numId w:val="15"/>
              </w:numPr>
              <w:tabs>
                <w:tab w:val="left" w:pos="579"/>
                <w:tab w:val="left" w:pos="863"/>
              </w:tabs>
              <w:kinsoku w:val="0"/>
              <w:overflowPunct w:val="0"/>
              <w:spacing w:line="223" w:lineRule="exact"/>
              <w:ind w:left="863" w:right="228" w:hanging="284"/>
              <w:jc w:val="both"/>
              <w:rPr>
                <w:rFonts w:ascii="Avenir" w:hAnsi="Avenir" w:cs="Avenir"/>
                <w:color w:val="000000"/>
                <w:sz w:val="18"/>
                <w:szCs w:val="18"/>
              </w:rPr>
            </w:pPr>
            <w:r>
              <w:rPr>
                <w:rFonts w:ascii="Avenir" w:hAnsi="Avenir" w:cs="Avenir"/>
                <w:color w:val="1D1D1B"/>
                <w:sz w:val="18"/>
                <w:szCs w:val="18"/>
              </w:rPr>
              <w:t xml:space="preserve">Ensuring the safety behaviour of all staff, especially </w:t>
            </w:r>
            <w:r>
              <w:rPr>
                <w:rFonts w:ascii="Avenir" w:hAnsi="Avenir" w:cs="Avenir"/>
                <w:color w:val="1D1D1B"/>
                <w:spacing w:val="-3"/>
                <w:sz w:val="18"/>
                <w:szCs w:val="18"/>
              </w:rPr>
              <w:t xml:space="preserve">new, </w:t>
            </w:r>
            <w:r>
              <w:rPr>
                <w:rFonts w:ascii="Avenir" w:hAnsi="Avenir" w:cs="Avenir"/>
                <w:color w:val="1D1D1B"/>
                <w:sz w:val="18"/>
                <w:szCs w:val="18"/>
              </w:rPr>
              <w:t>inexperienced and</w:t>
            </w:r>
            <w:r>
              <w:rPr>
                <w:rFonts w:ascii="Avenir" w:hAnsi="Avenir" w:cs="Avenir"/>
                <w:color w:val="1D1D1B"/>
                <w:spacing w:val="12"/>
                <w:sz w:val="18"/>
                <w:szCs w:val="18"/>
              </w:rPr>
              <w:t xml:space="preserve"> </w:t>
            </w:r>
            <w:r>
              <w:rPr>
                <w:rFonts w:ascii="Avenir" w:hAnsi="Avenir" w:cs="Avenir"/>
                <w:color w:val="1D1D1B"/>
                <w:sz w:val="18"/>
                <w:szCs w:val="18"/>
              </w:rPr>
              <w:t>temporary staff,</w:t>
            </w:r>
            <w:r>
              <w:rPr>
                <w:rFonts w:ascii="Avenir" w:hAnsi="Avenir" w:cs="Avenir"/>
                <w:color w:val="1D1D1B"/>
                <w:spacing w:val="20"/>
                <w:sz w:val="18"/>
                <w:szCs w:val="18"/>
              </w:rPr>
              <w:t xml:space="preserve"> </w:t>
            </w:r>
            <w:r>
              <w:rPr>
                <w:rFonts w:ascii="Avenir" w:hAnsi="Avenir" w:cs="Avenir"/>
                <w:color w:val="1D1D1B"/>
                <w:sz w:val="18"/>
                <w:szCs w:val="18"/>
              </w:rPr>
              <w:t>as</w:t>
            </w:r>
            <w:r>
              <w:rPr>
                <w:rFonts w:ascii="Avenir" w:hAnsi="Avenir" w:cs="Avenir"/>
                <w:color w:val="1D1D1B"/>
                <w:spacing w:val="20"/>
                <w:sz w:val="18"/>
                <w:szCs w:val="18"/>
              </w:rPr>
              <w:t xml:space="preserve"> </w:t>
            </w:r>
            <w:r>
              <w:rPr>
                <w:rFonts w:ascii="Avenir" w:hAnsi="Avenir" w:cs="Avenir"/>
                <w:color w:val="1D1D1B"/>
                <w:sz w:val="18"/>
                <w:szCs w:val="18"/>
              </w:rPr>
              <w:t>well</w:t>
            </w:r>
            <w:r>
              <w:rPr>
                <w:rFonts w:ascii="Avenir" w:hAnsi="Avenir" w:cs="Avenir"/>
                <w:color w:val="1D1D1B"/>
                <w:spacing w:val="20"/>
                <w:sz w:val="18"/>
                <w:szCs w:val="18"/>
              </w:rPr>
              <w:t xml:space="preserve"> </w:t>
            </w:r>
            <w:r>
              <w:rPr>
                <w:rFonts w:ascii="Avenir" w:hAnsi="Avenir" w:cs="Avenir"/>
                <w:color w:val="1D1D1B"/>
                <w:sz w:val="18"/>
                <w:szCs w:val="18"/>
              </w:rPr>
              <w:t>as</w:t>
            </w:r>
            <w:r>
              <w:rPr>
                <w:rFonts w:ascii="Avenir" w:hAnsi="Avenir" w:cs="Avenir"/>
                <w:color w:val="1D1D1B"/>
                <w:spacing w:val="20"/>
                <w:sz w:val="18"/>
                <w:szCs w:val="18"/>
              </w:rPr>
              <w:t xml:space="preserve"> </w:t>
            </w:r>
            <w:r>
              <w:rPr>
                <w:rFonts w:ascii="Avenir" w:hAnsi="Avenir" w:cs="Avenir"/>
                <w:color w:val="1D1D1B"/>
                <w:sz w:val="18"/>
                <w:szCs w:val="18"/>
              </w:rPr>
              <w:t>contractors</w:t>
            </w:r>
            <w:r>
              <w:rPr>
                <w:rFonts w:ascii="Avenir" w:hAnsi="Avenir" w:cs="Avenir"/>
                <w:color w:val="1D1D1B"/>
                <w:spacing w:val="20"/>
                <w:sz w:val="18"/>
                <w:szCs w:val="18"/>
              </w:rPr>
              <w:t xml:space="preserve"> </w:t>
            </w:r>
            <w:r>
              <w:rPr>
                <w:rFonts w:ascii="Avenir" w:hAnsi="Avenir" w:cs="Avenir"/>
                <w:color w:val="1D1D1B"/>
                <w:sz w:val="18"/>
                <w:szCs w:val="18"/>
              </w:rPr>
              <w:t>are</w:t>
            </w:r>
            <w:r>
              <w:rPr>
                <w:rFonts w:ascii="Avenir" w:hAnsi="Avenir" w:cs="Avenir"/>
                <w:color w:val="1D1D1B"/>
                <w:spacing w:val="20"/>
                <w:sz w:val="18"/>
                <w:szCs w:val="18"/>
              </w:rPr>
              <w:t xml:space="preserve"> </w:t>
            </w:r>
            <w:r>
              <w:rPr>
                <w:rFonts w:ascii="Avenir" w:hAnsi="Avenir" w:cs="Avenir"/>
                <w:color w:val="1D1D1B"/>
                <w:sz w:val="18"/>
                <w:szCs w:val="18"/>
              </w:rPr>
              <w:t>properly</w:t>
            </w:r>
            <w:r>
              <w:rPr>
                <w:rFonts w:ascii="Avenir" w:hAnsi="Avenir" w:cs="Avenir"/>
                <w:color w:val="1D1D1B"/>
                <w:spacing w:val="20"/>
                <w:sz w:val="18"/>
                <w:szCs w:val="18"/>
              </w:rPr>
              <w:t xml:space="preserve"> </w:t>
            </w:r>
            <w:r>
              <w:rPr>
                <w:rFonts w:ascii="Avenir" w:hAnsi="Avenir" w:cs="Avenir"/>
                <w:color w:val="1D1D1B"/>
                <w:sz w:val="18"/>
                <w:szCs w:val="18"/>
              </w:rPr>
              <w:t>managed</w:t>
            </w:r>
            <w:r>
              <w:rPr>
                <w:rFonts w:ascii="Avenir" w:hAnsi="Avenir" w:cs="Avenir"/>
                <w:color w:val="1D1D1B"/>
                <w:spacing w:val="20"/>
                <w:sz w:val="18"/>
                <w:szCs w:val="18"/>
              </w:rPr>
              <w:t xml:space="preserve"> </w:t>
            </w:r>
            <w:r>
              <w:rPr>
                <w:rFonts w:ascii="Avenir" w:hAnsi="Avenir" w:cs="Avenir"/>
                <w:color w:val="1D1D1B"/>
                <w:sz w:val="18"/>
                <w:szCs w:val="18"/>
              </w:rPr>
              <w:t>through</w:t>
            </w:r>
            <w:r>
              <w:rPr>
                <w:rFonts w:ascii="Avenir" w:hAnsi="Avenir" w:cs="Avenir"/>
                <w:color w:val="1D1D1B"/>
                <w:spacing w:val="20"/>
                <w:sz w:val="18"/>
                <w:szCs w:val="18"/>
              </w:rPr>
              <w:t xml:space="preserve"> </w:t>
            </w:r>
            <w:r>
              <w:rPr>
                <w:rFonts w:ascii="Avenir" w:hAnsi="Avenir" w:cs="Avenir"/>
                <w:color w:val="1D1D1B"/>
                <w:sz w:val="18"/>
                <w:szCs w:val="18"/>
              </w:rPr>
              <w:t>effective</w:t>
            </w:r>
            <w:r>
              <w:rPr>
                <w:rFonts w:ascii="Avenir" w:hAnsi="Avenir" w:cs="Avenir"/>
                <w:color w:val="1D1D1B"/>
                <w:spacing w:val="20"/>
                <w:sz w:val="18"/>
                <w:szCs w:val="18"/>
              </w:rPr>
              <w:t xml:space="preserve"> </w:t>
            </w:r>
            <w:r>
              <w:rPr>
                <w:rFonts w:ascii="Avenir" w:hAnsi="Avenir" w:cs="Avenir"/>
                <w:color w:val="1D1D1B"/>
                <w:sz w:val="18"/>
                <w:szCs w:val="18"/>
              </w:rPr>
              <w:t>supervision</w:t>
            </w:r>
            <w:r>
              <w:rPr>
                <w:rFonts w:ascii="Avenir" w:hAnsi="Avenir" w:cs="Avenir"/>
                <w:color w:val="1D1D1B"/>
                <w:spacing w:val="20"/>
                <w:sz w:val="18"/>
                <w:szCs w:val="18"/>
              </w:rPr>
              <w:t xml:space="preserve"> </w:t>
            </w:r>
            <w:r>
              <w:rPr>
                <w:rFonts w:ascii="Avenir" w:hAnsi="Avenir" w:cs="Avenir"/>
                <w:color w:val="1D1D1B"/>
                <w:sz w:val="18"/>
                <w:szCs w:val="18"/>
              </w:rPr>
              <w:t>and training</w:t>
            </w:r>
          </w:p>
          <w:p w14:paraId="3147234C" w14:textId="77777777" w:rsidR="00687571" w:rsidRDefault="00687571" w:rsidP="009331B2">
            <w:pPr>
              <w:pStyle w:val="TableParagraph"/>
              <w:numPr>
                <w:ilvl w:val="1"/>
                <w:numId w:val="15"/>
              </w:numPr>
              <w:tabs>
                <w:tab w:val="left" w:pos="579"/>
                <w:tab w:val="left" w:pos="863"/>
              </w:tabs>
              <w:kinsoku w:val="0"/>
              <w:overflowPunct w:val="0"/>
              <w:spacing w:line="223" w:lineRule="exact"/>
              <w:ind w:left="863" w:right="228" w:hanging="284"/>
              <w:rPr>
                <w:rFonts w:ascii="Avenir" w:hAnsi="Avenir" w:cs="Avenir"/>
                <w:color w:val="000000"/>
                <w:sz w:val="18"/>
                <w:szCs w:val="18"/>
              </w:rPr>
            </w:pPr>
            <w:r>
              <w:rPr>
                <w:rFonts w:ascii="Avenir" w:hAnsi="Avenir" w:cs="Avenir"/>
                <w:color w:val="1D1D1B"/>
                <w:sz w:val="18"/>
                <w:szCs w:val="18"/>
              </w:rPr>
              <w:t>Implementing</w:t>
            </w:r>
            <w:r>
              <w:rPr>
                <w:rFonts w:ascii="Avenir" w:hAnsi="Avenir" w:cs="Avenir"/>
                <w:color w:val="1D1D1B"/>
                <w:spacing w:val="21"/>
                <w:sz w:val="18"/>
                <w:szCs w:val="18"/>
              </w:rPr>
              <w:t xml:space="preserve"> </w:t>
            </w:r>
            <w:r>
              <w:rPr>
                <w:rFonts w:ascii="Avenir" w:hAnsi="Avenir" w:cs="Avenir"/>
                <w:color w:val="1D1D1B"/>
                <w:sz w:val="18"/>
                <w:szCs w:val="18"/>
              </w:rPr>
              <w:t>and</w:t>
            </w:r>
            <w:r>
              <w:rPr>
                <w:rFonts w:ascii="Avenir" w:hAnsi="Avenir" w:cs="Avenir"/>
                <w:color w:val="1D1D1B"/>
                <w:spacing w:val="21"/>
                <w:sz w:val="18"/>
                <w:szCs w:val="18"/>
              </w:rPr>
              <w:t xml:space="preserve"> </w:t>
            </w:r>
            <w:r>
              <w:rPr>
                <w:rFonts w:ascii="Avenir" w:hAnsi="Avenir" w:cs="Avenir"/>
                <w:color w:val="1D1D1B"/>
                <w:sz w:val="18"/>
                <w:szCs w:val="18"/>
              </w:rPr>
              <w:t>maintaining</w:t>
            </w:r>
            <w:r>
              <w:rPr>
                <w:rFonts w:ascii="Avenir" w:hAnsi="Avenir" w:cs="Avenir"/>
                <w:color w:val="1D1D1B"/>
                <w:spacing w:val="21"/>
                <w:sz w:val="18"/>
                <w:szCs w:val="18"/>
              </w:rPr>
              <w:t xml:space="preserve"> </w:t>
            </w:r>
            <w:r>
              <w:rPr>
                <w:rFonts w:ascii="Avenir" w:hAnsi="Avenir" w:cs="Avenir"/>
                <w:color w:val="1D1D1B"/>
                <w:sz w:val="18"/>
                <w:szCs w:val="18"/>
              </w:rPr>
              <w:t>health</w:t>
            </w:r>
            <w:r>
              <w:rPr>
                <w:rFonts w:ascii="Avenir" w:hAnsi="Avenir" w:cs="Avenir"/>
                <w:color w:val="1D1D1B"/>
                <w:spacing w:val="21"/>
                <w:sz w:val="18"/>
                <w:szCs w:val="18"/>
              </w:rPr>
              <w:t xml:space="preserve"> </w:t>
            </w:r>
            <w:r>
              <w:rPr>
                <w:rFonts w:ascii="Avenir" w:hAnsi="Avenir" w:cs="Avenir"/>
                <w:color w:val="1D1D1B"/>
                <w:sz w:val="18"/>
                <w:szCs w:val="18"/>
              </w:rPr>
              <w:t>and</w:t>
            </w:r>
            <w:r>
              <w:rPr>
                <w:rFonts w:ascii="Avenir" w:hAnsi="Avenir" w:cs="Avenir"/>
                <w:color w:val="1D1D1B"/>
                <w:spacing w:val="21"/>
                <w:sz w:val="18"/>
                <w:szCs w:val="18"/>
              </w:rPr>
              <w:t xml:space="preserve"> </w:t>
            </w:r>
            <w:r>
              <w:rPr>
                <w:rFonts w:ascii="Avenir" w:hAnsi="Avenir" w:cs="Avenir"/>
                <w:color w:val="1D1D1B"/>
                <w:sz w:val="18"/>
                <w:szCs w:val="18"/>
              </w:rPr>
              <w:t>safety</w:t>
            </w:r>
            <w:r>
              <w:rPr>
                <w:rFonts w:ascii="Avenir" w:hAnsi="Avenir" w:cs="Avenir"/>
                <w:color w:val="1D1D1B"/>
                <w:spacing w:val="21"/>
                <w:sz w:val="18"/>
                <w:szCs w:val="18"/>
              </w:rPr>
              <w:t xml:space="preserve"> </w:t>
            </w:r>
            <w:r>
              <w:rPr>
                <w:rFonts w:ascii="Avenir" w:hAnsi="Avenir" w:cs="Avenir"/>
                <w:color w:val="1D1D1B"/>
                <w:sz w:val="18"/>
                <w:szCs w:val="18"/>
              </w:rPr>
              <w:t>and</w:t>
            </w:r>
            <w:r>
              <w:rPr>
                <w:rFonts w:ascii="Avenir" w:hAnsi="Avenir" w:cs="Avenir"/>
                <w:color w:val="1D1D1B"/>
                <w:spacing w:val="21"/>
                <w:sz w:val="18"/>
                <w:szCs w:val="18"/>
              </w:rPr>
              <w:t xml:space="preserve"> </w:t>
            </w:r>
            <w:r>
              <w:rPr>
                <w:rFonts w:ascii="Avenir" w:hAnsi="Avenir" w:cs="Avenir"/>
                <w:color w:val="1D1D1B"/>
                <w:sz w:val="18"/>
                <w:szCs w:val="18"/>
              </w:rPr>
              <w:t>food</w:t>
            </w:r>
            <w:r>
              <w:rPr>
                <w:rFonts w:ascii="Avenir" w:hAnsi="Avenir" w:cs="Avenir"/>
                <w:color w:val="1D1D1B"/>
                <w:spacing w:val="21"/>
                <w:sz w:val="18"/>
                <w:szCs w:val="18"/>
              </w:rPr>
              <w:t xml:space="preserve"> </w:t>
            </w:r>
            <w:r>
              <w:rPr>
                <w:rFonts w:ascii="Avenir" w:hAnsi="Avenir" w:cs="Avenir"/>
                <w:color w:val="1D1D1B"/>
                <w:sz w:val="18"/>
                <w:szCs w:val="18"/>
              </w:rPr>
              <w:t>safety</w:t>
            </w:r>
            <w:r>
              <w:rPr>
                <w:rFonts w:ascii="Avenir" w:hAnsi="Avenir" w:cs="Avenir"/>
                <w:color w:val="1D1D1B"/>
                <w:spacing w:val="21"/>
                <w:sz w:val="18"/>
                <w:szCs w:val="18"/>
              </w:rPr>
              <w:t xml:space="preserve"> </w:t>
            </w:r>
            <w:r>
              <w:rPr>
                <w:rFonts w:ascii="Avenir" w:hAnsi="Avenir" w:cs="Avenir"/>
                <w:color w:val="1D1D1B"/>
                <w:sz w:val="18"/>
                <w:szCs w:val="18"/>
              </w:rPr>
              <w:t>policies</w:t>
            </w:r>
            <w:r>
              <w:rPr>
                <w:rFonts w:ascii="Avenir" w:hAnsi="Avenir" w:cs="Avenir"/>
                <w:color w:val="1D1D1B"/>
                <w:spacing w:val="21"/>
                <w:sz w:val="18"/>
                <w:szCs w:val="18"/>
              </w:rPr>
              <w:t xml:space="preserve"> </w:t>
            </w:r>
            <w:r>
              <w:rPr>
                <w:rFonts w:ascii="Avenir" w:hAnsi="Avenir" w:cs="Avenir"/>
                <w:color w:val="1D1D1B"/>
                <w:sz w:val="18"/>
                <w:szCs w:val="18"/>
              </w:rPr>
              <w:t>to</w:t>
            </w:r>
            <w:r>
              <w:rPr>
                <w:rFonts w:ascii="Avenir" w:hAnsi="Avenir" w:cs="Avenir"/>
                <w:color w:val="1D1D1B"/>
                <w:spacing w:val="21"/>
                <w:sz w:val="18"/>
                <w:szCs w:val="18"/>
              </w:rPr>
              <w:t xml:space="preserve"> </w:t>
            </w:r>
            <w:r>
              <w:rPr>
                <w:rFonts w:ascii="Avenir" w:hAnsi="Avenir" w:cs="Avenir"/>
                <w:color w:val="1D1D1B"/>
                <w:sz w:val="18"/>
                <w:szCs w:val="18"/>
              </w:rPr>
              <w:t>agreed standards.</w:t>
            </w:r>
          </w:p>
          <w:p w14:paraId="1121ED1C" w14:textId="77777777" w:rsidR="00687571" w:rsidRPr="008E1E42" w:rsidRDefault="00687571" w:rsidP="009331B2">
            <w:pPr>
              <w:pStyle w:val="TableParagraph"/>
              <w:numPr>
                <w:ilvl w:val="1"/>
                <w:numId w:val="15"/>
              </w:numPr>
              <w:tabs>
                <w:tab w:val="left" w:pos="579"/>
                <w:tab w:val="left" w:pos="863"/>
              </w:tabs>
              <w:kinsoku w:val="0"/>
              <w:overflowPunct w:val="0"/>
              <w:spacing w:line="223" w:lineRule="exact"/>
              <w:ind w:left="863" w:hanging="284"/>
              <w:rPr>
                <w:rFonts w:ascii="Avenir" w:hAnsi="Avenir" w:cs="Avenir"/>
                <w:color w:val="000000"/>
                <w:sz w:val="18"/>
                <w:szCs w:val="18"/>
              </w:rPr>
            </w:pPr>
            <w:r>
              <w:rPr>
                <w:rFonts w:ascii="Avenir" w:hAnsi="Avenir" w:cs="Avenir"/>
                <w:color w:val="1D1D1B"/>
                <w:sz w:val="18"/>
                <w:szCs w:val="18"/>
              </w:rPr>
              <w:t>Ensuring appropriate safety equipment is available to all team</w:t>
            </w:r>
            <w:r>
              <w:rPr>
                <w:rFonts w:ascii="Avenir" w:hAnsi="Avenir" w:cs="Avenir"/>
                <w:color w:val="1D1D1B"/>
                <w:spacing w:val="-1"/>
                <w:sz w:val="18"/>
                <w:szCs w:val="18"/>
              </w:rPr>
              <w:t xml:space="preserve"> </w:t>
            </w:r>
            <w:r>
              <w:rPr>
                <w:rFonts w:ascii="Avenir" w:hAnsi="Avenir" w:cs="Avenir"/>
                <w:color w:val="1D1D1B"/>
                <w:sz w:val="18"/>
                <w:szCs w:val="18"/>
              </w:rPr>
              <w:t>members.</w:t>
            </w:r>
          </w:p>
        </w:tc>
      </w:tr>
      <w:tr w:rsidR="00687571" w14:paraId="24A88561" w14:textId="77777777" w:rsidTr="009331B2">
        <w:trPr>
          <w:trHeight w:hRule="exact" w:val="1975"/>
        </w:trPr>
        <w:tc>
          <w:tcPr>
            <w:tcW w:w="1831" w:type="dxa"/>
            <w:tcBorders>
              <w:top w:val="nil"/>
              <w:left w:val="nil"/>
              <w:bottom w:val="nil"/>
              <w:right w:val="nil"/>
            </w:tcBorders>
          </w:tcPr>
          <w:p w14:paraId="44CED8E2" w14:textId="77777777" w:rsidR="00687571" w:rsidRDefault="00687571" w:rsidP="009331B2">
            <w:pPr>
              <w:pStyle w:val="TableParagraph"/>
              <w:kinsoku w:val="0"/>
              <w:overflowPunct w:val="0"/>
              <w:spacing w:before="48" w:line="223" w:lineRule="exact"/>
              <w:ind w:left="232"/>
            </w:pPr>
            <w:r>
              <w:rPr>
                <w:rFonts w:ascii="Avenir Black" w:hAnsi="Avenir Black" w:cs="Avenir Black"/>
                <w:b/>
                <w:bCs/>
                <w:color w:val="1D1D1B"/>
                <w:spacing w:val="-3"/>
                <w:sz w:val="18"/>
                <w:szCs w:val="18"/>
              </w:rPr>
              <w:t>CULTURAL</w:t>
            </w:r>
          </w:p>
        </w:tc>
        <w:tc>
          <w:tcPr>
            <w:tcW w:w="8087" w:type="dxa"/>
            <w:tcBorders>
              <w:top w:val="nil"/>
              <w:left w:val="nil"/>
              <w:bottom w:val="nil"/>
              <w:right w:val="nil"/>
            </w:tcBorders>
          </w:tcPr>
          <w:p w14:paraId="4E6325F9" w14:textId="77777777" w:rsidR="00E93BE0" w:rsidRDefault="00E93BE0" w:rsidP="009331B2">
            <w:pPr>
              <w:pStyle w:val="TableParagraph"/>
              <w:numPr>
                <w:ilvl w:val="0"/>
                <w:numId w:val="15"/>
              </w:numPr>
              <w:tabs>
                <w:tab w:val="left" w:pos="579"/>
              </w:tabs>
              <w:kinsoku w:val="0"/>
              <w:overflowPunct w:val="0"/>
              <w:spacing w:before="48" w:line="223" w:lineRule="exact"/>
              <w:ind w:left="578" w:right="227" w:hanging="425"/>
              <w:rPr>
                <w:rFonts w:ascii="Avenir" w:hAnsi="Avenir" w:cs="Avenir"/>
                <w:color w:val="000000"/>
                <w:sz w:val="18"/>
                <w:szCs w:val="18"/>
              </w:rPr>
            </w:pPr>
            <w:r>
              <w:rPr>
                <w:rFonts w:ascii="Avenir" w:hAnsi="Avenir" w:cs="Avenir"/>
                <w:color w:val="1D1D1B"/>
                <w:sz w:val="18"/>
                <w:szCs w:val="18"/>
              </w:rPr>
              <w:t>Effectively</w:t>
            </w:r>
            <w:r>
              <w:rPr>
                <w:rFonts w:ascii="Avenir" w:hAnsi="Avenir" w:cs="Avenir"/>
                <w:color w:val="1D1D1B"/>
                <w:spacing w:val="15"/>
                <w:sz w:val="18"/>
                <w:szCs w:val="18"/>
              </w:rPr>
              <w:t xml:space="preserve"> </w:t>
            </w:r>
            <w:r>
              <w:rPr>
                <w:rFonts w:ascii="Avenir" w:hAnsi="Avenir" w:cs="Avenir"/>
                <w:color w:val="1D1D1B"/>
                <w:sz w:val="18"/>
                <w:szCs w:val="18"/>
              </w:rPr>
              <w:t>act</w:t>
            </w:r>
            <w:r>
              <w:rPr>
                <w:rFonts w:ascii="Avenir" w:hAnsi="Avenir" w:cs="Avenir"/>
                <w:color w:val="1D1D1B"/>
                <w:spacing w:val="15"/>
                <w:sz w:val="18"/>
                <w:szCs w:val="18"/>
              </w:rPr>
              <w:t xml:space="preserve"> </w:t>
            </w:r>
            <w:r>
              <w:rPr>
                <w:rFonts w:ascii="Avenir" w:hAnsi="Avenir" w:cs="Avenir"/>
                <w:color w:val="1D1D1B"/>
                <w:sz w:val="18"/>
                <w:szCs w:val="18"/>
              </w:rPr>
              <w:t>to</w:t>
            </w:r>
            <w:r>
              <w:rPr>
                <w:rFonts w:ascii="Avenir" w:hAnsi="Avenir" w:cs="Avenir"/>
                <w:color w:val="1D1D1B"/>
                <w:spacing w:val="15"/>
                <w:sz w:val="18"/>
                <w:szCs w:val="18"/>
              </w:rPr>
              <w:t xml:space="preserve"> </w:t>
            </w:r>
            <w:r>
              <w:rPr>
                <w:rFonts w:ascii="Avenir" w:hAnsi="Avenir" w:cs="Avenir"/>
                <w:color w:val="1D1D1B"/>
                <w:sz w:val="18"/>
                <w:szCs w:val="18"/>
              </w:rPr>
              <w:t>resolve</w:t>
            </w:r>
            <w:r>
              <w:rPr>
                <w:rFonts w:ascii="Avenir" w:hAnsi="Avenir" w:cs="Avenir"/>
                <w:color w:val="1D1D1B"/>
                <w:spacing w:val="15"/>
                <w:sz w:val="18"/>
                <w:szCs w:val="18"/>
              </w:rPr>
              <w:t xml:space="preserve"> </w:t>
            </w:r>
            <w:r>
              <w:rPr>
                <w:rFonts w:ascii="Avenir" w:hAnsi="Avenir" w:cs="Avenir"/>
                <w:color w:val="1D1D1B"/>
                <w:sz w:val="18"/>
                <w:szCs w:val="18"/>
              </w:rPr>
              <w:t>issues</w:t>
            </w:r>
            <w:r>
              <w:rPr>
                <w:rFonts w:ascii="Avenir" w:hAnsi="Avenir" w:cs="Avenir"/>
                <w:color w:val="1D1D1B"/>
                <w:spacing w:val="15"/>
                <w:sz w:val="18"/>
                <w:szCs w:val="18"/>
              </w:rPr>
              <w:t xml:space="preserve"> </w:t>
            </w:r>
            <w:r>
              <w:rPr>
                <w:rFonts w:ascii="Avenir" w:hAnsi="Avenir" w:cs="Avenir"/>
                <w:color w:val="1D1D1B"/>
                <w:sz w:val="18"/>
                <w:szCs w:val="18"/>
              </w:rPr>
              <w:t>to</w:t>
            </w:r>
            <w:r>
              <w:rPr>
                <w:rFonts w:ascii="Avenir" w:hAnsi="Avenir" w:cs="Avenir"/>
                <w:color w:val="1D1D1B"/>
                <w:spacing w:val="15"/>
                <w:sz w:val="18"/>
                <w:szCs w:val="18"/>
              </w:rPr>
              <w:t xml:space="preserve"> </w:t>
            </w:r>
            <w:r>
              <w:rPr>
                <w:rFonts w:ascii="Avenir" w:hAnsi="Avenir" w:cs="Avenir"/>
                <w:color w:val="1D1D1B"/>
                <w:sz w:val="18"/>
                <w:szCs w:val="18"/>
              </w:rPr>
              <w:t>satisfaction</w:t>
            </w:r>
            <w:r>
              <w:rPr>
                <w:rFonts w:ascii="Avenir" w:hAnsi="Avenir" w:cs="Avenir"/>
                <w:color w:val="1D1D1B"/>
                <w:spacing w:val="15"/>
                <w:sz w:val="18"/>
                <w:szCs w:val="18"/>
              </w:rPr>
              <w:t xml:space="preserve"> </w:t>
            </w:r>
            <w:r>
              <w:rPr>
                <w:rFonts w:ascii="Avenir" w:hAnsi="Avenir" w:cs="Avenir"/>
                <w:color w:val="1D1D1B"/>
                <w:sz w:val="18"/>
                <w:szCs w:val="18"/>
              </w:rPr>
              <w:t>of</w:t>
            </w:r>
            <w:r>
              <w:rPr>
                <w:rFonts w:ascii="Avenir" w:hAnsi="Avenir" w:cs="Avenir"/>
                <w:color w:val="1D1D1B"/>
                <w:spacing w:val="15"/>
                <w:sz w:val="18"/>
                <w:szCs w:val="18"/>
              </w:rPr>
              <w:t xml:space="preserve"> </w:t>
            </w:r>
            <w:r>
              <w:rPr>
                <w:rFonts w:ascii="Avenir" w:hAnsi="Avenir" w:cs="Avenir"/>
                <w:color w:val="1D1D1B"/>
                <w:sz w:val="18"/>
                <w:szCs w:val="18"/>
              </w:rPr>
              <w:t>customers</w:t>
            </w:r>
            <w:r>
              <w:rPr>
                <w:rFonts w:ascii="Avenir" w:hAnsi="Avenir" w:cs="Avenir"/>
                <w:color w:val="1D1D1B"/>
                <w:spacing w:val="15"/>
                <w:sz w:val="18"/>
                <w:szCs w:val="18"/>
              </w:rPr>
              <w:t xml:space="preserve"> </w:t>
            </w:r>
            <w:r>
              <w:rPr>
                <w:rFonts w:ascii="Avenir" w:hAnsi="Avenir" w:cs="Avenir"/>
                <w:color w:val="1D1D1B"/>
                <w:sz w:val="18"/>
                <w:szCs w:val="18"/>
              </w:rPr>
              <w:t>and</w:t>
            </w:r>
            <w:r>
              <w:rPr>
                <w:rFonts w:ascii="Avenir" w:hAnsi="Avenir" w:cs="Avenir"/>
                <w:color w:val="1D1D1B"/>
                <w:spacing w:val="15"/>
                <w:sz w:val="18"/>
                <w:szCs w:val="18"/>
              </w:rPr>
              <w:t xml:space="preserve"> </w:t>
            </w:r>
            <w:r>
              <w:rPr>
                <w:rFonts w:ascii="Avenir" w:hAnsi="Avenir" w:cs="Avenir"/>
                <w:color w:val="1D1D1B"/>
                <w:sz w:val="18"/>
                <w:szCs w:val="18"/>
              </w:rPr>
              <w:t>business</w:t>
            </w:r>
            <w:r>
              <w:rPr>
                <w:rFonts w:ascii="Avenir" w:hAnsi="Avenir" w:cs="Avenir"/>
                <w:color w:val="1D1D1B"/>
                <w:spacing w:val="15"/>
                <w:sz w:val="18"/>
                <w:szCs w:val="18"/>
              </w:rPr>
              <w:t xml:space="preserve"> </w:t>
            </w:r>
            <w:r>
              <w:rPr>
                <w:rFonts w:ascii="Avenir" w:hAnsi="Avenir" w:cs="Avenir"/>
                <w:color w:val="1D1D1B"/>
                <w:sz w:val="18"/>
                <w:szCs w:val="18"/>
              </w:rPr>
              <w:t>through</w:t>
            </w:r>
            <w:r>
              <w:rPr>
                <w:rFonts w:ascii="Avenir" w:hAnsi="Avenir" w:cs="Avenir"/>
                <w:color w:val="1D1D1B"/>
                <w:spacing w:val="15"/>
                <w:sz w:val="18"/>
                <w:szCs w:val="18"/>
              </w:rPr>
              <w:t xml:space="preserve"> </w:t>
            </w:r>
            <w:r>
              <w:rPr>
                <w:rFonts w:ascii="Avenir" w:hAnsi="Avenir" w:cs="Avenir"/>
                <w:color w:val="1D1D1B"/>
                <w:sz w:val="18"/>
                <w:szCs w:val="18"/>
              </w:rPr>
              <w:t>agreed company values.</w:t>
            </w:r>
          </w:p>
          <w:p w14:paraId="4CB4B36C" w14:textId="77777777" w:rsidR="00E93BE0" w:rsidRPr="00E47F60" w:rsidRDefault="00E93BE0" w:rsidP="009331B2">
            <w:pPr>
              <w:pStyle w:val="TableParagraph"/>
              <w:numPr>
                <w:ilvl w:val="0"/>
                <w:numId w:val="15"/>
              </w:numPr>
              <w:tabs>
                <w:tab w:val="left" w:pos="579"/>
              </w:tabs>
              <w:kinsoku w:val="0"/>
              <w:overflowPunct w:val="0"/>
              <w:spacing w:line="223" w:lineRule="exact"/>
              <w:ind w:left="578" w:right="228" w:hanging="425"/>
            </w:pPr>
            <w:r>
              <w:rPr>
                <w:rFonts w:ascii="Avenir" w:hAnsi="Avenir" w:cs="Avenir"/>
                <w:color w:val="1D1D1B"/>
                <w:sz w:val="18"/>
                <w:szCs w:val="18"/>
              </w:rPr>
              <w:t>Support</w:t>
            </w:r>
            <w:r>
              <w:rPr>
                <w:rFonts w:ascii="Avenir" w:hAnsi="Avenir" w:cs="Avenir"/>
                <w:color w:val="1D1D1B"/>
                <w:spacing w:val="-4"/>
                <w:sz w:val="18"/>
                <w:szCs w:val="18"/>
              </w:rPr>
              <w:t xml:space="preserve"> </w:t>
            </w:r>
            <w:r>
              <w:rPr>
                <w:rFonts w:ascii="Avenir" w:hAnsi="Avenir" w:cs="Avenir"/>
                <w:color w:val="1D1D1B"/>
                <w:sz w:val="18"/>
                <w:szCs w:val="18"/>
              </w:rPr>
              <w:t>the</w:t>
            </w:r>
            <w:r>
              <w:rPr>
                <w:rFonts w:ascii="Avenir" w:hAnsi="Avenir" w:cs="Avenir"/>
                <w:color w:val="1D1D1B"/>
                <w:spacing w:val="-4"/>
                <w:sz w:val="18"/>
                <w:szCs w:val="18"/>
              </w:rPr>
              <w:t xml:space="preserve"> </w:t>
            </w:r>
            <w:r>
              <w:rPr>
                <w:rFonts w:ascii="Avenir" w:hAnsi="Avenir" w:cs="Avenir"/>
                <w:color w:val="1D1D1B"/>
                <w:sz w:val="18"/>
                <w:szCs w:val="18"/>
              </w:rPr>
              <w:t>development</w:t>
            </w:r>
            <w:r>
              <w:rPr>
                <w:rFonts w:ascii="Avenir" w:hAnsi="Avenir" w:cs="Avenir"/>
                <w:color w:val="1D1D1B"/>
                <w:spacing w:val="-4"/>
                <w:sz w:val="18"/>
                <w:szCs w:val="18"/>
              </w:rPr>
              <w:t xml:space="preserve"> </w:t>
            </w:r>
            <w:r>
              <w:rPr>
                <w:rFonts w:ascii="Avenir" w:hAnsi="Avenir" w:cs="Avenir"/>
                <w:color w:val="1D1D1B"/>
                <w:sz w:val="18"/>
                <w:szCs w:val="18"/>
              </w:rPr>
              <w:t>of</w:t>
            </w:r>
            <w:r>
              <w:rPr>
                <w:rFonts w:ascii="Avenir" w:hAnsi="Avenir" w:cs="Avenir"/>
                <w:color w:val="1D1D1B"/>
                <w:spacing w:val="-4"/>
                <w:sz w:val="18"/>
                <w:szCs w:val="18"/>
              </w:rPr>
              <w:t xml:space="preserve"> </w:t>
            </w:r>
            <w:r>
              <w:rPr>
                <w:rFonts w:ascii="Avenir" w:hAnsi="Avenir" w:cs="Avenir"/>
                <w:color w:val="1D1D1B"/>
                <w:sz w:val="18"/>
                <w:szCs w:val="18"/>
              </w:rPr>
              <w:t>the</w:t>
            </w:r>
            <w:r>
              <w:rPr>
                <w:rFonts w:ascii="Avenir" w:hAnsi="Avenir" w:cs="Avenir"/>
                <w:color w:val="1D1D1B"/>
                <w:spacing w:val="-4"/>
                <w:sz w:val="18"/>
                <w:szCs w:val="18"/>
              </w:rPr>
              <w:t xml:space="preserve"> store’s </w:t>
            </w:r>
            <w:r>
              <w:rPr>
                <w:rFonts w:ascii="Avenir" w:hAnsi="Avenir" w:cs="Avenir"/>
                <w:color w:val="1D1D1B"/>
                <w:sz w:val="18"/>
                <w:szCs w:val="18"/>
              </w:rPr>
              <w:t>culture</w:t>
            </w:r>
            <w:r>
              <w:rPr>
                <w:rFonts w:ascii="Avenir" w:hAnsi="Avenir" w:cs="Avenir"/>
                <w:color w:val="1D1D1B"/>
                <w:spacing w:val="-4"/>
                <w:sz w:val="18"/>
                <w:szCs w:val="18"/>
              </w:rPr>
              <w:t xml:space="preserve"> </w:t>
            </w:r>
            <w:r>
              <w:rPr>
                <w:rFonts w:ascii="Avenir" w:hAnsi="Avenir" w:cs="Avenir"/>
                <w:color w:val="1D1D1B"/>
                <w:sz w:val="18"/>
                <w:szCs w:val="18"/>
              </w:rPr>
              <w:t>by</w:t>
            </w:r>
            <w:r>
              <w:rPr>
                <w:rFonts w:ascii="Avenir" w:hAnsi="Avenir" w:cs="Avenir"/>
                <w:color w:val="1D1D1B"/>
                <w:spacing w:val="-4"/>
                <w:sz w:val="18"/>
                <w:szCs w:val="18"/>
              </w:rPr>
              <w:t xml:space="preserve"> </w:t>
            </w:r>
            <w:r>
              <w:rPr>
                <w:rFonts w:ascii="Avenir" w:hAnsi="Avenir" w:cs="Avenir"/>
                <w:color w:val="1D1D1B"/>
                <w:sz w:val="18"/>
                <w:szCs w:val="18"/>
              </w:rPr>
              <w:t>working</w:t>
            </w:r>
            <w:r>
              <w:rPr>
                <w:rFonts w:ascii="Avenir" w:hAnsi="Avenir" w:cs="Avenir"/>
                <w:color w:val="1D1D1B"/>
                <w:spacing w:val="-4"/>
                <w:sz w:val="18"/>
                <w:szCs w:val="18"/>
              </w:rPr>
              <w:t xml:space="preserve"> </w:t>
            </w:r>
            <w:r>
              <w:rPr>
                <w:rFonts w:ascii="Avenir" w:hAnsi="Avenir" w:cs="Avenir"/>
                <w:color w:val="1D1D1B"/>
                <w:sz w:val="18"/>
                <w:szCs w:val="18"/>
              </w:rPr>
              <w:t>with</w:t>
            </w:r>
            <w:r>
              <w:rPr>
                <w:rFonts w:ascii="Avenir" w:hAnsi="Avenir" w:cs="Avenir"/>
                <w:color w:val="1D1D1B"/>
                <w:spacing w:val="-4"/>
                <w:sz w:val="18"/>
                <w:szCs w:val="18"/>
              </w:rPr>
              <w:t xml:space="preserve"> </w:t>
            </w:r>
            <w:r>
              <w:rPr>
                <w:rFonts w:ascii="Avenir" w:hAnsi="Avenir" w:cs="Avenir"/>
                <w:color w:val="1D1D1B"/>
                <w:sz w:val="18"/>
                <w:szCs w:val="18"/>
              </w:rPr>
              <w:t>the</w:t>
            </w:r>
            <w:r>
              <w:rPr>
                <w:rFonts w:ascii="Avenir" w:hAnsi="Avenir" w:cs="Avenir"/>
                <w:color w:val="1D1D1B"/>
                <w:spacing w:val="-4"/>
                <w:sz w:val="18"/>
                <w:szCs w:val="18"/>
              </w:rPr>
              <w:t xml:space="preserve"> </w:t>
            </w:r>
            <w:r>
              <w:rPr>
                <w:rFonts w:ascii="Avenir" w:hAnsi="Avenir" w:cs="Avenir"/>
                <w:color w:val="1D1D1B"/>
                <w:sz w:val="18"/>
                <w:szCs w:val="18"/>
              </w:rPr>
              <w:t>rest</w:t>
            </w:r>
            <w:r>
              <w:rPr>
                <w:rFonts w:ascii="Avenir" w:hAnsi="Avenir" w:cs="Avenir"/>
                <w:color w:val="1D1D1B"/>
                <w:spacing w:val="-4"/>
                <w:sz w:val="18"/>
                <w:szCs w:val="18"/>
              </w:rPr>
              <w:t xml:space="preserve"> </w:t>
            </w:r>
            <w:r>
              <w:rPr>
                <w:rFonts w:ascii="Avenir" w:hAnsi="Avenir" w:cs="Avenir"/>
                <w:color w:val="1D1D1B"/>
                <w:sz w:val="18"/>
                <w:szCs w:val="18"/>
              </w:rPr>
              <w:t>of</w:t>
            </w:r>
            <w:r>
              <w:rPr>
                <w:rFonts w:ascii="Avenir" w:hAnsi="Avenir" w:cs="Avenir"/>
                <w:color w:val="1D1D1B"/>
                <w:spacing w:val="-4"/>
                <w:sz w:val="18"/>
                <w:szCs w:val="18"/>
              </w:rPr>
              <w:t xml:space="preserve"> </w:t>
            </w:r>
            <w:r>
              <w:rPr>
                <w:rFonts w:ascii="Avenir" w:hAnsi="Avenir" w:cs="Avenir"/>
                <w:color w:val="1D1D1B"/>
                <w:sz w:val="18"/>
                <w:szCs w:val="18"/>
              </w:rPr>
              <w:t>the</w:t>
            </w:r>
            <w:r>
              <w:rPr>
                <w:rFonts w:ascii="Avenir" w:hAnsi="Avenir" w:cs="Avenir"/>
                <w:color w:val="1D1D1B"/>
                <w:spacing w:val="-4"/>
                <w:sz w:val="18"/>
                <w:szCs w:val="18"/>
              </w:rPr>
              <w:t xml:space="preserve"> </w:t>
            </w:r>
            <w:r>
              <w:rPr>
                <w:rFonts w:ascii="Avenir" w:hAnsi="Avenir" w:cs="Avenir"/>
                <w:color w:val="1D1D1B"/>
                <w:sz w:val="18"/>
                <w:szCs w:val="18"/>
              </w:rPr>
              <w:t>management team to support and deliver relevant programmes that maintain and build this</w:t>
            </w:r>
            <w:r>
              <w:rPr>
                <w:rFonts w:ascii="Avenir" w:hAnsi="Avenir" w:cs="Avenir"/>
                <w:color w:val="1D1D1B"/>
                <w:spacing w:val="-8"/>
                <w:sz w:val="18"/>
                <w:szCs w:val="18"/>
              </w:rPr>
              <w:t xml:space="preserve"> </w:t>
            </w:r>
            <w:r>
              <w:rPr>
                <w:rFonts w:ascii="Avenir" w:hAnsi="Avenir" w:cs="Avenir"/>
                <w:color w:val="1D1D1B"/>
                <w:sz w:val="18"/>
                <w:szCs w:val="18"/>
              </w:rPr>
              <w:t>uniqueness.</w:t>
            </w:r>
          </w:p>
          <w:p w14:paraId="4B541AA3" w14:textId="77777777" w:rsidR="00E93BE0" w:rsidRDefault="00E93BE0" w:rsidP="009331B2">
            <w:pPr>
              <w:numPr>
                <w:ilvl w:val="0"/>
                <w:numId w:val="15"/>
              </w:numPr>
              <w:tabs>
                <w:tab w:val="left" w:pos="-426"/>
                <w:tab w:val="left" w:pos="-46"/>
                <w:tab w:val="left" w:pos="579"/>
                <w:tab w:val="left" w:pos="650"/>
                <w:tab w:val="left" w:pos="1346"/>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line="223" w:lineRule="exact"/>
              <w:ind w:left="578" w:hanging="425"/>
              <w:rPr>
                <w:rFonts w:ascii="Arial" w:hAnsi="Arial" w:cs="Arial"/>
                <w:sz w:val="18"/>
                <w:szCs w:val="18"/>
                <w:lang w:val="en-GB"/>
              </w:rPr>
            </w:pPr>
            <w:r>
              <w:rPr>
                <w:rFonts w:ascii="Arial" w:hAnsi="Arial" w:cs="Arial"/>
                <w:sz w:val="18"/>
                <w:szCs w:val="18"/>
                <w:lang w:val="en-GB"/>
              </w:rPr>
              <w:t>Contribute</w:t>
            </w:r>
            <w:r w:rsidRPr="00F661AD">
              <w:rPr>
                <w:rFonts w:ascii="Arial" w:hAnsi="Arial" w:cs="Arial"/>
                <w:sz w:val="18"/>
                <w:szCs w:val="18"/>
                <w:lang w:val="en-GB"/>
              </w:rPr>
              <w:t xml:space="preserve"> to the overall effectiveness and efficiency of the store t</w:t>
            </w:r>
            <w:r>
              <w:rPr>
                <w:rFonts w:ascii="Arial" w:hAnsi="Arial" w:cs="Arial"/>
                <w:sz w:val="18"/>
                <w:szCs w:val="18"/>
                <w:lang w:val="en-GB"/>
              </w:rPr>
              <w:t>hrough input to the senior team and</w:t>
            </w:r>
            <w:r w:rsidRPr="00F661AD">
              <w:rPr>
                <w:rFonts w:ascii="Arial" w:hAnsi="Arial" w:cs="Arial"/>
                <w:sz w:val="18"/>
                <w:szCs w:val="18"/>
                <w:lang w:val="en-GB"/>
              </w:rPr>
              <w:t xml:space="preserve"> active participation and support of department and store wide initiatives</w:t>
            </w:r>
          </w:p>
          <w:p w14:paraId="748EC856" w14:textId="77777777" w:rsidR="00687571" w:rsidRPr="009331B2" w:rsidRDefault="00E93BE0" w:rsidP="009331B2">
            <w:pPr>
              <w:widowControl/>
              <w:numPr>
                <w:ilvl w:val="0"/>
                <w:numId w:val="15"/>
              </w:numPr>
              <w:tabs>
                <w:tab w:val="left" w:pos="-426"/>
                <w:tab w:val="left" w:pos="-46"/>
                <w:tab w:val="left" w:pos="579"/>
                <w:tab w:val="left" w:pos="607"/>
                <w:tab w:val="left" w:pos="1346"/>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line="223" w:lineRule="exact"/>
              <w:ind w:left="578" w:hanging="425"/>
              <w:rPr>
                <w:rFonts w:ascii="Avenir" w:hAnsi="Avenir" w:cs="Arial"/>
                <w:sz w:val="18"/>
                <w:szCs w:val="18"/>
                <w:lang w:val="en-GB" w:eastAsia="en-US"/>
              </w:rPr>
            </w:pPr>
            <w:r w:rsidRPr="00F661AD">
              <w:rPr>
                <w:rFonts w:ascii="Arial" w:hAnsi="Arial" w:cs="Arial"/>
                <w:sz w:val="18"/>
                <w:szCs w:val="18"/>
                <w:lang w:val="en-GB"/>
              </w:rPr>
              <w:t>Maintain a standard of discipline which reflects in high standards of behaviour and dress as required by the Foodstuffs format and Owner.</w:t>
            </w:r>
          </w:p>
        </w:tc>
      </w:tr>
    </w:tbl>
    <w:p w14:paraId="701190B5" w14:textId="77777777" w:rsidR="009331B2" w:rsidRDefault="009331B2">
      <w:pPr>
        <w:pStyle w:val="BodyText"/>
        <w:kinsoku w:val="0"/>
        <w:overflowPunct w:val="0"/>
        <w:spacing w:before="0" w:line="382" w:lineRule="exact"/>
        <w:ind w:left="231" w:firstLine="0"/>
        <w:rPr>
          <w:rFonts w:ascii="Times" w:hAnsi="Times" w:cs="Times"/>
          <w:position w:val="-8"/>
          <w:sz w:val="20"/>
          <w:szCs w:val="20"/>
        </w:rPr>
      </w:pPr>
    </w:p>
    <w:p w14:paraId="6CE971FA" w14:textId="5F33AF03" w:rsidR="00047247" w:rsidRDefault="00773228">
      <w:pPr>
        <w:pStyle w:val="BodyText"/>
        <w:kinsoku w:val="0"/>
        <w:overflowPunct w:val="0"/>
        <w:spacing w:before="0" w:line="382" w:lineRule="exact"/>
        <w:ind w:left="231" w:firstLine="0"/>
        <w:rPr>
          <w:rFonts w:ascii="Times" w:hAnsi="Times" w:cs="Times"/>
          <w:position w:val="-8"/>
          <w:sz w:val="20"/>
          <w:szCs w:val="20"/>
        </w:rPr>
      </w:pPr>
      <w:r>
        <w:rPr>
          <w:rFonts w:ascii="Times" w:hAnsi="Times" w:cs="Times"/>
          <w:noProof/>
          <w:position w:val="-8"/>
          <w:sz w:val="20"/>
          <w:szCs w:val="20"/>
        </w:rPr>
        <mc:AlternateContent>
          <mc:Choice Requires="wpg">
            <w:drawing>
              <wp:inline distT="0" distB="0" distL="0" distR="0" wp14:anchorId="6AF2DB59" wp14:editId="5D0D383F">
                <wp:extent cx="6148705" cy="243205"/>
                <wp:effectExtent l="1270" t="6350" r="3175" b="7620"/>
                <wp:docPr id="1192233841"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43205"/>
                          <a:chOff x="0" y="0"/>
                          <a:chExt cx="9683" cy="383"/>
                        </a:xfrm>
                      </wpg:grpSpPr>
                      <wps:wsp>
                        <wps:cNvPr id="9383772" name="Freeform 73"/>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E5271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5197675" name="Freeform 74"/>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2541168" name="Freeform 75"/>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9470261" name="Freeform 76"/>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4450800" name="Freeform 77"/>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2201633" name="Freeform 78"/>
                        <wps:cNvSpPr>
                          <a:spLocks/>
                        </wps:cNvSpPr>
                        <wps:spPr bwMode="auto">
                          <a:xfrm>
                            <a:off x="22" y="372"/>
                            <a:ext cx="1853" cy="20"/>
                          </a:xfrm>
                          <a:custGeom>
                            <a:avLst/>
                            <a:gdLst>
                              <a:gd name="T0" fmla="*/ 0 w 1853"/>
                              <a:gd name="T1" fmla="*/ 0 h 20"/>
                              <a:gd name="T2" fmla="*/ 1853 w 1853"/>
                              <a:gd name="T3" fmla="*/ 0 h 20"/>
                            </a:gdLst>
                            <a:ahLst/>
                            <a:cxnLst>
                              <a:cxn ang="0">
                                <a:pos x="T0" y="T1"/>
                              </a:cxn>
                              <a:cxn ang="0">
                                <a:pos x="T2" y="T3"/>
                              </a:cxn>
                            </a:cxnLst>
                            <a:rect l="0" t="0" r="r" b="b"/>
                            <a:pathLst>
                              <a:path w="1853" h="20">
                                <a:moveTo>
                                  <a:pt x="0" y="0"/>
                                </a:moveTo>
                                <a:lnTo>
                                  <a:pt x="1853" y="0"/>
                                </a:lnTo>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9046756" name="Freeform 79"/>
                        <wps:cNvSpPr>
                          <a:spLocks/>
                        </wps:cNvSpPr>
                        <wps:spPr bwMode="auto">
                          <a:xfrm>
                            <a:off x="1875" y="372"/>
                            <a:ext cx="7785" cy="20"/>
                          </a:xfrm>
                          <a:custGeom>
                            <a:avLst/>
                            <a:gdLst>
                              <a:gd name="T0" fmla="*/ 0 w 7785"/>
                              <a:gd name="T1" fmla="*/ 0 h 20"/>
                              <a:gd name="T2" fmla="*/ 7784 w 7785"/>
                              <a:gd name="T3" fmla="*/ 0 h 20"/>
                            </a:gdLst>
                            <a:ahLst/>
                            <a:cxnLst>
                              <a:cxn ang="0">
                                <a:pos x="T0" y="T1"/>
                              </a:cxn>
                              <a:cxn ang="0">
                                <a:pos x="T2" y="T3"/>
                              </a:cxn>
                            </a:cxnLst>
                            <a:rect l="0" t="0" r="r" b="b"/>
                            <a:pathLst>
                              <a:path w="7785" h="20">
                                <a:moveTo>
                                  <a:pt x="0" y="0"/>
                                </a:moveTo>
                                <a:lnTo>
                                  <a:pt x="7784" y="0"/>
                                </a:lnTo>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501652" name="Text Box 80"/>
                        <wps:cNvSpPr txBox="1">
                          <a:spLocks noChangeArrowheads="1"/>
                        </wps:cNvSpPr>
                        <wps:spPr bwMode="auto">
                          <a:xfrm>
                            <a:off x="0" y="0"/>
                            <a:ext cx="9683"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2CC569" w14:textId="77777777" w:rsidR="00047247" w:rsidRDefault="00047247">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FFFFFF"/>
                                  <w:sz w:val="22"/>
                                  <w:szCs w:val="22"/>
                                </w:rPr>
                                <w:t>PERSON SPECIFIC</w:t>
                              </w:r>
                              <w:r>
                                <w:rPr>
                                  <w:rFonts w:ascii="Avenir Black" w:hAnsi="Avenir Black" w:cs="Avenir Black"/>
                                  <w:b/>
                                  <w:bCs/>
                                  <w:color w:val="FFFFFF"/>
                                  <w:spacing w:val="-21"/>
                                  <w:sz w:val="22"/>
                                  <w:szCs w:val="22"/>
                                </w:rPr>
                                <w:t>A</w:t>
                              </w:r>
                              <w:r>
                                <w:rPr>
                                  <w:rFonts w:ascii="Avenir Black" w:hAnsi="Avenir Black" w:cs="Avenir Black"/>
                                  <w:b/>
                                  <w:bCs/>
                                  <w:color w:val="FFFFFF"/>
                                  <w:sz w:val="22"/>
                                  <w:szCs w:val="22"/>
                                </w:rPr>
                                <w:t>TION</w:t>
                              </w:r>
                            </w:p>
                          </w:txbxContent>
                        </wps:txbx>
                        <wps:bodyPr rot="0" vert="horz" wrap="square" lIns="0" tIns="0" rIns="0" bIns="0" anchor="t" anchorCtr="0" upright="1">
                          <a:noAutofit/>
                        </wps:bodyPr>
                      </wps:wsp>
                    </wpg:wgp>
                  </a:graphicData>
                </a:graphic>
              </wp:inline>
            </w:drawing>
          </mc:Choice>
          <mc:Fallback>
            <w:pict>
              <v:group w14:anchorId="6AF2DB59" id="Group 72" o:spid="_x0000_s1040" style="width:484.15pt;height:19.15pt;mso-position-horizontal-relative:char;mso-position-vertical-relative:line" coordsize="9683,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">
                <v:shape id="Freeform 73" o:spid="_x0000_s1041"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" path="m,l9592,r,327l,327,,xe" fillcolor="#e52713" stroked="f">
                  <v:path arrowok="t" o:connecttype="custom" o:connectlocs="0,0;9592,0;9592,327;0,327;0,0" o:connectangles="0,0,0,0,0"/>
                </v:shape>
                <v:shape id="Freeform 74" o:spid="_x0000_s1042"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" path="m,l9637,e" filled="f" strokecolor="white" strokeweight="2.25pt">
                  <v:path arrowok="t" o:connecttype="custom" o:connectlocs="0,0;9637,0" o:connectangles="0,0"/>
                </v:shape>
                <v:shape id="Freeform 75" o:spid="_x0000_s1043"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" path="m,282l,e" filled="f" strokecolor="white" strokeweight="2.25pt">
                  <v:path arrowok="t" o:connecttype="custom" o:connectlocs="0,282;0,0" o:connectangles="0,0"/>
                </v:shape>
                <v:shape id="Freeform 76" o:spid="_x0000_s1044"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" path="m,282l,e" filled="f" strokecolor="white" strokeweight="2.25pt">
                  <v:path arrowok="t" o:connecttype="custom" o:connectlocs="0,282;0,0" o:connectangles="0,0"/>
                </v:shape>
                <v:shape id="Freeform 77" o:spid="_x0000_s1045"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" path="m,l9637,e" filled="f" strokecolor="white" strokeweight="2.25pt">
                  <v:path arrowok="t" o:connecttype="custom" o:connectlocs="0,0;9637,0" o:connectangles="0,0"/>
                </v:shape>
                <v:shape id="Freeform 78" o:spid="_x0000_s1046" style="position:absolute;left:22;top:372;width:1853;height:20;visibility:visible;mso-wrap-style:square;v-text-anchor:top" coordsize="185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" path="m,l1853,e" filled="f" strokecolor="white" strokeweight="1pt">
                  <v:path arrowok="t" o:connecttype="custom" o:connectlocs="0,0;1853,0" o:connectangles="0,0"/>
                </v:shape>
                <v:shape id="Freeform 79" o:spid="_x0000_s1047" style="position:absolute;left:1875;top:372;width:7785;height:20;visibility:visible;mso-wrap-style:square;v-text-anchor:top" coordsize="778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" path="m,l7784,e" filled="f" strokecolor="white" strokeweight="1pt">
                  <v:path arrowok="t" o:connecttype="custom" o:connectlocs="0,0;7784,0" o:connectangles="0,0"/>
                </v:shape>
                <v:shape id="Text Box 80" o:spid="_x0000_s1048" type="#_x0000_t202" style="position:absolute;width:9683;height: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" filled="f" stroked="f">
                  <v:textbox inset="0,0,0,0">
                    <w:txbxContent>
                      <w:p w14:paraId="002CC569" w14:textId="77777777" w:rsidR="00047247" w:rsidRDefault="00047247">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FFFFFF"/>
                            <w:sz w:val="22"/>
                            <w:szCs w:val="22"/>
                          </w:rPr>
                          <w:t>PERSON SPECIFIC</w:t>
                        </w:r>
                        <w:r>
                          <w:rPr>
                            <w:rFonts w:ascii="Avenir Black" w:hAnsi="Avenir Black" w:cs="Avenir Black"/>
                            <w:b/>
                            <w:bCs/>
                            <w:color w:val="FFFFFF"/>
                            <w:spacing w:val="-21"/>
                            <w:sz w:val="22"/>
                            <w:szCs w:val="22"/>
                          </w:rPr>
                          <w:t>A</w:t>
                        </w:r>
                        <w:r>
                          <w:rPr>
                            <w:rFonts w:ascii="Avenir Black" w:hAnsi="Avenir Black" w:cs="Avenir Black"/>
                            <w:b/>
                            <w:bCs/>
                            <w:color w:val="FFFFFF"/>
                            <w:sz w:val="22"/>
                            <w:szCs w:val="22"/>
                          </w:rPr>
                          <w:t>TION</w:t>
                        </w:r>
                      </w:p>
                    </w:txbxContent>
                  </v:textbox>
                </v:shape>
                <w10:anchorlock/>
              </v:group>
            </w:pict>
          </mc:Fallback>
        </mc:AlternateContent>
      </w:r>
    </w:p>
    <w:tbl>
      <w:tblPr>
        <w:tblW w:w="0" w:type="auto"/>
        <w:tblInd w:w="114" w:type="dxa"/>
        <w:tblLayout w:type="fixed"/>
        <w:tblCellMar>
          <w:left w:w="0" w:type="dxa"/>
          <w:right w:w="0" w:type="dxa"/>
        </w:tblCellMar>
        <w:tblLook w:val="0000" w:firstRow="0" w:lastRow="0" w:firstColumn="0" w:lastColumn="0" w:noHBand="0" w:noVBand="0"/>
      </w:tblPr>
      <w:tblGrid>
        <w:gridCol w:w="1993"/>
        <w:gridCol w:w="7926"/>
      </w:tblGrid>
      <w:tr w:rsidR="00047247" w14:paraId="3BE52E5A" w14:textId="77777777">
        <w:trPr>
          <w:trHeight w:hRule="exact" w:val="5699"/>
        </w:trPr>
        <w:tc>
          <w:tcPr>
            <w:tcW w:w="1993" w:type="dxa"/>
            <w:tcBorders>
              <w:top w:val="nil"/>
              <w:left w:val="nil"/>
              <w:bottom w:val="nil"/>
              <w:right w:val="nil"/>
            </w:tcBorders>
          </w:tcPr>
          <w:p w14:paraId="52C67855" w14:textId="77777777" w:rsidR="00047247" w:rsidRDefault="00047247" w:rsidP="009331B2">
            <w:pPr>
              <w:pStyle w:val="TableParagraph"/>
              <w:kinsoku w:val="0"/>
              <w:overflowPunct w:val="0"/>
              <w:spacing w:before="48" w:line="223" w:lineRule="exact"/>
              <w:ind w:left="232"/>
            </w:pPr>
            <w:r>
              <w:rPr>
                <w:rFonts w:ascii="Avenir Black" w:hAnsi="Avenir Black" w:cs="Avenir Black"/>
                <w:b/>
                <w:bCs/>
                <w:color w:val="1D1D1B"/>
                <w:sz w:val="18"/>
                <w:szCs w:val="18"/>
              </w:rPr>
              <w:t>PEOPLE FOCUS</w:t>
            </w:r>
          </w:p>
        </w:tc>
        <w:tc>
          <w:tcPr>
            <w:tcW w:w="7926" w:type="dxa"/>
            <w:tcBorders>
              <w:top w:val="nil"/>
              <w:left w:val="nil"/>
              <w:bottom w:val="nil"/>
              <w:right w:val="nil"/>
            </w:tcBorders>
          </w:tcPr>
          <w:p w14:paraId="2303401A" w14:textId="77777777" w:rsidR="00047247" w:rsidRDefault="00047247" w:rsidP="009331B2">
            <w:pPr>
              <w:pStyle w:val="TableParagraph"/>
              <w:kinsoku w:val="0"/>
              <w:overflowPunct w:val="0"/>
              <w:spacing w:before="48" w:line="223" w:lineRule="exact"/>
              <w:ind w:left="79"/>
              <w:rPr>
                <w:rFonts w:ascii="Avenir Black" w:hAnsi="Avenir Black" w:cs="Avenir Black"/>
                <w:color w:val="000000"/>
                <w:sz w:val="18"/>
                <w:szCs w:val="18"/>
              </w:rPr>
            </w:pPr>
            <w:r>
              <w:rPr>
                <w:rFonts w:ascii="Avenir Black" w:hAnsi="Avenir Black" w:cs="Avenir Black"/>
                <w:b/>
                <w:bCs/>
                <w:color w:val="1D1D1B"/>
                <w:sz w:val="18"/>
                <w:szCs w:val="18"/>
              </w:rPr>
              <w:t>LEADING AND SUPERVISING</w:t>
            </w:r>
          </w:p>
          <w:p w14:paraId="4EBEFC83" w14:textId="77777777" w:rsidR="00047247" w:rsidRDefault="00047247" w:rsidP="009331B2">
            <w:pPr>
              <w:pStyle w:val="TableParagraph"/>
              <w:numPr>
                <w:ilvl w:val="0"/>
                <w:numId w:val="23"/>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Provides clear &amp; consistent</w:t>
            </w:r>
            <w:r>
              <w:rPr>
                <w:rFonts w:ascii="Avenir" w:hAnsi="Avenir" w:cs="Avenir"/>
                <w:color w:val="1D1D1B"/>
                <w:spacing w:val="-1"/>
                <w:sz w:val="18"/>
                <w:szCs w:val="18"/>
              </w:rPr>
              <w:t xml:space="preserve"> </w:t>
            </w:r>
            <w:r>
              <w:rPr>
                <w:rFonts w:ascii="Avenir" w:hAnsi="Avenir" w:cs="Avenir"/>
                <w:color w:val="1D1D1B"/>
                <w:sz w:val="18"/>
                <w:szCs w:val="18"/>
              </w:rPr>
              <w:t>direction</w:t>
            </w:r>
          </w:p>
          <w:p w14:paraId="0FEA09FB" w14:textId="77777777" w:rsidR="00047247" w:rsidRDefault="00047247" w:rsidP="009331B2">
            <w:pPr>
              <w:pStyle w:val="TableParagraph"/>
              <w:numPr>
                <w:ilvl w:val="0"/>
                <w:numId w:val="23"/>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Recruits and motivates the right people</w:t>
            </w:r>
          </w:p>
          <w:p w14:paraId="208D943D" w14:textId="77777777" w:rsidR="00047247" w:rsidRDefault="00047247" w:rsidP="009331B2">
            <w:pPr>
              <w:pStyle w:val="TableParagraph"/>
              <w:numPr>
                <w:ilvl w:val="0"/>
                <w:numId w:val="23"/>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Invests in their people through training and</w:t>
            </w:r>
            <w:r>
              <w:rPr>
                <w:rFonts w:ascii="Avenir" w:hAnsi="Avenir" w:cs="Avenir"/>
                <w:color w:val="1D1D1B"/>
                <w:spacing w:val="-1"/>
                <w:sz w:val="18"/>
                <w:szCs w:val="18"/>
              </w:rPr>
              <w:t xml:space="preserve"> </w:t>
            </w:r>
            <w:r>
              <w:rPr>
                <w:rFonts w:ascii="Avenir" w:hAnsi="Avenir" w:cs="Avenir"/>
                <w:color w:val="1D1D1B"/>
                <w:sz w:val="18"/>
                <w:szCs w:val="18"/>
              </w:rPr>
              <w:t>development</w:t>
            </w:r>
          </w:p>
          <w:p w14:paraId="727CA885" w14:textId="77777777" w:rsidR="00047247" w:rsidRDefault="00047247" w:rsidP="009331B2">
            <w:pPr>
              <w:pStyle w:val="TableParagraph"/>
              <w:numPr>
                <w:ilvl w:val="0"/>
                <w:numId w:val="23"/>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Sets and upholds standards (of product, service and</w:t>
            </w:r>
            <w:r>
              <w:rPr>
                <w:rFonts w:ascii="Avenir" w:hAnsi="Avenir" w:cs="Avenir"/>
                <w:color w:val="1D1D1B"/>
                <w:spacing w:val="-2"/>
                <w:sz w:val="18"/>
                <w:szCs w:val="18"/>
              </w:rPr>
              <w:t xml:space="preserve"> </w:t>
            </w:r>
            <w:r>
              <w:rPr>
                <w:rFonts w:ascii="Avenir" w:hAnsi="Avenir" w:cs="Avenir"/>
                <w:color w:val="1D1D1B"/>
                <w:sz w:val="18"/>
                <w:szCs w:val="18"/>
              </w:rPr>
              <w:t>behaviour)</w:t>
            </w:r>
          </w:p>
          <w:p w14:paraId="3359F7A5" w14:textId="77777777" w:rsidR="00047247" w:rsidRDefault="00047247" w:rsidP="009331B2">
            <w:pPr>
              <w:pStyle w:val="TableParagraph"/>
              <w:numPr>
                <w:ilvl w:val="0"/>
                <w:numId w:val="23"/>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Role models the desired (positive) culture and behaviour (‘fair yet</w:t>
            </w:r>
            <w:r>
              <w:rPr>
                <w:rFonts w:ascii="Avenir" w:hAnsi="Avenir" w:cs="Avenir"/>
                <w:color w:val="1D1D1B"/>
                <w:spacing w:val="-3"/>
                <w:sz w:val="18"/>
                <w:szCs w:val="18"/>
              </w:rPr>
              <w:t xml:space="preserve"> </w:t>
            </w:r>
            <w:r>
              <w:rPr>
                <w:rFonts w:ascii="Avenir" w:hAnsi="Avenir" w:cs="Avenir"/>
                <w:color w:val="1D1D1B"/>
                <w:sz w:val="18"/>
                <w:szCs w:val="18"/>
              </w:rPr>
              <w:t>firm’)</w:t>
            </w:r>
          </w:p>
          <w:p w14:paraId="1D7E3C33" w14:textId="77777777" w:rsidR="00047247" w:rsidRDefault="00047247" w:rsidP="009331B2">
            <w:pPr>
              <w:pStyle w:val="TableParagraph"/>
              <w:numPr>
                <w:ilvl w:val="0"/>
                <w:numId w:val="23"/>
              </w:numPr>
              <w:tabs>
                <w:tab w:val="left" w:pos="441"/>
              </w:tabs>
              <w:kinsoku w:val="0"/>
              <w:overflowPunct w:val="0"/>
              <w:spacing w:line="223" w:lineRule="exact"/>
              <w:rPr>
                <w:rFonts w:ascii="Avenir" w:hAnsi="Avenir" w:cs="Avenir"/>
                <w:color w:val="000000"/>
                <w:sz w:val="18"/>
                <w:szCs w:val="18"/>
              </w:rPr>
            </w:pPr>
            <w:r>
              <w:rPr>
                <w:rFonts w:ascii="Avenir" w:hAnsi="Avenir" w:cs="Avenir"/>
                <w:color w:val="1D1D1B"/>
                <w:sz w:val="18"/>
                <w:szCs w:val="18"/>
              </w:rPr>
              <w:t>Acts with confidence, authority, integrity and</w:t>
            </w:r>
            <w:r>
              <w:rPr>
                <w:rFonts w:ascii="Avenir" w:hAnsi="Avenir" w:cs="Avenir"/>
                <w:color w:val="1D1D1B"/>
                <w:spacing w:val="-2"/>
                <w:sz w:val="18"/>
                <w:szCs w:val="18"/>
              </w:rPr>
              <w:t xml:space="preserve"> </w:t>
            </w:r>
            <w:r>
              <w:rPr>
                <w:rFonts w:ascii="Avenir" w:hAnsi="Avenir" w:cs="Avenir"/>
                <w:color w:val="1D1D1B"/>
                <w:sz w:val="18"/>
                <w:szCs w:val="18"/>
              </w:rPr>
              <w:t>empathy</w:t>
            </w:r>
          </w:p>
          <w:p w14:paraId="0ED84067" w14:textId="77777777" w:rsidR="00047247" w:rsidRDefault="00047247">
            <w:pPr>
              <w:pStyle w:val="TableParagraph"/>
              <w:kinsoku w:val="0"/>
              <w:overflowPunct w:val="0"/>
              <w:spacing w:before="154" w:line="223" w:lineRule="exact"/>
              <w:ind w:left="80"/>
              <w:rPr>
                <w:rFonts w:ascii="Avenir Black" w:hAnsi="Avenir Black" w:cs="Avenir Black"/>
                <w:color w:val="000000"/>
                <w:sz w:val="18"/>
                <w:szCs w:val="18"/>
              </w:rPr>
            </w:pPr>
            <w:r>
              <w:rPr>
                <w:rFonts w:ascii="Avenir Black" w:hAnsi="Avenir Black" w:cs="Avenir Black"/>
                <w:b/>
                <w:bCs/>
                <w:color w:val="1D1D1B"/>
                <w:sz w:val="18"/>
                <w:szCs w:val="18"/>
              </w:rPr>
              <w:t>WORKING WITH PEOPLE</w:t>
            </w:r>
          </w:p>
          <w:p w14:paraId="192B7B06" w14:textId="77777777" w:rsidR="00047247" w:rsidRDefault="00047247" w:rsidP="009331B2">
            <w:pPr>
              <w:pStyle w:val="TableParagraph"/>
              <w:numPr>
                <w:ilvl w:val="0"/>
                <w:numId w:val="24"/>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Self-aware, approachable and mindful of their impact on</w:t>
            </w:r>
            <w:r>
              <w:rPr>
                <w:rFonts w:ascii="Avenir" w:hAnsi="Avenir" w:cs="Avenir"/>
                <w:color w:val="1D1D1B"/>
                <w:spacing w:val="-2"/>
                <w:sz w:val="18"/>
                <w:szCs w:val="18"/>
              </w:rPr>
              <w:t xml:space="preserve"> </w:t>
            </w:r>
            <w:r>
              <w:rPr>
                <w:rFonts w:ascii="Avenir" w:hAnsi="Avenir" w:cs="Avenir"/>
                <w:color w:val="1D1D1B"/>
                <w:sz w:val="18"/>
                <w:szCs w:val="18"/>
              </w:rPr>
              <w:t>others</w:t>
            </w:r>
          </w:p>
          <w:p w14:paraId="341B5339" w14:textId="77777777" w:rsidR="00047247" w:rsidRDefault="00047247" w:rsidP="009331B2">
            <w:pPr>
              <w:pStyle w:val="TableParagraph"/>
              <w:numPr>
                <w:ilvl w:val="0"/>
                <w:numId w:val="24"/>
              </w:numPr>
              <w:tabs>
                <w:tab w:val="left" w:pos="441"/>
              </w:tabs>
              <w:kinsoku w:val="0"/>
              <w:overflowPunct w:val="0"/>
              <w:spacing w:before="11" w:line="194" w:lineRule="auto"/>
              <w:ind w:right="228"/>
              <w:rPr>
                <w:rFonts w:ascii="Avenir" w:hAnsi="Avenir" w:cs="Avenir"/>
                <w:color w:val="000000"/>
                <w:sz w:val="18"/>
                <w:szCs w:val="18"/>
              </w:rPr>
            </w:pPr>
            <w:r>
              <w:rPr>
                <w:rFonts w:ascii="Avenir" w:hAnsi="Avenir" w:cs="Avenir"/>
                <w:color w:val="1D1D1B"/>
                <w:sz w:val="18"/>
                <w:szCs w:val="18"/>
              </w:rPr>
              <w:t>Demonstrates</w:t>
            </w:r>
            <w:r>
              <w:rPr>
                <w:rFonts w:ascii="Avenir" w:hAnsi="Avenir" w:cs="Avenir"/>
                <w:color w:val="1D1D1B"/>
                <w:spacing w:val="-4"/>
                <w:sz w:val="18"/>
                <w:szCs w:val="18"/>
              </w:rPr>
              <w:t xml:space="preserve"> </w:t>
            </w:r>
            <w:r>
              <w:rPr>
                <w:rFonts w:ascii="Avenir" w:hAnsi="Avenir" w:cs="Avenir"/>
                <w:color w:val="1D1D1B"/>
                <w:sz w:val="18"/>
                <w:szCs w:val="18"/>
              </w:rPr>
              <w:t>an</w:t>
            </w:r>
            <w:r>
              <w:rPr>
                <w:rFonts w:ascii="Avenir" w:hAnsi="Avenir" w:cs="Avenir"/>
                <w:color w:val="1D1D1B"/>
                <w:spacing w:val="-4"/>
                <w:sz w:val="18"/>
                <w:szCs w:val="18"/>
              </w:rPr>
              <w:t xml:space="preserve"> </w:t>
            </w:r>
            <w:r>
              <w:rPr>
                <w:rFonts w:ascii="Avenir" w:hAnsi="Avenir" w:cs="Avenir"/>
                <w:color w:val="1D1D1B"/>
                <w:sz w:val="18"/>
                <w:szCs w:val="18"/>
              </w:rPr>
              <w:t>interest</w:t>
            </w:r>
            <w:r>
              <w:rPr>
                <w:rFonts w:ascii="Avenir" w:hAnsi="Avenir" w:cs="Avenir"/>
                <w:color w:val="1D1D1B"/>
                <w:spacing w:val="-4"/>
                <w:sz w:val="18"/>
                <w:szCs w:val="18"/>
              </w:rPr>
              <w:t xml:space="preserve"> </w:t>
            </w:r>
            <w:r>
              <w:rPr>
                <w:rFonts w:ascii="Avenir" w:hAnsi="Avenir" w:cs="Avenir"/>
                <w:color w:val="1D1D1B"/>
                <w:sz w:val="18"/>
                <w:szCs w:val="18"/>
              </w:rPr>
              <w:t>in,</w:t>
            </w:r>
            <w:r>
              <w:rPr>
                <w:rFonts w:ascii="Avenir" w:hAnsi="Avenir" w:cs="Avenir"/>
                <w:color w:val="1D1D1B"/>
                <w:spacing w:val="-4"/>
                <w:sz w:val="18"/>
                <w:szCs w:val="18"/>
              </w:rPr>
              <w:t xml:space="preserve"> </w:t>
            </w:r>
            <w:r>
              <w:rPr>
                <w:rFonts w:ascii="Avenir" w:hAnsi="Avenir" w:cs="Avenir"/>
                <w:color w:val="1D1D1B"/>
                <w:sz w:val="18"/>
                <w:szCs w:val="18"/>
              </w:rPr>
              <w:t>and</w:t>
            </w:r>
            <w:r>
              <w:rPr>
                <w:rFonts w:ascii="Avenir" w:hAnsi="Avenir" w:cs="Avenir"/>
                <w:color w:val="1D1D1B"/>
                <w:spacing w:val="-4"/>
                <w:sz w:val="18"/>
                <w:szCs w:val="18"/>
              </w:rPr>
              <w:t xml:space="preserve"> </w:t>
            </w:r>
            <w:r>
              <w:rPr>
                <w:rFonts w:ascii="Avenir" w:hAnsi="Avenir" w:cs="Avenir"/>
                <w:color w:val="1D1D1B"/>
                <w:sz w:val="18"/>
                <w:szCs w:val="18"/>
              </w:rPr>
              <w:t>understanding</w:t>
            </w:r>
            <w:r>
              <w:rPr>
                <w:rFonts w:ascii="Avenir" w:hAnsi="Avenir" w:cs="Avenir"/>
                <w:color w:val="1D1D1B"/>
                <w:spacing w:val="-4"/>
                <w:sz w:val="18"/>
                <w:szCs w:val="18"/>
              </w:rPr>
              <w:t xml:space="preserve"> </w:t>
            </w:r>
            <w:r>
              <w:rPr>
                <w:rFonts w:ascii="Avenir" w:hAnsi="Avenir" w:cs="Avenir"/>
                <w:color w:val="1D1D1B"/>
                <w:sz w:val="18"/>
                <w:szCs w:val="18"/>
              </w:rPr>
              <w:t>of</w:t>
            </w:r>
            <w:r>
              <w:rPr>
                <w:rFonts w:ascii="Avenir" w:hAnsi="Avenir" w:cs="Avenir"/>
                <w:color w:val="1D1D1B"/>
                <w:spacing w:val="-4"/>
                <w:sz w:val="18"/>
                <w:szCs w:val="18"/>
              </w:rPr>
              <w:t xml:space="preserve"> </w:t>
            </w:r>
            <w:r>
              <w:rPr>
                <w:rFonts w:ascii="Avenir" w:hAnsi="Avenir" w:cs="Avenir"/>
                <w:color w:val="1D1D1B"/>
                <w:sz w:val="18"/>
                <w:szCs w:val="18"/>
              </w:rPr>
              <w:t>people,</w:t>
            </w:r>
            <w:r>
              <w:rPr>
                <w:rFonts w:ascii="Avenir" w:hAnsi="Avenir" w:cs="Avenir"/>
                <w:color w:val="1D1D1B"/>
                <w:spacing w:val="-4"/>
                <w:sz w:val="18"/>
                <w:szCs w:val="18"/>
              </w:rPr>
              <w:t xml:space="preserve"> </w:t>
            </w:r>
            <w:r>
              <w:rPr>
                <w:rFonts w:ascii="Avenir" w:hAnsi="Avenir" w:cs="Avenir"/>
                <w:color w:val="1D1D1B"/>
                <w:sz w:val="18"/>
                <w:szCs w:val="18"/>
              </w:rPr>
              <w:t>behaving</w:t>
            </w:r>
            <w:r>
              <w:rPr>
                <w:rFonts w:ascii="Avenir" w:hAnsi="Avenir" w:cs="Avenir"/>
                <w:color w:val="1D1D1B"/>
                <w:spacing w:val="-4"/>
                <w:sz w:val="18"/>
                <w:szCs w:val="18"/>
              </w:rPr>
              <w:t xml:space="preserve"> </w:t>
            </w:r>
            <w:r>
              <w:rPr>
                <w:rFonts w:ascii="Avenir" w:hAnsi="Avenir" w:cs="Avenir"/>
                <w:color w:val="1D1D1B"/>
                <w:sz w:val="18"/>
                <w:szCs w:val="18"/>
              </w:rPr>
              <w:t>in</w:t>
            </w:r>
            <w:r>
              <w:rPr>
                <w:rFonts w:ascii="Avenir" w:hAnsi="Avenir" w:cs="Avenir"/>
                <w:color w:val="1D1D1B"/>
                <w:spacing w:val="-4"/>
                <w:sz w:val="18"/>
                <w:szCs w:val="18"/>
              </w:rPr>
              <w:t xml:space="preserve"> </w:t>
            </w:r>
            <w:r>
              <w:rPr>
                <w:rFonts w:ascii="Avenir" w:hAnsi="Avenir" w:cs="Avenir"/>
                <w:color w:val="1D1D1B"/>
                <w:sz w:val="18"/>
                <w:szCs w:val="18"/>
              </w:rPr>
              <w:t>a</w:t>
            </w:r>
            <w:r>
              <w:rPr>
                <w:rFonts w:ascii="Avenir" w:hAnsi="Avenir" w:cs="Avenir"/>
                <w:color w:val="1D1D1B"/>
                <w:spacing w:val="-4"/>
                <w:sz w:val="18"/>
                <w:szCs w:val="18"/>
              </w:rPr>
              <w:t xml:space="preserve"> </w:t>
            </w:r>
            <w:r>
              <w:rPr>
                <w:rFonts w:ascii="Avenir" w:hAnsi="Avenir" w:cs="Avenir"/>
                <w:color w:val="1D1D1B"/>
                <w:sz w:val="18"/>
                <w:szCs w:val="18"/>
              </w:rPr>
              <w:t>culturally</w:t>
            </w:r>
            <w:r>
              <w:rPr>
                <w:rFonts w:ascii="Avenir" w:hAnsi="Avenir" w:cs="Avenir"/>
                <w:color w:val="1D1D1B"/>
                <w:spacing w:val="-4"/>
                <w:sz w:val="18"/>
                <w:szCs w:val="18"/>
              </w:rPr>
              <w:t xml:space="preserve"> </w:t>
            </w:r>
            <w:r>
              <w:rPr>
                <w:rFonts w:ascii="Avenir" w:hAnsi="Avenir" w:cs="Avenir"/>
                <w:color w:val="1D1D1B"/>
                <w:sz w:val="18"/>
                <w:szCs w:val="18"/>
              </w:rPr>
              <w:t>sensitive manner</w:t>
            </w:r>
          </w:p>
          <w:p w14:paraId="17547479" w14:textId="77777777" w:rsidR="00047247" w:rsidRDefault="00047247" w:rsidP="009331B2">
            <w:pPr>
              <w:pStyle w:val="TableParagraph"/>
              <w:numPr>
                <w:ilvl w:val="0"/>
                <w:numId w:val="24"/>
              </w:numPr>
              <w:tabs>
                <w:tab w:val="left" w:pos="441"/>
              </w:tabs>
              <w:kinsoku w:val="0"/>
              <w:overflowPunct w:val="0"/>
              <w:spacing w:line="190" w:lineRule="exact"/>
              <w:rPr>
                <w:rFonts w:ascii="Avenir" w:hAnsi="Avenir" w:cs="Avenir"/>
                <w:color w:val="000000"/>
                <w:sz w:val="18"/>
                <w:szCs w:val="18"/>
              </w:rPr>
            </w:pPr>
            <w:r>
              <w:rPr>
                <w:rFonts w:ascii="Avenir" w:hAnsi="Avenir" w:cs="Avenir"/>
                <w:color w:val="1D1D1B"/>
                <w:sz w:val="18"/>
                <w:szCs w:val="18"/>
              </w:rPr>
              <w:t>Is outgoing and supportive; recognising and rewarding the contribution of</w:t>
            </w:r>
            <w:r>
              <w:rPr>
                <w:rFonts w:ascii="Avenir" w:hAnsi="Avenir" w:cs="Avenir"/>
                <w:color w:val="1D1D1B"/>
                <w:spacing w:val="-4"/>
                <w:sz w:val="18"/>
                <w:szCs w:val="18"/>
              </w:rPr>
              <w:t xml:space="preserve"> </w:t>
            </w:r>
            <w:r>
              <w:rPr>
                <w:rFonts w:ascii="Avenir" w:hAnsi="Avenir" w:cs="Avenir"/>
                <w:color w:val="1D1D1B"/>
                <w:sz w:val="18"/>
                <w:szCs w:val="18"/>
              </w:rPr>
              <w:t>others</w:t>
            </w:r>
          </w:p>
          <w:p w14:paraId="1E04F35E" w14:textId="77777777" w:rsidR="00047247" w:rsidRDefault="00047247" w:rsidP="009331B2">
            <w:pPr>
              <w:pStyle w:val="TableParagraph"/>
              <w:numPr>
                <w:ilvl w:val="0"/>
                <w:numId w:val="24"/>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Actively</w:t>
            </w:r>
            <w:r>
              <w:rPr>
                <w:rFonts w:ascii="Avenir" w:hAnsi="Avenir" w:cs="Avenir"/>
                <w:color w:val="1D1D1B"/>
                <w:spacing w:val="-10"/>
                <w:sz w:val="18"/>
                <w:szCs w:val="18"/>
              </w:rPr>
              <w:t xml:space="preserve"> </w:t>
            </w:r>
            <w:r>
              <w:rPr>
                <w:rFonts w:ascii="Avenir" w:hAnsi="Avenir" w:cs="Avenir"/>
                <w:color w:val="1D1D1B"/>
                <w:sz w:val="18"/>
                <w:szCs w:val="18"/>
              </w:rPr>
              <w:t>builds</w:t>
            </w:r>
            <w:r>
              <w:rPr>
                <w:rFonts w:ascii="Avenir" w:hAnsi="Avenir" w:cs="Avenir"/>
                <w:color w:val="1D1D1B"/>
                <w:spacing w:val="-10"/>
                <w:sz w:val="18"/>
                <w:szCs w:val="18"/>
              </w:rPr>
              <w:t xml:space="preserve"> </w:t>
            </w:r>
            <w:r>
              <w:rPr>
                <w:rFonts w:ascii="Avenir" w:hAnsi="Avenir" w:cs="Avenir"/>
                <w:color w:val="1D1D1B"/>
                <w:sz w:val="18"/>
                <w:szCs w:val="18"/>
              </w:rPr>
              <w:t>a</w:t>
            </w:r>
            <w:r>
              <w:rPr>
                <w:rFonts w:ascii="Avenir" w:hAnsi="Avenir" w:cs="Avenir"/>
                <w:color w:val="1D1D1B"/>
                <w:spacing w:val="-10"/>
                <w:sz w:val="18"/>
                <w:szCs w:val="18"/>
              </w:rPr>
              <w:t xml:space="preserve"> </w:t>
            </w:r>
            <w:r>
              <w:rPr>
                <w:rFonts w:ascii="Avenir" w:hAnsi="Avenir" w:cs="Avenir"/>
                <w:color w:val="1D1D1B"/>
                <w:sz w:val="18"/>
                <w:szCs w:val="18"/>
              </w:rPr>
              <w:t>team</w:t>
            </w:r>
            <w:r>
              <w:rPr>
                <w:rFonts w:ascii="Avenir" w:hAnsi="Avenir" w:cs="Avenir"/>
                <w:color w:val="1D1D1B"/>
                <w:spacing w:val="-10"/>
                <w:sz w:val="18"/>
                <w:szCs w:val="18"/>
              </w:rPr>
              <w:t xml:space="preserve"> </w:t>
            </w:r>
            <w:r>
              <w:rPr>
                <w:rFonts w:ascii="Avenir" w:hAnsi="Avenir" w:cs="Avenir"/>
                <w:color w:val="1D1D1B"/>
                <w:sz w:val="18"/>
                <w:szCs w:val="18"/>
              </w:rPr>
              <w:t>spirit</w:t>
            </w:r>
            <w:r>
              <w:rPr>
                <w:rFonts w:ascii="Avenir" w:hAnsi="Avenir" w:cs="Avenir"/>
                <w:color w:val="1D1D1B"/>
                <w:spacing w:val="-10"/>
                <w:sz w:val="18"/>
                <w:szCs w:val="18"/>
              </w:rPr>
              <w:t xml:space="preserve"> </w:t>
            </w:r>
            <w:r>
              <w:rPr>
                <w:rFonts w:ascii="Avenir" w:hAnsi="Avenir" w:cs="Avenir"/>
                <w:color w:val="1D1D1B"/>
                <w:sz w:val="18"/>
                <w:szCs w:val="18"/>
              </w:rPr>
              <w:t>of</w:t>
            </w:r>
            <w:r>
              <w:rPr>
                <w:rFonts w:ascii="Avenir" w:hAnsi="Avenir" w:cs="Avenir"/>
                <w:color w:val="1D1D1B"/>
                <w:spacing w:val="-10"/>
                <w:sz w:val="18"/>
                <w:szCs w:val="18"/>
              </w:rPr>
              <w:t xml:space="preserve"> </w:t>
            </w:r>
            <w:r>
              <w:rPr>
                <w:rFonts w:ascii="Avenir" w:hAnsi="Avenir" w:cs="Avenir"/>
                <w:color w:val="1D1D1B"/>
                <w:sz w:val="18"/>
                <w:szCs w:val="18"/>
              </w:rPr>
              <w:t>openness</w:t>
            </w:r>
            <w:r>
              <w:rPr>
                <w:rFonts w:ascii="Avenir" w:hAnsi="Avenir" w:cs="Avenir"/>
                <w:color w:val="1D1D1B"/>
                <w:spacing w:val="-10"/>
                <w:sz w:val="18"/>
                <w:szCs w:val="18"/>
              </w:rPr>
              <w:t xml:space="preserve"> </w:t>
            </w:r>
            <w:r>
              <w:rPr>
                <w:rFonts w:ascii="Avenir" w:hAnsi="Avenir" w:cs="Avenir"/>
                <w:color w:val="1D1D1B"/>
                <w:sz w:val="18"/>
                <w:szCs w:val="18"/>
              </w:rPr>
              <w:t>and</w:t>
            </w:r>
            <w:r>
              <w:rPr>
                <w:rFonts w:ascii="Avenir" w:hAnsi="Avenir" w:cs="Avenir"/>
                <w:color w:val="1D1D1B"/>
                <w:spacing w:val="-10"/>
                <w:sz w:val="18"/>
                <w:szCs w:val="18"/>
              </w:rPr>
              <w:t xml:space="preserve"> </w:t>
            </w:r>
            <w:r>
              <w:rPr>
                <w:rFonts w:ascii="Avenir" w:hAnsi="Avenir" w:cs="Avenir"/>
                <w:color w:val="1D1D1B"/>
                <w:sz w:val="18"/>
                <w:szCs w:val="18"/>
              </w:rPr>
              <w:t>inclusiveness</w:t>
            </w:r>
            <w:r>
              <w:rPr>
                <w:rFonts w:ascii="Avenir" w:hAnsi="Avenir" w:cs="Avenir"/>
                <w:color w:val="1D1D1B"/>
                <w:spacing w:val="-10"/>
                <w:sz w:val="18"/>
                <w:szCs w:val="18"/>
              </w:rPr>
              <w:t xml:space="preserve"> </w:t>
            </w:r>
            <w:r>
              <w:rPr>
                <w:rFonts w:ascii="Avenir" w:hAnsi="Avenir" w:cs="Avenir"/>
                <w:color w:val="1D1D1B"/>
                <w:sz w:val="18"/>
                <w:szCs w:val="18"/>
              </w:rPr>
              <w:t>where</w:t>
            </w:r>
            <w:r>
              <w:rPr>
                <w:rFonts w:ascii="Avenir" w:hAnsi="Avenir" w:cs="Avenir"/>
                <w:color w:val="1D1D1B"/>
                <w:spacing w:val="-10"/>
                <w:sz w:val="18"/>
                <w:szCs w:val="18"/>
              </w:rPr>
              <w:t xml:space="preserve"> </w:t>
            </w:r>
            <w:r>
              <w:rPr>
                <w:rFonts w:ascii="Avenir" w:hAnsi="Avenir" w:cs="Avenir"/>
                <w:color w:val="1D1D1B"/>
                <w:sz w:val="18"/>
                <w:szCs w:val="18"/>
              </w:rPr>
              <w:t>staff</w:t>
            </w:r>
            <w:r>
              <w:rPr>
                <w:rFonts w:ascii="Avenir" w:hAnsi="Avenir" w:cs="Avenir"/>
                <w:color w:val="1D1D1B"/>
                <w:spacing w:val="-10"/>
                <w:sz w:val="18"/>
                <w:szCs w:val="18"/>
              </w:rPr>
              <w:t xml:space="preserve"> </w:t>
            </w:r>
            <w:r>
              <w:rPr>
                <w:rFonts w:ascii="Avenir" w:hAnsi="Avenir" w:cs="Avenir"/>
                <w:color w:val="1D1D1B"/>
                <w:sz w:val="18"/>
                <w:szCs w:val="18"/>
              </w:rPr>
              <w:t>feel</w:t>
            </w:r>
            <w:r>
              <w:rPr>
                <w:rFonts w:ascii="Avenir" w:hAnsi="Avenir" w:cs="Avenir"/>
                <w:color w:val="1D1D1B"/>
                <w:spacing w:val="-10"/>
                <w:sz w:val="18"/>
                <w:szCs w:val="18"/>
              </w:rPr>
              <w:t xml:space="preserve"> </w:t>
            </w:r>
            <w:r>
              <w:rPr>
                <w:rFonts w:ascii="Avenir" w:hAnsi="Avenir" w:cs="Avenir"/>
                <w:color w:val="1D1D1B"/>
                <w:sz w:val="18"/>
                <w:szCs w:val="18"/>
              </w:rPr>
              <w:t>able</w:t>
            </w:r>
            <w:r>
              <w:rPr>
                <w:rFonts w:ascii="Avenir" w:hAnsi="Avenir" w:cs="Avenir"/>
                <w:color w:val="1D1D1B"/>
                <w:spacing w:val="-10"/>
                <w:sz w:val="18"/>
                <w:szCs w:val="18"/>
              </w:rPr>
              <w:t xml:space="preserve"> </w:t>
            </w:r>
            <w:r>
              <w:rPr>
                <w:rFonts w:ascii="Avenir" w:hAnsi="Avenir" w:cs="Avenir"/>
                <w:color w:val="1D1D1B"/>
                <w:sz w:val="18"/>
                <w:szCs w:val="18"/>
              </w:rPr>
              <w:t>to</w:t>
            </w:r>
            <w:r>
              <w:rPr>
                <w:rFonts w:ascii="Avenir" w:hAnsi="Avenir" w:cs="Avenir"/>
                <w:color w:val="1D1D1B"/>
                <w:spacing w:val="-10"/>
                <w:sz w:val="18"/>
                <w:szCs w:val="18"/>
              </w:rPr>
              <w:t xml:space="preserve"> </w:t>
            </w:r>
            <w:r>
              <w:rPr>
                <w:rFonts w:ascii="Avenir" w:hAnsi="Avenir" w:cs="Avenir"/>
                <w:color w:val="1D1D1B"/>
                <w:sz w:val="18"/>
                <w:szCs w:val="18"/>
              </w:rPr>
              <w:t>offer</w:t>
            </w:r>
            <w:r>
              <w:rPr>
                <w:rFonts w:ascii="Avenir" w:hAnsi="Avenir" w:cs="Avenir"/>
                <w:color w:val="1D1D1B"/>
                <w:spacing w:val="-10"/>
                <w:sz w:val="18"/>
                <w:szCs w:val="18"/>
              </w:rPr>
              <w:t xml:space="preserve"> </w:t>
            </w:r>
            <w:r>
              <w:rPr>
                <w:rFonts w:ascii="Avenir" w:hAnsi="Avenir" w:cs="Avenir"/>
                <w:color w:val="1D1D1B"/>
                <w:sz w:val="18"/>
                <w:szCs w:val="18"/>
              </w:rPr>
              <w:t>ideas</w:t>
            </w:r>
          </w:p>
          <w:p w14:paraId="3EF91379" w14:textId="77777777" w:rsidR="00047247" w:rsidRDefault="00047247" w:rsidP="009331B2">
            <w:pPr>
              <w:pStyle w:val="TableParagraph"/>
              <w:numPr>
                <w:ilvl w:val="0"/>
                <w:numId w:val="24"/>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Listens, consults and communicates openly and</w:t>
            </w:r>
            <w:r>
              <w:rPr>
                <w:rFonts w:ascii="Avenir" w:hAnsi="Avenir" w:cs="Avenir"/>
                <w:color w:val="1D1D1B"/>
                <w:spacing w:val="-1"/>
                <w:sz w:val="18"/>
                <w:szCs w:val="18"/>
              </w:rPr>
              <w:t xml:space="preserve"> </w:t>
            </w:r>
            <w:r>
              <w:rPr>
                <w:rFonts w:ascii="Avenir" w:hAnsi="Avenir" w:cs="Avenir"/>
                <w:color w:val="1D1D1B"/>
                <w:sz w:val="18"/>
                <w:szCs w:val="18"/>
              </w:rPr>
              <w:t>proactively</w:t>
            </w:r>
          </w:p>
          <w:p w14:paraId="746CD6E1" w14:textId="77777777" w:rsidR="00047247" w:rsidRDefault="00047247" w:rsidP="009331B2">
            <w:pPr>
              <w:pStyle w:val="TableParagraph"/>
              <w:numPr>
                <w:ilvl w:val="0"/>
                <w:numId w:val="24"/>
              </w:numPr>
              <w:tabs>
                <w:tab w:val="left" w:pos="441"/>
              </w:tabs>
              <w:kinsoku w:val="0"/>
              <w:overflowPunct w:val="0"/>
              <w:spacing w:before="11" w:line="194" w:lineRule="auto"/>
              <w:ind w:right="228"/>
              <w:rPr>
                <w:rFonts w:ascii="Avenir" w:hAnsi="Avenir" w:cs="Avenir"/>
                <w:color w:val="000000"/>
                <w:sz w:val="18"/>
                <w:szCs w:val="18"/>
              </w:rPr>
            </w:pPr>
            <w:r>
              <w:rPr>
                <w:rFonts w:ascii="Avenir" w:hAnsi="Avenir" w:cs="Avenir"/>
                <w:color w:val="1D1D1B"/>
                <w:sz w:val="18"/>
                <w:szCs w:val="18"/>
              </w:rPr>
              <w:t>Adapts style to build and maintain relationships with multiple stakeholders (staff,</w:t>
            </w:r>
            <w:r>
              <w:rPr>
                <w:rFonts w:ascii="Avenir" w:hAnsi="Avenir" w:cs="Avenir"/>
                <w:color w:val="1D1D1B"/>
                <w:spacing w:val="25"/>
                <w:sz w:val="18"/>
                <w:szCs w:val="18"/>
              </w:rPr>
              <w:t xml:space="preserve"> </w:t>
            </w:r>
            <w:r>
              <w:rPr>
                <w:rFonts w:ascii="Avenir" w:hAnsi="Avenir" w:cs="Avenir"/>
                <w:color w:val="1D1D1B"/>
                <w:sz w:val="18"/>
                <w:szCs w:val="18"/>
              </w:rPr>
              <w:t>suppliers, peers etc)</w:t>
            </w:r>
          </w:p>
          <w:p w14:paraId="0E7C7259" w14:textId="77777777" w:rsidR="00047247" w:rsidRDefault="00047247">
            <w:pPr>
              <w:pStyle w:val="TableParagraph"/>
              <w:kinsoku w:val="0"/>
              <w:overflowPunct w:val="0"/>
              <w:spacing w:before="7"/>
              <w:rPr>
                <w:sz w:val="16"/>
                <w:szCs w:val="16"/>
              </w:rPr>
            </w:pPr>
          </w:p>
          <w:p w14:paraId="573B7681" w14:textId="77777777" w:rsidR="00047247" w:rsidRDefault="00047247">
            <w:pPr>
              <w:pStyle w:val="TableParagraph"/>
              <w:kinsoku w:val="0"/>
              <w:overflowPunct w:val="0"/>
              <w:spacing w:line="223" w:lineRule="exact"/>
              <w:ind w:left="80"/>
              <w:rPr>
                <w:rFonts w:ascii="Avenir Black" w:hAnsi="Avenir Black" w:cs="Avenir Black"/>
                <w:color w:val="000000"/>
                <w:sz w:val="18"/>
                <w:szCs w:val="18"/>
              </w:rPr>
            </w:pPr>
            <w:r>
              <w:rPr>
                <w:rFonts w:ascii="Avenir Black" w:hAnsi="Avenir Black" w:cs="Avenir Black"/>
                <w:b/>
                <w:bCs/>
                <w:color w:val="1D1D1B"/>
                <w:sz w:val="18"/>
                <w:szCs w:val="18"/>
              </w:rPr>
              <w:t>PERSUADING AND INFLUENCING</w:t>
            </w:r>
          </w:p>
          <w:p w14:paraId="1F3E1938" w14:textId="77777777" w:rsidR="00047247" w:rsidRDefault="00047247" w:rsidP="009331B2">
            <w:pPr>
              <w:pStyle w:val="TableParagraph"/>
              <w:numPr>
                <w:ilvl w:val="0"/>
                <w:numId w:val="25"/>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Makes a strong, positive personal impression on</w:t>
            </w:r>
            <w:r>
              <w:rPr>
                <w:rFonts w:ascii="Avenir" w:hAnsi="Avenir" w:cs="Avenir"/>
                <w:color w:val="1D1D1B"/>
                <w:spacing w:val="-1"/>
                <w:sz w:val="18"/>
                <w:szCs w:val="18"/>
              </w:rPr>
              <w:t xml:space="preserve"> </w:t>
            </w:r>
            <w:r>
              <w:rPr>
                <w:rFonts w:ascii="Avenir" w:hAnsi="Avenir" w:cs="Avenir"/>
                <w:color w:val="1D1D1B"/>
                <w:sz w:val="18"/>
                <w:szCs w:val="18"/>
              </w:rPr>
              <w:t>others</w:t>
            </w:r>
          </w:p>
          <w:p w14:paraId="2C5A3177" w14:textId="77777777" w:rsidR="00047247" w:rsidRDefault="00047247" w:rsidP="009331B2">
            <w:pPr>
              <w:pStyle w:val="TableParagraph"/>
              <w:numPr>
                <w:ilvl w:val="0"/>
                <w:numId w:val="25"/>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Gains clear agreement and commitment from others by persuading or</w:t>
            </w:r>
            <w:r>
              <w:rPr>
                <w:rFonts w:ascii="Avenir" w:hAnsi="Avenir" w:cs="Avenir"/>
                <w:color w:val="1D1D1B"/>
                <w:spacing w:val="-3"/>
                <w:sz w:val="18"/>
                <w:szCs w:val="18"/>
              </w:rPr>
              <w:t xml:space="preserve"> </w:t>
            </w:r>
            <w:r>
              <w:rPr>
                <w:rFonts w:ascii="Avenir" w:hAnsi="Avenir" w:cs="Avenir"/>
                <w:color w:val="1D1D1B"/>
                <w:sz w:val="18"/>
                <w:szCs w:val="18"/>
              </w:rPr>
              <w:t>negotiating</w:t>
            </w:r>
          </w:p>
          <w:p w14:paraId="1B287DF2" w14:textId="77777777" w:rsidR="00047247" w:rsidRDefault="00047247" w:rsidP="009331B2">
            <w:pPr>
              <w:pStyle w:val="TableParagraph"/>
              <w:numPr>
                <w:ilvl w:val="0"/>
                <w:numId w:val="25"/>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Inspires and convinces others, giving them the confidence to do their jobs</w:t>
            </w:r>
            <w:r>
              <w:rPr>
                <w:rFonts w:ascii="Avenir" w:hAnsi="Avenir" w:cs="Avenir"/>
                <w:color w:val="1D1D1B"/>
                <w:spacing w:val="-5"/>
                <w:sz w:val="18"/>
                <w:szCs w:val="18"/>
              </w:rPr>
              <w:t xml:space="preserve"> </w:t>
            </w:r>
            <w:r>
              <w:rPr>
                <w:rFonts w:ascii="Avenir" w:hAnsi="Avenir" w:cs="Avenir"/>
                <w:color w:val="1D1D1B"/>
                <w:sz w:val="18"/>
                <w:szCs w:val="18"/>
              </w:rPr>
              <w:t>effectively</w:t>
            </w:r>
          </w:p>
          <w:p w14:paraId="7B746CF9" w14:textId="77777777" w:rsidR="00047247" w:rsidRDefault="00047247" w:rsidP="009331B2">
            <w:pPr>
              <w:pStyle w:val="TableParagraph"/>
              <w:numPr>
                <w:ilvl w:val="0"/>
                <w:numId w:val="25"/>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Facilitates discussions to ensure all ideas are heard and to influence outcomes and</w:t>
            </w:r>
            <w:r>
              <w:rPr>
                <w:rFonts w:ascii="Avenir" w:hAnsi="Avenir" w:cs="Avenir"/>
                <w:color w:val="1D1D1B"/>
                <w:spacing w:val="-10"/>
                <w:sz w:val="18"/>
                <w:szCs w:val="18"/>
              </w:rPr>
              <w:t xml:space="preserve"> </w:t>
            </w:r>
            <w:r>
              <w:rPr>
                <w:rFonts w:ascii="Avenir" w:hAnsi="Avenir" w:cs="Avenir"/>
                <w:color w:val="1D1D1B"/>
                <w:sz w:val="18"/>
                <w:szCs w:val="18"/>
              </w:rPr>
              <w:t>actions</w:t>
            </w:r>
          </w:p>
          <w:p w14:paraId="3C859846" w14:textId="77777777" w:rsidR="00047247" w:rsidRDefault="00047247" w:rsidP="009331B2">
            <w:pPr>
              <w:pStyle w:val="TableParagraph"/>
              <w:numPr>
                <w:ilvl w:val="0"/>
                <w:numId w:val="25"/>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 xml:space="preserve">Manages conflict </w:t>
            </w:r>
            <w:r>
              <w:rPr>
                <w:rFonts w:ascii="Avenir" w:hAnsi="Avenir" w:cs="Avenir"/>
                <w:color w:val="1D1D1B"/>
                <w:spacing w:val="-3"/>
                <w:sz w:val="18"/>
                <w:szCs w:val="18"/>
              </w:rPr>
              <w:t xml:space="preserve">openly, </w:t>
            </w:r>
            <w:r>
              <w:rPr>
                <w:rFonts w:ascii="Avenir" w:hAnsi="Avenir" w:cs="Avenir"/>
                <w:color w:val="1D1D1B"/>
                <w:sz w:val="18"/>
                <w:szCs w:val="18"/>
              </w:rPr>
              <w:t>fairly and</w:t>
            </w:r>
            <w:r>
              <w:rPr>
                <w:rFonts w:ascii="Avenir" w:hAnsi="Avenir" w:cs="Avenir"/>
                <w:color w:val="1D1D1B"/>
                <w:spacing w:val="3"/>
                <w:sz w:val="18"/>
                <w:szCs w:val="18"/>
              </w:rPr>
              <w:t xml:space="preserve"> </w:t>
            </w:r>
            <w:r>
              <w:rPr>
                <w:rFonts w:ascii="Avenir" w:hAnsi="Avenir" w:cs="Avenir"/>
                <w:color w:val="1D1D1B"/>
                <w:sz w:val="18"/>
                <w:szCs w:val="18"/>
              </w:rPr>
              <w:t>quickly</w:t>
            </w:r>
          </w:p>
          <w:p w14:paraId="6C2F8D2B" w14:textId="77777777" w:rsidR="00047247" w:rsidRDefault="00047247" w:rsidP="009331B2">
            <w:pPr>
              <w:pStyle w:val="TableParagraph"/>
              <w:numPr>
                <w:ilvl w:val="0"/>
                <w:numId w:val="25"/>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Uses questioning and listening skills to understand issues and create solutions with</w:t>
            </w:r>
            <w:r>
              <w:rPr>
                <w:rFonts w:ascii="Avenir" w:hAnsi="Avenir" w:cs="Avenir"/>
                <w:color w:val="1D1D1B"/>
                <w:spacing w:val="-3"/>
                <w:sz w:val="18"/>
                <w:szCs w:val="18"/>
              </w:rPr>
              <w:t xml:space="preserve"> </w:t>
            </w:r>
            <w:r>
              <w:rPr>
                <w:rFonts w:ascii="Avenir" w:hAnsi="Avenir" w:cs="Avenir"/>
                <w:color w:val="1D1D1B"/>
                <w:sz w:val="18"/>
                <w:szCs w:val="18"/>
              </w:rPr>
              <w:t>others</w:t>
            </w:r>
          </w:p>
          <w:p w14:paraId="77479F5B" w14:textId="77777777" w:rsidR="00047247" w:rsidRDefault="00047247" w:rsidP="009331B2">
            <w:pPr>
              <w:pStyle w:val="TableParagraph"/>
              <w:numPr>
                <w:ilvl w:val="0"/>
                <w:numId w:val="25"/>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Is resilient; persuading others to keep trying new things even in the face of</w:t>
            </w:r>
            <w:r>
              <w:rPr>
                <w:rFonts w:ascii="Avenir" w:hAnsi="Avenir" w:cs="Avenir"/>
                <w:color w:val="1D1D1B"/>
                <w:spacing w:val="-2"/>
                <w:sz w:val="18"/>
                <w:szCs w:val="18"/>
              </w:rPr>
              <w:t xml:space="preserve"> </w:t>
            </w:r>
            <w:r>
              <w:rPr>
                <w:rFonts w:ascii="Avenir" w:hAnsi="Avenir" w:cs="Avenir"/>
                <w:color w:val="1D1D1B"/>
                <w:sz w:val="18"/>
                <w:szCs w:val="18"/>
              </w:rPr>
              <w:t>setbacks</w:t>
            </w:r>
          </w:p>
          <w:p w14:paraId="11B96644" w14:textId="77777777" w:rsidR="00047247" w:rsidRDefault="00047247" w:rsidP="009331B2">
            <w:pPr>
              <w:pStyle w:val="TableParagraph"/>
              <w:numPr>
                <w:ilvl w:val="0"/>
                <w:numId w:val="25"/>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Accepts new ideas and initiatives, able to adapt to changing</w:t>
            </w:r>
            <w:r>
              <w:rPr>
                <w:rFonts w:ascii="Avenir" w:hAnsi="Avenir" w:cs="Avenir"/>
                <w:color w:val="1D1D1B"/>
                <w:spacing w:val="-1"/>
                <w:sz w:val="18"/>
                <w:szCs w:val="18"/>
              </w:rPr>
              <w:t xml:space="preserve"> </w:t>
            </w:r>
            <w:r>
              <w:rPr>
                <w:rFonts w:ascii="Avenir" w:hAnsi="Avenir" w:cs="Avenir"/>
                <w:color w:val="1D1D1B"/>
                <w:sz w:val="18"/>
                <w:szCs w:val="18"/>
              </w:rPr>
              <w:t>circumstances</w:t>
            </w:r>
          </w:p>
          <w:p w14:paraId="1094EA17" w14:textId="77777777" w:rsidR="00047247" w:rsidRDefault="00047247" w:rsidP="009331B2">
            <w:pPr>
              <w:pStyle w:val="TableParagraph"/>
              <w:numPr>
                <w:ilvl w:val="0"/>
                <w:numId w:val="25"/>
              </w:numPr>
              <w:tabs>
                <w:tab w:val="left" w:pos="441"/>
              </w:tabs>
              <w:kinsoku w:val="0"/>
              <w:overflowPunct w:val="0"/>
              <w:spacing w:line="223" w:lineRule="exact"/>
            </w:pPr>
            <w:r>
              <w:rPr>
                <w:rFonts w:ascii="Avenir" w:hAnsi="Avenir" w:cs="Avenir"/>
                <w:color w:val="1D1D1B"/>
                <w:sz w:val="18"/>
                <w:szCs w:val="18"/>
              </w:rPr>
              <w:t>Shares knowledge and</w:t>
            </w:r>
            <w:r>
              <w:rPr>
                <w:rFonts w:ascii="Avenir" w:hAnsi="Avenir" w:cs="Avenir"/>
                <w:color w:val="1D1D1B"/>
                <w:spacing w:val="-1"/>
                <w:sz w:val="18"/>
                <w:szCs w:val="18"/>
              </w:rPr>
              <w:t xml:space="preserve"> </w:t>
            </w:r>
            <w:r>
              <w:rPr>
                <w:rFonts w:ascii="Avenir" w:hAnsi="Avenir" w:cs="Avenir"/>
                <w:color w:val="1D1D1B"/>
                <w:sz w:val="18"/>
                <w:szCs w:val="18"/>
              </w:rPr>
              <w:t>expertise</w:t>
            </w:r>
          </w:p>
        </w:tc>
      </w:tr>
      <w:tr w:rsidR="00047247" w14:paraId="3C874BA6" w14:textId="77777777">
        <w:trPr>
          <w:trHeight w:hRule="exact" w:val="1897"/>
        </w:trPr>
        <w:tc>
          <w:tcPr>
            <w:tcW w:w="1993" w:type="dxa"/>
            <w:tcBorders>
              <w:top w:val="nil"/>
              <w:left w:val="nil"/>
              <w:bottom w:val="nil"/>
              <w:right w:val="nil"/>
            </w:tcBorders>
          </w:tcPr>
          <w:p w14:paraId="622FFCCC" w14:textId="77777777" w:rsidR="00047247" w:rsidRDefault="00047247" w:rsidP="009331B2">
            <w:pPr>
              <w:pStyle w:val="TableParagraph"/>
              <w:kinsoku w:val="0"/>
              <w:overflowPunct w:val="0"/>
              <w:spacing w:before="48" w:line="223" w:lineRule="exact"/>
              <w:ind w:left="232"/>
            </w:pPr>
            <w:r>
              <w:rPr>
                <w:rFonts w:ascii="Avenir Black" w:hAnsi="Avenir Black" w:cs="Avenir Black"/>
                <w:b/>
                <w:bCs/>
                <w:color w:val="1D1D1B"/>
                <w:spacing w:val="-3"/>
                <w:sz w:val="18"/>
                <w:szCs w:val="18"/>
              </w:rPr>
              <w:t>RESULTS</w:t>
            </w:r>
            <w:r>
              <w:rPr>
                <w:rFonts w:ascii="Avenir Black" w:hAnsi="Avenir Black" w:cs="Avenir Black"/>
                <w:b/>
                <w:bCs/>
                <w:color w:val="1D1D1B"/>
                <w:spacing w:val="4"/>
                <w:sz w:val="18"/>
                <w:szCs w:val="18"/>
              </w:rPr>
              <w:t xml:space="preserve"> </w:t>
            </w:r>
            <w:r>
              <w:rPr>
                <w:rFonts w:ascii="Avenir Black" w:hAnsi="Avenir Black" w:cs="Avenir Black"/>
                <w:b/>
                <w:bCs/>
                <w:color w:val="1D1D1B"/>
                <w:sz w:val="18"/>
                <w:szCs w:val="18"/>
              </w:rPr>
              <w:t>FOCUS</w:t>
            </w:r>
          </w:p>
        </w:tc>
        <w:tc>
          <w:tcPr>
            <w:tcW w:w="7926" w:type="dxa"/>
            <w:tcBorders>
              <w:top w:val="nil"/>
              <w:left w:val="nil"/>
              <w:bottom w:val="nil"/>
              <w:right w:val="nil"/>
            </w:tcBorders>
          </w:tcPr>
          <w:p w14:paraId="66021099" w14:textId="77777777" w:rsidR="00047247" w:rsidRDefault="00047247" w:rsidP="009331B2">
            <w:pPr>
              <w:pStyle w:val="TableParagraph"/>
              <w:kinsoku w:val="0"/>
              <w:overflowPunct w:val="0"/>
              <w:spacing w:before="48" w:line="223" w:lineRule="exact"/>
              <w:ind w:left="79"/>
              <w:rPr>
                <w:rFonts w:ascii="Avenir Black" w:hAnsi="Avenir Black" w:cs="Avenir Black"/>
                <w:color w:val="000000"/>
                <w:sz w:val="18"/>
                <w:szCs w:val="18"/>
              </w:rPr>
            </w:pPr>
            <w:r>
              <w:rPr>
                <w:rFonts w:ascii="Avenir Black" w:hAnsi="Avenir Black" w:cs="Avenir Black"/>
                <w:b/>
                <w:bCs/>
                <w:color w:val="1D1D1B"/>
                <w:sz w:val="18"/>
                <w:szCs w:val="18"/>
              </w:rPr>
              <w:t xml:space="preserve">PLANNING AND ORGANISING (TO DELIVER </w:t>
            </w:r>
            <w:r>
              <w:rPr>
                <w:rFonts w:ascii="Avenir Black" w:hAnsi="Avenir Black" w:cs="Avenir Black"/>
                <w:b/>
                <w:bCs/>
                <w:color w:val="1D1D1B"/>
                <w:spacing w:val="-3"/>
                <w:sz w:val="18"/>
                <w:szCs w:val="18"/>
              </w:rPr>
              <w:t xml:space="preserve">RESULTS </w:t>
            </w:r>
            <w:r>
              <w:rPr>
                <w:rFonts w:ascii="Avenir Black" w:hAnsi="Avenir Black" w:cs="Avenir Black"/>
                <w:b/>
                <w:bCs/>
                <w:color w:val="1D1D1B"/>
                <w:sz w:val="18"/>
                <w:szCs w:val="18"/>
              </w:rPr>
              <w:t>THROUGH</w:t>
            </w:r>
            <w:r>
              <w:rPr>
                <w:rFonts w:ascii="Avenir Black" w:hAnsi="Avenir Black" w:cs="Avenir Black"/>
                <w:b/>
                <w:bCs/>
                <w:color w:val="1D1D1B"/>
                <w:spacing w:val="7"/>
                <w:sz w:val="18"/>
                <w:szCs w:val="18"/>
              </w:rPr>
              <w:t xml:space="preserve"> </w:t>
            </w:r>
            <w:r>
              <w:rPr>
                <w:rFonts w:ascii="Avenir Black" w:hAnsi="Avenir Black" w:cs="Avenir Black"/>
                <w:b/>
                <w:bCs/>
                <w:color w:val="1D1D1B"/>
                <w:sz w:val="18"/>
                <w:szCs w:val="18"/>
              </w:rPr>
              <w:t>OTHERS)</w:t>
            </w:r>
          </w:p>
          <w:p w14:paraId="7843AC66" w14:textId="77777777" w:rsidR="00047247" w:rsidRDefault="00047247" w:rsidP="009331B2">
            <w:pPr>
              <w:pStyle w:val="TableParagraph"/>
              <w:numPr>
                <w:ilvl w:val="0"/>
                <w:numId w:val="26"/>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Clearly communicates the goals and objectives of the business</w:t>
            </w:r>
          </w:p>
          <w:p w14:paraId="5739B7B2" w14:textId="77777777" w:rsidR="00047247" w:rsidRDefault="00047247" w:rsidP="009331B2">
            <w:pPr>
              <w:pStyle w:val="TableParagraph"/>
              <w:numPr>
                <w:ilvl w:val="0"/>
                <w:numId w:val="26"/>
              </w:numPr>
              <w:tabs>
                <w:tab w:val="left" w:pos="441"/>
              </w:tabs>
              <w:kinsoku w:val="0"/>
              <w:overflowPunct w:val="0"/>
              <w:spacing w:before="11" w:line="194" w:lineRule="auto"/>
              <w:ind w:right="228"/>
              <w:rPr>
                <w:rFonts w:ascii="Avenir" w:hAnsi="Avenir" w:cs="Avenir"/>
                <w:color w:val="000000"/>
                <w:sz w:val="18"/>
                <w:szCs w:val="18"/>
              </w:rPr>
            </w:pPr>
            <w:r>
              <w:rPr>
                <w:rFonts w:ascii="Avenir" w:hAnsi="Avenir" w:cs="Avenir"/>
                <w:color w:val="1D1D1B"/>
                <w:sz w:val="18"/>
                <w:szCs w:val="18"/>
              </w:rPr>
              <w:t>Plans</w:t>
            </w:r>
            <w:r>
              <w:rPr>
                <w:rFonts w:ascii="Avenir" w:hAnsi="Avenir" w:cs="Avenir"/>
                <w:color w:val="1D1D1B"/>
                <w:spacing w:val="32"/>
                <w:sz w:val="18"/>
                <w:szCs w:val="18"/>
              </w:rPr>
              <w:t xml:space="preserve"> </w:t>
            </w:r>
            <w:r>
              <w:rPr>
                <w:rFonts w:ascii="Avenir" w:hAnsi="Avenir" w:cs="Avenir"/>
                <w:color w:val="1D1D1B"/>
                <w:sz w:val="18"/>
                <w:szCs w:val="18"/>
              </w:rPr>
              <w:t>activities</w:t>
            </w:r>
            <w:r>
              <w:rPr>
                <w:rFonts w:ascii="Avenir" w:hAnsi="Avenir" w:cs="Avenir"/>
                <w:color w:val="1D1D1B"/>
                <w:spacing w:val="32"/>
                <w:sz w:val="18"/>
                <w:szCs w:val="18"/>
              </w:rPr>
              <w:t xml:space="preserve"> </w:t>
            </w:r>
            <w:r>
              <w:rPr>
                <w:rFonts w:ascii="Avenir" w:hAnsi="Avenir" w:cs="Avenir"/>
                <w:color w:val="1D1D1B"/>
                <w:sz w:val="18"/>
                <w:szCs w:val="18"/>
              </w:rPr>
              <w:t>and</w:t>
            </w:r>
            <w:r>
              <w:rPr>
                <w:rFonts w:ascii="Avenir" w:hAnsi="Avenir" w:cs="Avenir"/>
                <w:color w:val="1D1D1B"/>
                <w:spacing w:val="32"/>
                <w:sz w:val="18"/>
                <w:szCs w:val="18"/>
              </w:rPr>
              <w:t xml:space="preserve"> </w:t>
            </w:r>
            <w:r>
              <w:rPr>
                <w:rFonts w:ascii="Avenir" w:hAnsi="Avenir" w:cs="Avenir"/>
                <w:color w:val="1D1D1B"/>
                <w:sz w:val="18"/>
                <w:szCs w:val="18"/>
              </w:rPr>
              <w:t>projects</w:t>
            </w:r>
            <w:r>
              <w:rPr>
                <w:rFonts w:ascii="Avenir" w:hAnsi="Avenir" w:cs="Avenir"/>
                <w:color w:val="1D1D1B"/>
                <w:spacing w:val="32"/>
                <w:sz w:val="18"/>
                <w:szCs w:val="18"/>
              </w:rPr>
              <w:t xml:space="preserve"> </w:t>
            </w:r>
            <w:r>
              <w:rPr>
                <w:rFonts w:ascii="Avenir" w:hAnsi="Avenir" w:cs="Avenir"/>
                <w:color w:val="1D1D1B"/>
                <w:sz w:val="18"/>
                <w:szCs w:val="18"/>
              </w:rPr>
              <w:t>well</w:t>
            </w:r>
            <w:r>
              <w:rPr>
                <w:rFonts w:ascii="Avenir" w:hAnsi="Avenir" w:cs="Avenir"/>
                <w:color w:val="1D1D1B"/>
                <w:spacing w:val="32"/>
                <w:sz w:val="18"/>
                <w:szCs w:val="18"/>
              </w:rPr>
              <w:t xml:space="preserve"> </w:t>
            </w:r>
            <w:r>
              <w:rPr>
                <w:rFonts w:ascii="Avenir" w:hAnsi="Avenir" w:cs="Avenir"/>
                <w:color w:val="1D1D1B"/>
                <w:sz w:val="18"/>
                <w:szCs w:val="18"/>
              </w:rPr>
              <w:t>in</w:t>
            </w:r>
            <w:r>
              <w:rPr>
                <w:rFonts w:ascii="Avenir" w:hAnsi="Avenir" w:cs="Avenir"/>
                <w:color w:val="1D1D1B"/>
                <w:spacing w:val="32"/>
                <w:sz w:val="18"/>
                <w:szCs w:val="18"/>
              </w:rPr>
              <w:t xml:space="preserve"> </w:t>
            </w:r>
            <w:r>
              <w:rPr>
                <w:rFonts w:ascii="Avenir" w:hAnsi="Avenir" w:cs="Avenir"/>
                <w:color w:val="1D1D1B"/>
                <w:sz w:val="18"/>
                <w:szCs w:val="18"/>
              </w:rPr>
              <w:t>advance,</w:t>
            </w:r>
            <w:r>
              <w:rPr>
                <w:rFonts w:ascii="Avenir" w:hAnsi="Avenir" w:cs="Avenir"/>
                <w:color w:val="1D1D1B"/>
                <w:spacing w:val="32"/>
                <w:sz w:val="18"/>
                <w:szCs w:val="18"/>
              </w:rPr>
              <w:t xml:space="preserve"> </w:t>
            </w:r>
            <w:r>
              <w:rPr>
                <w:rFonts w:ascii="Avenir" w:hAnsi="Avenir" w:cs="Avenir"/>
                <w:color w:val="1D1D1B"/>
                <w:sz w:val="18"/>
                <w:szCs w:val="18"/>
              </w:rPr>
              <w:t>and</w:t>
            </w:r>
            <w:r>
              <w:rPr>
                <w:rFonts w:ascii="Avenir" w:hAnsi="Avenir" w:cs="Avenir"/>
                <w:color w:val="1D1D1B"/>
                <w:spacing w:val="32"/>
                <w:sz w:val="18"/>
                <w:szCs w:val="18"/>
              </w:rPr>
              <w:t xml:space="preserve"> </w:t>
            </w:r>
            <w:r>
              <w:rPr>
                <w:rFonts w:ascii="Avenir" w:hAnsi="Avenir" w:cs="Avenir"/>
                <w:color w:val="1D1D1B"/>
                <w:sz w:val="18"/>
                <w:szCs w:val="18"/>
              </w:rPr>
              <w:t>takes</w:t>
            </w:r>
            <w:r>
              <w:rPr>
                <w:rFonts w:ascii="Avenir" w:hAnsi="Avenir" w:cs="Avenir"/>
                <w:color w:val="1D1D1B"/>
                <w:spacing w:val="32"/>
                <w:sz w:val="18"/>
                <w:szCs w:val="18"/>
              </w:rPr>
              <w:t xml:space="preserve"> </w:t>
            </w:r>
            <w:r>
              <w:rPr>
                <w:rFonts w:ascii="Avenir" w:hAnsi="Avenir" w:cs="Avenir"/>
                <w:color w:val="1D1D1B"/>
                <w:sz w:val="18"/>
                <w:szCs w:val="18"/>
              </w:rPr>
              <w:t>into</w:t>
            </w:r>
            <w:r>
              <w:rPr>
                <w:rFonts w:ascii="Avenir" w:hAnsi="Avenir" w:cs="Avenir"/>
                <w:color w:val="1D1D1B"/>
                <w:spacing w:val="32"/>
                <w:sz w:val="18"/>
                <w:szCs w:val="18"/>
              </w:rPr>
              <w:t xml:space="preserve"> </w:t>
            </w:r>
            <w:r>
              <w:rPr>
                <w:rFonts w:ascii="Avenir" w:hAnsi="Avenir" w:cs="Avenir"/>
                <w:color w:val="1D1D1B"/>
                <w:sz w:val="18"/>
                <w:szCs w:val="18"/>
              </w:rPr>
              <w:t>account</w:t>
            </w:r>
            <w:r>
              <w:rPr>
                <w:rFonts w:ascii="Avenir" w:hAnsi="Avenir" w:cs="Avenir"/>
                <w:color w:val="1D1D1B"/>
                <w:spacing w:val="32"/>
                <w:sz w:val="18"/>
                <w:szCs w:val="18"/>
              </w:rPr>
              <w:t xml:space="preserve"> </w:t>
            </w:r>
            <w:r>
              <w:rPr>
                <w:rFonts w:ascii="Avenir" w:hAnsi="Avenir" w:cs="Avenir"/>
                <w:color w:val="1D1D1B"/>
                <w:sz w:val="18"/>
                <w:szCs w:val="18"/>
              </w:rPr>
              <w:t>possible</w:t>
            </w:r>
            <w:r>
              <w:rPr>
                <w:rFonts w:ascii="Avenir" w:hAnsi="Avenir" w:cs="Avenir"/>
                <w:color w:val="1D1D1B"/>
                <w:spacing w:val="32"/>
                <w:sz w:val="18"/>
                <w:szCs w:val="18"/>
              </w:rPr>
              <w:t xml:space="preserve"> </w:t>
            </w:r>
            <w:r>
              <w:rPr>
                <w:rFonts w:ascii="Avenir" w:hAnsi="Avenir" w:cs="Avenir"/>
                <w:color w:val="1D1D1B"/>
                <w:sz w:val="18"/>
                <w:szCs w:val="18"/>
              </w:rPr>
              <w:t>changing circumstances</w:t>
            </w:r>
          </w:p>
          <w:p w14:paraId="5C48FE34" w14:textId="77777777" w:rsidR="00047247" w:rsidRDefault="00047247" w:rsidP="009331B2">
            <w:pPr>
              <w:pStyle w:val="TableParagraph"/>
              <w:numPr>
                <w:ilvl w:val="0"/>
                <w:numId w:val="26"/>
              </w:numPr>
              <w:tabs>
                <w:tab w:val="left" w:pos="441"/>
              </w:tabs>
              <w:kinsoku w:val="0"/>
              <w:overflowPunct w:val="0"/>
              <w:spacing w:before="1" w:line="194" w:lineRule="auto"/>
              <w:ind w:right="229"/>
              <w:rPr>
                <w:rFonts w:ascii="Avenir" w:hAnsi="Avenir" w:cs="Avenir"/>
                <w:color w:val="000000"/>
                <w:sz w:val="18"/>
                <w:szCs w:val="18"/>
              </w:rPr>
            </w:pPr>
            <w:r>
              <w:rPr>
                <w:rFonts w:ascii="Avenir" w:hAnsi="Avenir" w:cs="Avenir"/>
                <w:color w:val="1D1D1B"/>
                <w:sz w:val="18"/>
                <w:szCs w:val="18"/>
              </w:rPr>
              <w:t>Works</w:t>
            </w:r>
            <w:r>
              <w:rPr>
                <w:rFonts w:ascii="Avenir" w:hAnsi="Avenir" w:cs="Avenir"/>
                <w:color w:val="1D1D1B"/>
                <w:spacing w:val="-10"/>
                <w:sz w:val="18"/>
                <w:szCs w:val="18"/>
              </w:rPr>
              <w:t xml:space="preserve"> </w:t>
            </w:r>
            <w:r>
              <w:rPr>
                <w:rFonts w:ascii="Avenir" w:hAnsi="Avenir" w:cs="Avenir"/>
                <w:color w:val="1D1D1B"/>
                <w:sz w:val="18"/>
                <w:szCs w:val="18"/>
              </w:rPr>
              <w:t>in</w:t>
            </w:r>
            <w:r>
              <w:rPr>
                <w:rFonts w:ascii="Avenir" w:hAnsi="Avenir" w:cs="Avenir"/>
                <w:color w:val="1D1D1B"/>
                <w:spacing w:val="-10"/>
                <w:sz w:val="18"/>
                <w:szCs w:val="18"/>
              </w:rPr>
              <w:t xml:space="preserve"> </w:t>
            </w:r>
            <w:r>
              <w:rPr>
                <w:rFonts w:ascii="Avenir" w:hAnsi="Avenir" w:cs="Avenir"/>
                <w:color w:val="1D1D1B"/>
                <w:sz w:val="18"/>
                <w:szCs w:val="18"/>
              </w:rPr>
              <w:t>a</w:t>
            </w:r>
            <w:r>
              <w:rPr>
                <w:rFonts w:ascii="Avenir" w:hAnsi="Avenir" w:cs="Avenir"/>
                <w:color w:val="1D1D1B"/>
                <w:spacing w:val="-10"/>
                <w:sz w:val="18"/>
                <w:szCs w:val="18"/>
              </w:rPr>
              <w:t xml:space="preserve"> </w:t>
            </w:r>
            <w:r>
              <w:rPr>
                <w:rFonts w:ascii="Avenir" w:hAnsi="Avenir" w:cs="Avenir"/>
                <w:color w:val="1D1D1B"/>
                <w:sz w:val="18"/>
                <w:szCs w:val="18"/>
              </w:rPr>
              <w:t>systematic</w:t>
            </w:r>
            <w:r>
              <w:rPr>
                <w:rFonts w:ascii="Avenir" w:hAnsi="Avenir" w:cs="Avenir"/>
                <w:color w:val="1D1D1B"/>
                <w:spacing w:val="-10"/>
                <w:sz w:val="18"/>
                <w:szCs w:val="18"/>
              </w:rPr>
              <w:t xml:space="preserve"> </w:t>
            </w:r>
            <w:r>
              <w:rPr>
                <w:rFonts w:ascii="Avenir" w:hAnsi="Avenir" w:cs="Avenir"/>
                <w:color w:val="1D1D1B"/>
                <w:sz w:val="18"/>
                <w:szCs w:val="18"/>
              </w:rPr>
              <w:t>way;</w:t>
            </w:r>
            <w:r>
              <w:rPr>
                <w:rFonts w:ascii="Avenir" w:hAnsi="Avenir" w:cs="Avenir"/>
                <w:color w:val="1D1D1B"/>
                <w:spacing w:val="-10"/>
                <w:sz w:val="18"/>
                <w:szCs w:val="18"/>
              </w:rPr>
              <w:t xml:space="preserve"> </w:t>
            </w:r>
            <w:r>
              <w:rPr>
                <w:rFonts w:ascii="Avenir" w:hAnsi="Avenir" w:cs="Avenir"/>
                <w:color w:val="1D1D1B"/>
                <w:sz w:val="18"/>
                <w:szCs w:val="18"/>
              </w:rPr>
              <w:t>putting</w:t>
            </w:r>
            <w:r>
              <w:rPr>
                <w:rFonts w:ascii="Avenir" w:hAnsi="Avenir" w:cs="Avenir"/>
                <w:color w:val="1D1D1B"/>
                <w:spacing w:val="-10"/>
                <w:sz w:val="18"/>
                <w:szCs w:val="18"/>
              </w:rPr>
              <w:t xml:space="preserve"> </w:t>
            </w:r>
            <w:r>
              <w:rPr>
                <w:rFonts w:ascii="Avenir" w:hAnsi="Avenir" w:cs="Avenir"/>
                <w:color w:val="1D1D1B"/>
                <w:sz w:val="18"/>
                <w:szCs w:val="18"/>
              </w:rPr>
              <w:t>systems</w:t>
            </w:r>
            <w:r>
              <w:rPr>
                <w:rFonts w:ascii="Avenir" w:hAnsi="Avenir" w:cs="Avenir"/>
                <w:color w:val="1D1D1B"/>
                <w:spacing w:val="-10"/>
                <w:sz w:val="18"/>
                <w:szCs w:val="18"/>
              </w:rPr>
              <w:t xml:space="preserve"> </w:t>
            </w:r>
            <w:r>
              <w:rPr>
                <w:rFonts w:ascii="Avenir" w:hAnsi="Avenir" w:cs="Avenir"/>
                <w:color w:val="1D1D1B"/>
                <w:sz w:val="18"/>
                <w:szCs w:val="18"/>
              </w:rPr>
              <w:t>and</w:t>
            </w:r>
            <w:r>
              <w:rPr>
                <w:rFonts w:ascii="Avenir" w:hAnsi="Avenir" w:cs="Avenir"/>
                <w:color w:val="1D1D1B"/>
                <w:spacing w:val="-10"/>
                <w:sz w:val="18"/>
                <w:szCs w:val="18"/>
              </w:rPr>
              <w:t xml:space="preserve"> </w:t>
            </w:r>
            <w:r>
              <w:rPr>
                <w:rFonts w:ascii="Avenir" w:hAnsi="Avenir" w:cs="Avenir"/>
                <w:color w:val="1D1D1B"/>
                <w:sz w:val="18"/>
                <w:szCs w:val="18"/>
              </w:rPr>
              <w:t>processes</w:t>
            </w:r>
            <w:r>
              <w:rPr>
                <w:rFonts w:ascii="Avenir" w:hAnsi="Avenir" w:cs="Avenir"/>
                <w:color w:val="1D1D1B"/>
                <w:spacing w:val="-10"/>
                <w:sz w:val="18"/>
                <w:szCs w:val="18"/>
              </w:rPr>
              <w:t xml:space="preserve"> </w:t>
            </w:r>
            <w:r>
              <w:rPr>
                <w:rFonts w:ascii="Avenir" w:hAnsi="Avenir" w:cs="Avenir"/>
                <w:color w:val="1D1D1B"/>
                <w:sz w:val="18"/>
                <w:szCs w:val="18"/>
              </w:rPr>
              <w:t>in</w:t>
            </w:r>
            <w:r>
              <w:rPr>
                <w:rFonts w:ascii="Avenir" w:hAnsi="Avenir" w:cs="Avenir"/>
                <w:color w:val="1D1D1B"/>
                <w:spacing w:val="-10"/>
                <w:sz w:val="18"/>
                <w:szCs w:val="18"/>
              </w:rPr>
              <w:t xml:space="preserve"> </w:t>
            </w:r>
            <w:r>
              <w:rPr>
                <w:rFonts w:ascii="Avenir" w:hAnsi="Avenir" w:cs="Avenir"/>
                <w:color w:val="1D1D1B"/>
                <w:sz w:val="18"/>
                <w:szCs w:val="18"/>
              </w:rPr>
              <w:t>place</w:t>
            </w:r>
            <w:r>
              <w:rPr>
                <w:rFonts w:ascii="Avenir" w:hAnsi="Avenir" w:cs="Avenir"/>
                <w:color w:val="1D1D1B"/>
                <w:spacing w:val="-10"/>
                <w:sz w:val="18"/>
                <w:szCs w:val="18"/>
              </w:rPr>
              <w:t xml:space="preserve"> </w:t>
            </w:r>
            <w:r>
              <w:rPr>
                <w:rFonts w:ascii="Avenir" w:hAnsi="Avenir" w:cs="Avenir"/>
                <w:color w:val="1D1D1B"/>
                <w:sz w:val="18"/>
                <w:szCs w:val="18"/>
              </w:rPr>
              <w:t>to</w:t>
            </w:r>
            <w:r>
              <w:rPr>
                <w:rFonts w:ascii="Avenir" w:hAnsi="Avenir" w:cs="Avenir"/>
                <w:color w:val="1D1D1B"/>
                <w:spacing w:val="-10"/>
                <w:sz w:val="18"/>
                <w:szCs w:val="18"/>
              </w:rPr>
              <w:t xml:space="preserve"> </w:t>
            </w:r>
            <w:r>
              <w:rPr>
                <w:rFonts w:ascii="Avenir" w:hAnsi="Avenir" w:cs="Avenir"/>
                <w:color w:val="1D1D1B"/>
                <w:sz w:val="18"/>
                <w:szCs w:val="18"/>
              </w:rPr>
              <w:t>ensure</w:t>
            </w:r>
            <w:r>
              <w:rPr>
                <w:rFonts w:ascii="Avenir" w:hAnsi="Avenir" w:cs="Avenir"/>
                <w:color w:val="1D1D1B"/>
                <w:spacing w:val="-10"/>
                <w:sz w:val="18"/>
                <w:szCs w:val="18"/>
              </w:rPr>
              <w:t xml:space="preserve"> </w:t>
            </w:r>
            <w:r>
              <w:rPr>
                <w:rFonts w:ascii="Avenir" w:hAnsi="Avenir" w:cs="Avenir"/>
                <w:color w:val="1D1D1B"/>
                <w:sz w:val="18"/>
                <w:szCs w:val="18"/>
              </w:rPr>
              <w:t>compliance</w:t>
            </w:r>
            <w:r>
              <w:rPr>
                <w:rFonts w:ascii="Avenir" w:hAnsi="Avenir" w:cs="Avenir"/>
                <w:color w:val="1D1D1B"/>
                <w:spacing w:val="-10"/>
                <w:sz w:val="18"/>
                <w:szCs w:val="18"/>
              </w:rPr>
              <w:t xml:space="preserve"> </w:t>
            </w:r>
            <w:r>
              <w:rPr>
                <w:rFonts w:ascii="Avenir" w:hAnsi="Avenir" w:cs="Avenir"/>
                <w:color w:val="1D1D1B"/>
                <w:sz w:val="18"/>
                <w:szCs w:val="18"/>
              </w:rPr>
              <w:t>and consistent levels of service despite changes in staff or</w:t>
            </w:r>
            <w:r>
              <w:rPr>
                <w:rFonts w:ascii="Avenir" w:hAnsi="Avenir" w:cs="Avenir"/>
                <w:color w:val="1D1D1B"/>
                <w:spacing w:val="-1"/>
                <w:sz w:val="18"/>
                <w:szCs w:val="18"/>
              </w:rPr>
              <w:t xml:space="preserve"> </w:t>
            </w:r>
            <w:r>
              <w:rPr>
                <w:rFonts w:ascii="Avenir" w:hAnsi="Avenir" w:cs="Avenir"/>
                <w:color w:val="1D1D1B"/>
                <w:sz w:val="18"/>
                <w:szCs w:val="18"/>
              </w:rPr>
              <w:t>suppliers</w:t>
            </w:r>
          </w:p>
          <w:p w14:paraId="774D0939" w14:textId="77777777" w:rsidR="00047247" w:rsidRDefault="00047247" w:rsidP="009331B2">
            <w:pPr>
              <w:pStyle w:val="TableParagraph"/>
              <w:numPr>
                <w:ilvl w:val="0"/>
                <w:numId w:val="26"/>
              </w:numPr>
              <w:tabs>
                <w:tab w:val="left" w:pos="441"/>
              </w:tabs>
              <w:kinsoku w:val="0"/>
              <w:overflowPunct w:val="0"/>
              <w:spacing w:line="190" w:lineRule="exact"/>
              <w:rPr>
                <w:rFonts w:ascii="Avenir" w:hAnsi="Avenir" w:cs="Avenir"/>
                <w:color w:val="000000"/>
                <w:sz w:val="18"/>
                <w:szCs w:val="18"/>
              </w:rPr>
            </w:pPr>
            <w:r>
              <w:rPr>
                <w:rFonts w:ascii="Avenir" w:hAnsi="Avenir" w:cs="Avenir"/>
                <w:color w:val="1D1D1B"/>
                <w:sz w:val="18"/>
                <w:szCs w:val="18"/>
              </w:rPr>
              <w:t>Delegates effectively; empowering people yet holding them</w:t>
            </w:r>
            <w:r>
              <w:rPr>
                <w:rFonts w:ascii="Avenir" w:hAnsi="Avenir" w:cs="Avenir"/>
                <w:color w:val="1D1D1B"/>
                <w:spacing w:val="-1"/>
                <w:sz w:val="18"/>
                <w:szCs w:val="18"/>
              </w:rPr>
              <w:t xml:space="preserve"> </w:t>
            </w:r>
            <w:r>
              <w:rPr>
                <w:rFonts w:ascii="Avenir" w:hAnsi="Avenir" w:cs="Avenir"/>
                <w:color w:val="1D1D1B"/>
                <w:sz w:val="18"/>
                <w:szCs w:val="18"/>
              </w:rPr>
              <w:t>accountable</w:t>
            </w:r>
          </w:p>
          <w:p w14:paraId="6167C4F8" w14:textId="77777777" w:rsidR="00047247" w:rsidRDefault="00047247" w:rsidP="009331B2">
            <w:pPr>
              <w:pStyle w:val="TableParagraph"/>
              <w:numPr>
                <w:ilvl w:val="0"/>
                <w:numId w:val="26"/>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 xml:space="preserve">Coaches employees, providing </w:t>
            </w:r>
            <w:r>
              <w:rPr>
                <w:rFonts w:ascii="Avenir" w:hAnsi="Avenir" w:cs="Avenir"/>
                <w:color w:val="1D1D1B"/>
                <w:spacing w:val="-3"/>
                <w:sz w:val="18"/>
                <w:szCs w:val="18"/>
              </w:rPr>
              <w:t xml:space="preserve">clear, </w:t>
            </w:r>
            <w:r>
              <w:rPr>
                <w:rFonts w:ascii="Avenir" w:hAnsi="Avenir" w:cs="Avenir"/>
                <w:color w:val="1D1D1B"/>
                <w:sz w:val="18"/>
                <w:szCs w:val="18"/>
              </w:rPr>
              <w:t>honest feedback on their</w:t>
            </w:r>
            <w:r>
              <w:rPr>
                <w:rFonts w:ascii="Avenir" w:hAnsi="Avenir" w:cs="Avenir"/>
                <w:color w:val="1D1D1B"/>
                <w:spacing w:val="2"/>
                <w:sz w:val="18"/>
                <w:szCs w:val="18"/>
              </w:rPr>
              <w:t xml:space="preserve"> </w:t>
            </w:r>
            <w:r>
              <w:rPr>
                <w:rFonts w:ascii="Avenir" w:hAnsi="Avenir" w:cs="Avenir"/>
                <w:color w:val="1D1D1B"/>
                <w:sz w:val="18"/>
                <w:szCs w:val="18"/>
              </w:rPr>
              <w:t>performance</w:t>
            </w:r>
          </w:p>
          <w:p w14:paraId="64FC4245" w14:textId="77777777" w:rsidR="00047247" w:rsidRDefault="00047247" w:rsidP="009331B2">
            <w:pPr>
              <w:pStyle w:val="TableParagraph"/>
              <w:numPr>
                <w:ilvl w:val="0"/>
                <w:numId w:val="26"/>
              </w:numPr>
              <w:tabs>
                <w:tab w:val="left" w:pos="441"/>
              </w:tabs>
              <w:kinsoku w:val="0"/>
              <w:overflowPunct w:val="0"/>
              <w:spacing w:line="223" w:lineRule="exact"/>
            </w:pPr>
            <w:r>
              <w:rPr>
                <w:rFonts w:ascii="Avenir" w:hAnsi="Avenir" w:cs="Avenir"/>
                <w:color w:val="1D1D1B"/>
                <w:sz w:val="18"/>
                <w:szCs w:val="18"/>
              </w:rPr>
              <w:t>Has</w:t>
            </w:r>
            <w:r>
              <w:rPr>
                <w:rFonts w:ascii="Avenir" w:hAnsi="Avenir" w:cs="Avenir"/>
                <w:color w:val="1D1D1B"/>
                <w:spacing w:val="-16"/>
                <w:sz w:val="18"/>
                <w:szCs w:val="18"/>
              </w:rPr>
              <w:t xml:space="preserve"> </w:t>
            </w:r>
            <w:r>
              <w:rPr>
                <w:rFonts w:ascii="Avenir" w:hAnsi="Avenir" w:cs="Avenir"/>
                <w:color w:val="1D1D1B"/>
                <w:sz w:val="18"/>
                <w:szCs w:val="18"/>
              </w:rPr>
              <w:t>effective</w:t>
            </w:r>
            <w:r>
              <w:rPr>
                <w:rFonts w:ascii="Avenir" w:hAnsi="Avenir" w:cs="Avenir"/>
                <w:color w:val="1D1D1B"/>
                <w:spacing w:val="-16"/>
                <w:sz w:val="18"/>
                <w:szCs w:val="18"/>
              </w:rPr>
              <w:t xml:space="preserve"> </w:t>
            </w:r>
            <w:r>
              <w:rPr>
                <w:rFonts w:ascii="Avenir" w:hAnsi="Avenir" w:cs="Avenir"/>
                <w:color w:val="1D1D1B"/>
                <w:sz w:val="18"/>
                <w:szCs w:val="18"/>
              </w:rPr>
              <w:t>time</w:t>
            </w:r>
            <w:r>
              <w:rPr>
                <w:rFonts w:ascii="Avenir" w:hAnsi="Avenir" w:cs="Avenir"/>
                <w:color w:val="1D1D1B"/>
                <w:spacing w:val="-16"/>
                <w:sz w:val="18"/>
                <w:szCs w:val="18"/>
              </w:rPr>
              <w:t xml:space="preserve"> </w:t>
            </w:r>
            <w:r>
              <w:rPr>
                <w:rFonts w:ascii="Avenir" w:hAnsi="Avenir" w:cs="Avenir"/>
                <w:color w:val="1D1D1B"/>
                <w:sz w:val="18"/>
                <w:szCs w:val="18"/>
              </w:rPr>
              <w:t>management;</w:t>
            </w:r>
            <w:r>
              <w:rPr>
                <w:rFonts w:ascii="Avenir" w:hAnsi="Avenir" w:cs="Avenir"/>
                <w:color w:val="1D1D1B"/>
                <w:spacing w:val="-16"/>
                <w:sz w:val="18"/>
                <w:szCs w:val="18"/>
              </w:rPr>
              <w:t xml:space="preserve"> </w:t>
            </w:r>
            <w:r>
              <w:rPr>
                <w:rFonts w:ascii="Avenir" w:hAnsi="Avenir" w:cs="Avenir"/>
                <w:color w:val="1D1D1B"/>
                <w:sz w:val="18"/>
                <w:szCs w:val="18"/>
              </w:rPr>
              <w:t>working</w:t>
            </w:r>
            <w:r>
              <w:rPr>
                <w:rFonts w:ascii="Avenir" w:hAnsi="Avenir" w:cs="Avenir"/>
                <w:color w:val="1D1D1B"/>
                <w:spacing w:val="-16"/>
                <w:sz w:val="18"/>
                <w:szCs w:val="18"/>
              </w:rPr>
              <w:t xml:space="preserve"> </w:t>
            </w:r>
            <w:r>
              <w:rPr>
                <w:rFonts w:ascii="Avenir" w:hAnsi="Avenir" w:cs="Avenir"/>
                <w:color w:val="1D1D1B"/>
                <w:sz w:val="18"/>
                <w:szCs w:val="18"/>
              </w:rPr>
              <w:t>on</w:t>
            </w:r>
            <w:r>
              <w:rPr>
                <w:rFonts w:ascii="Avenir" w:hAnsi="Avenir" w:cs="Avenir"/>
                <w:color w:val="1D1D1B"/>
                <w:spacing w:val="-16"/>
                <w:sz w:val="18"/>
                <w:szCs w:val="18"/>
              </w:rPr>
              <w:t xml:space="preserve"> </w:t>
            </w:r>
            <w:r>
              <w:rPr>
                <w:rFonts w:ascii="Avenir" w:hAnsi="Avenir" w:cs="Avenir"/>
                <w:color w:val="1D1D1B"/>
                <w:sz w:val="18"/>
                <w:szCs w:val="18"/>
              </w:rPr>
              <w:t>the</w:t>
            </w:r>
            <w:r>
              <w:rPr>
                <w:rFonts w:ascii="Avenir" w:hAnsi="Avenir" w:cs="Avenir"/>
                <w:color w:val="1D1D1B"/>
                <w:spacing w:val="-16"/>
                <w:sz w:val="18"/>
                <w:szCs w:val="18"/>
              </w:rPr>
              <w:t xml:space="preserve"> </w:t>
            </w:r>
            <w:r>
              <w:rPr>
                <w:rFonts w:ascii="Avenir" w:hAnsi="Avenir" w:cs="Avenir"/>
                <w:color w:val="1D1D1B"/>
                <w:sz w:val="18"/>
                <w:szCs w:val="18"/>
              </w:rPr>
              <w:t>business</w:t>
            </w:r>
            <w:r>
              <w:rPr>
                <w:rFonts w:ascii="Avenir" w:hAnsi="Avenir" w:cs="Avenir"/>
                <w:color w:val="1D1D1B"/>
                <w:spacing w:val="-16"/>
                <w:sz w:val="18"/>
                <w:szCs w:val="18"/>
              </w:rPr>
              <w:t xml:space="preserve"> </w:t>
            </w:r>
            <w:r>
              <w:rPr>
                <w:rFonts w:ascii="Avenir" w:hAnsi="Avenir" w:cs="Avenir"/>
                <w:color w:val="1D1D1B"/>
                <w:sz w:val="18"/>
                <w:szCs w:val="18"/>
              </w:rPr>
              <w:t>more</w:t>
            </w:r>
            <w:r>
              <w:rPr>
                <w:rFonts w:ascii="Avenir" w:hAnsi="Avenir" w:cs="Avenir"/>
                <w:color w:val="1D1D1B"/>
                <w:spacing w:val="-16"/>
                <w:sz w:val="18"/>
                <w:szCs w:val="18"/>
              </w:rPr>
              <w:t xml:space="preserve"> </w:t>
            </w:r>
            <w:r>
              <w:rPr>
                <w:rFonts w:ascii="Avenir" w:hAnsi="Avenir" w:cs="Avenir"/>
                <w:color w:val="1D1D1B"/>
                <w:sz w:val="18"/>
                <w:szCs w:val="18"/>
              </w:rPr>
              <w:t>than</w:t>
            </w:r>
            <w:r>
              <w:rPr>
                <w:rFonts w:ascii="Avenir" w:hAnsi="Avenir" w:cs="Avenir"/>
                <w:color w:val="1D1D1B"/>
                <w:spacing w:val="-16"/>
                <w:sz w:val="18"/>
                <w:szCs w:val="18"/>
              </w:rPr>
              <w:t xml:space="preserve"> </w:t>
            </w:r>
            <w:r>
              <w:rPr>
                <w:rFonts w:ascii="Avenir" w:hAnsi="Avenir" w:cs="Avenir"/>
                <w:color w:val="1D1D1B"/>
                <w:sz w:val="18"/>
                <w:szCs w:val="18"/>
              </w:rPr>
              <w:t>they</w:t>
            </w:r>
            <w:r>
              <w:rPr>
                <w:rFonts w:ascii="Avenir" w:hAnsi="Avenir" w:cs="Avenir"/>
                <w:color w:val="1D1D1B"/>
                <w:spacing w:val="-16"/>
                <w:sz w:val="18"/>
                <w:szCs w:val="18"/>
              </w:rPr>
              <w:t xml:space="preserve"> </w:t>
            </w:r>
            <w:r>
              <w:rPr>
                <w:rFonts w:ascii="Avenir" w:hAnsi="Avenir" w:cs="Avenir"/>
                <w:color w:val="1D1D1B"/>
                <w:sz w:val="18"/>
                <w:szCs w:val="18"/>
              </w:rPr>
              <w:t>work</w:t>
            </w:r>
            <w:r>
              <w:rPr>
                <w:rFonts w:ascii="Avenir" w:hAnsi="Avenir" w:cs="Avenir"/>
                <w:color w:val="1D1D1B"/>
                <w:spacing w:val="-16"/>
                <w:sz w:val="18"/>
                <w:szCs w:val="18"/>
              </w:rPr>
              <w:t xml:space="preserve"> </w:t>
            </w:r>
            <w:r>
              <w:rPr>
                <w:rFonts w:ascii="Avenir" w:hAnsi="Avenir" w:cs="Avenir"/>
                <w:color w:val="1D1D1B"/>
                <w:sz w:val="18"/>
                <w:szCs w:val="18"/>
              </w:rPr>
              <w:t>in</w:t>
            </w:r>
            <w:r>
              <w:rPr>
                <w:rFonts w:ascii="Avenir" w:hAnsi="Avenir" w:cs="Avenir"/>
                <w:color w:val="1D1D1B"/>
                <w:spacing w:val="-16"/>
                <w:sz w:val="18"/>
                <w:szCs w:val="18"/>
              </w:rPr>
              <w:t xml:space="preserve"> </w:t>
            </w:r>
            <w:r>
              <w:rPr>
                <w:rFonts w:ascii="Avenir" w:hAnsi="Avenir" w:cs="Avenir"/>
                <w:color w:val="1D1D1B"/>
                <w:sz w:val="18"/>
                <w:szCs w:val="18"/>
              </w:rPr>
              <w:t>the</w:t>
            </w:r>
            <w:r>
              <w:rPr>
                <w:rFonts w:ascii="Avenir" w:hAnsi="Avenir" w:cs="Avenir"/>
                <w:color w:val="1D1D1B"/>
                <w:spacing w:val="-16"/>
                <w:sz w:val="18"/>
                <w:szCs w:val="18"/>
              </w:rPr>
              <w:t xml:space="preserve"> </w:t>
            </w:r>
            <w:r>
              <w:rPr>
                <w:rFonts w:ascii="Avenir" w:hAnsi="Avenir" w:cs="Avenir"/>
                <w:color w:val="1D1D1B"/>
                <w:sz w:val="18"/>
                <w:szCs w:val="18"/>
              </w:rPr>
              <w:t>business</w:t>
            </w:r>
          </w:p>
        </w:tc>
      </w:tr>
      <w:tr w:rsidR="00047247" w14:paraId="30CB2DFD" w14:textId="77777777">
        <w:trPr>
          <w:trHeight w:hRule="exact" w:val="2097"/>
        </w:trPr>
        <w:tc>
          <w:tcPr>
            <w:tcW w:w="1993" w:type="dxa"/>
            <w:tcBorders>
              <w:top w:val="nil"/>
              <w:left w:val="nil"/>
              <w:bottom w:val="nil"/>
              <w:right w:val="nil"/>
            </w:tcBorders>
          </w:tcPr>
          <w:p w14:paraId="2D6DFF70" w14:textId="77777777" w:rsidR="00047247" w:rsidRDefault="00047247" w:rsidP="009331B2">
            <w:pPr>
              <w:pStyle w:val="TableParagraph"/>
              <w:kinsoku w:val="0"/>
              <w:overflowPunct w:val="0"/>
              <w:spacing w:before="48" w:line="223" w:lineRule="exact"/>
              <w:ind w:left="232"/>
            </w:pPr>
            <w:r>
              <w:rPr>
                <w:rFonts w:ascii="Avenir Black" w:hAnsi="Avenir Black" w:cs="Avenir Black"/>
                <w:b/>
                <w:bCs/>
                <w:color w:val="1D1D1B"/>
                <w:sz w:val="18"/>
                <w:szCs w:val="18"/>
              </w:rPr>
              <w:t>CUSTOMER FOCUS</w:t>
            </w:r>
          </w:p>
        </w:tc>
        <w:tc>
          <w:tcPr>
            <w:tcW w:w="7926" w:type="dxa"/>
            <w:tcBorders>
              <w:top w:val="nil"/>
              <w:left w:val="nil"/>
              <w:bottom w:val="nil"/>
              <w:right w:val="nil"/>
            </w:tcBorders>
          </w:tcPr>
          <w:p w14:paraId="6FED473F" w14:textId="77777777" w:rsidR="00047247" w:rsidRDefault="00047247" w:rsidP="009331B2">
            <w:pPr>
              <w:pStyle w:val="TableParagraph"/>
              <w:kinsoku w:val="0"/>
              <w:overflowPunct w:val="0"/>
              <w:spacing w:before="48" w:line="223" w:lineRule="exact"/>
              <w:ind w:left="79"/>
              <w:rPr>
                <w:rFonts w:ascii="Avenir Black" w:hAnsi="Avenir Black" w:cs="Avenir Black"/>
                <w:color w:val="000000"/>
                <w:spacing w:val="-3"/>
                <w:sz w:val="18"/>
                <w:szCs w:val="18"/>
              </w:rPr>
            </w:pPr>
            <w:r>
              <w:rPr>
                <w:rFonts w:ascii="Avenir Black" w:hAnsi="Avenir Black" w:cs="Avenir Black"/>
                <w:b/>
                <w:bCs/>
                <w:color w:val="1D1D1B"/>
                <w:sz w:val="18"/>
                <w:szCs w:val="18"/>
              </w:rPr>
              <w:t>MEETING CUSTOMER</w:t>
            </w:r>
            <w:r>
              <w:rPr>
                <w:rFonts w:ascii="Avenir Black" w:hAnsi="Avenir Black" w:cs="Avenir Black"/>
                <w:b/>
                <w:bCs/>
                <w:color w:val="1D1D1B"/>
                <w:spacing w:val="2"/>
                <w:sz w:val="18"/>
                <w:szCs w:val="18"/>
              </w:rPr>
              <w:t xml:space="preserve"> </w:t>
            </w:r>
            <w:r>
              <w:rPr>
                <w:rFonts w:ascii="Avenir Black" w:hAnsi="Avenir Black" w:cs="Avenir Black"/>
                <w:b/>
                <w:bCs/>
                <w:color w:val="1D1D1B"/>
                <w:spacing w:val="-3"/>
                <w:sz w:val="18"/>
                <w:szCs w:val="18"/>
              </w:rPr>
              <w:t>EXPECTATIONS</w:t>
            </w:r>
          </w:p>
          <w:p w14:paraId="7CD33ABD" w14:textId="77777777" w:rsidR="00047247" w:rsidRDefault="00047247" w:rsidP="009331B2">
            <w:pPr>
              <w:pStyle w:val="TableParagraph"/>
              <w:numPr>
                <w:ilvl w:val="0"/>
                <w:numId w:val="27"/>
              </w:numPr>
              <w:tabs>
                <w:tab w:val="left" w:pos="441"/>
              </w:tabs>
              <w:kinsoku w:val="0"/>
              <w:overflowPunct w:val="0"/>
              <w:spacing w:before="11" w:line="194" w:lineRule="auto"/>
              <w:ind w:right="228"/>
              <w:rPr>
                <w:rFonts w:ascii="Avenir" w:hAnsi="Avenir" w:cs="Avenir"/>
                <w:color w:val="000000"/>
                <w:sz w:val="18"/>
                <w:szCs w:val="18"/>
              </w:rPr>
            </w:pPr>
            <w:r>
              <w:rPr>
                <w:rFonts w:ascii="Avenir" w:hAnsi="Avenir" w:cs="Avenir"/>
                <w:color w:val="1D1D1B"/>
                <w:sz w:val="18"/>
                <w:szCs w:val="18"/>
              </w:rPr>
              <w:t>Brings everything back to the customer; identifying and focusing upon their needs</w:t>
            </w:r>
            <w:r>
              <w:rPr>
                <w:rFonts w:ascii="Avenir" w:hAnsi="Avenir" w:cs="Avenir"/>
                <w:color w:val="1D1D1B"/>
                <w:spacing w:val="10"/>
                <w:sz w:val="18"/>
                <w:szCs w:val="18"/>
              </w:rPr>
              <w:t xml:space="preserve"> </w:t>
            </w:r>
            <w:r>
              <w:rPr>
                <w:rFonts w:ascii="Avenir" w:hAnsi="Avenir" w:cs="Avenir"/>
                <w:color w:val="1D1D1B"/>
                <w:sz w:val="18"/>
                <w:szCs w:val="18"/>
              </w:rPr>
              <w:t>&amp; expectations</w:t>
            </w:r>
          </w:p>
          <w:p w14:paraId="4E81526E" w14:textId="77777777" w:rsidR="00047247" w:rsidRDefault="00047247" w:rsidP="009331B2">
            <w:pPr>
              <w:pStyle w:val="TableParagraph"/>
              <w:numPr>
                <w:ilvl w:val="0"/>
                <w:numId w:val="27"/>
              </w:numPr>
              <w:tabs>
                <w:tab w:val="left" w:pos="441"/>
              </w:tabs>
              <w:kinsoku w:val="0"/>
              <w:overflowPunct w:val="0"/>
              <w:spacing w:line="190" w:lineRule="exact"/>
              <w:rPr>
                <w:rFonts w:ascii="Avenir" w:hAnsi="Avenir" w:cs="Avenir"/>
                <w:color w:val="000000"/>
                <w:sz w:val="18"/>
                <w:szCs w:val="18"/>
              </w:rPr>
            </w:pPr>
            <w:r>
              <w:rPr>
                <w:rFonts w:ascii="Avenir" w:hAnsi="Avenir" w:cs="Avenir"/>
                <w:color w:val="1D1D1B"/>
                <w:sz w:val="18"/>
                <w:szCs w:val="18"/>
              </w:rPr>
              <w:t>Actively sets, monitors and maintains consistently high standards of customer</w:t>
            </w:r>
            <w:r>
              <w:rPr>
                <w:rFonts w:ascii="Avenir" w:hAnsi="Avenir" w:cs="Avenir"/>
                <w:color w:val="1D1D1B"/>
                <w:spacing w:val="-2"/>
                <w:sz w:val="18"/>
                <w:szCs w:val="18"/>
              </w:rPr>
              <w:t xml:space="preserve"> </w:t>
            </w:r>
            <w:r>
              <w:rPr>
                <w:rFonts w:ascii="Avenir" w:hAnsi="Avenir" w:cs="Avenir"/>
                <w:color w:val="1D1D1B"/>
                <w:sz w:val="18"/>
                <w:szCs w:val="18"/>
              </w:rPr>
              <w:t>service</w:t>
            </w:r>
          </w:p>
          <w:p w14:paraId="524423D8" w14:textId="77777777" w:rsidR="00047247" w:rsidRDefault="00047247" w:rsidP="009331B2">
            <w:pPr>
              <w:pStyle w:val="TableParagraph"/>
              <w:numPr>
                <w:ilvl w:val="0"/>
                <w:numId w:val="27"/>
              </w:numPr>
              <w:tabs>
                <w:tab w:val="left" w:pos="441"/>
              </w:tabs>
              <w:kinsoku w:val="0"/>
              <w:overflowPunct w:val="0"/>
              <w:spacing w:before="11" w:line="194" w:lineRule="auto"/>
              <w:ind w:right="229"/>
              <w:rPr>
                <w:rFonts w:ascii="Avenir" w:hAnsi="Avenir" w:cs="Avenir"/>
                <w:color w:val="000000"/>
                <w:sz w:val="18"/>
                <w:szCs w:val="18"/>
              </w:rPr>
            </w:pPr>
            <w:r>
              <w:rPr>
                <w:rFonts w:ascii="Avenir" w:hAnsi="Avenir" w:cs="Avenir"/>
                <w:color w:val="1D1D1B"/>
                <w:sz w:val="18"/>
                <w:szCs w:val="18"/>
              </w:rPr>
              <w:t>Continuously makes improvements for customers; seeking input from staff and</w:t>
            </w:r>
            <w:r>
              <w:rPr>
                <w:rFonts w:ascii="Avenir" w:hAnsi="Avenir" w:cs="Avenir"/>
                <w:color w:val="1D1D1B"/>
                <w:spacing w:val="34"/>
                <w:sz w:val="18"/>
                <w:szCs w:val="18"/>
              </w:rPr>
              <w:t xml:space="preserve"> </w:t>
            </w:r>
            <w:r>
              <w:rPr>
                <w:rFonts w:ascii="Avenir" w:hAnsi="Avenir" w:cs="Avenir"/>
                <w:color w:val="1D1D1B"/>
                <w:sz w:val="18"/>
                <w:szCs w:val="18"/>
              </w:rPr>
              <w:t>customers to do so</w:t>
            </w:r>
          </w:p>
          <w:p w14:paraId="1B20062A" w14:textId="77777777" w:rsidR="00047247" w:rsidRDefault="00047247" w:rsidP="009331B2">
            <w:pPr>
              <w:pStyle w:val="TableParagraph"/>
              <w:numPr>
                <w:ilvl w:val="0"/>
                <w:numId w:val="27"/>
              </w:numPr>
              <w:tabs>
                <w:tab w:val="left" w:pos="441"/>
              </w:tabs>
              <w:kinsoku w:val="0"/>
              <w:overflowPunct w:val="0"/>
              <w:spacing w:line="190" w:lineRule="exact"/>
              <w:rPr>
                <w:rFonts w:ascii="Avenir" w:hAnsi="Avenir" w:cs="Avenir"/>
                <w:color w:val="000000"/>
                <w:sz w:val="18"/>
                <w:szCs w:val="18"/>
              </w:rPr>
            </w:pPr>
            <w:r>
              <w:rPr>
                <w:rFonts w:ascii="Avenir" w:hAnsi="Avenir" w:cs="Avenir"/>
                <w:color w:val="1D1D1B"/>
                <w:sz w:val="18"/>
                <w:szCs w:val="18"/>
              </w:rPr>
              <w:t>Creates an environment where customers want to</w:t>
            </w:r>
            <w:r>
              <w:rPr>
                <w:rFonts w:ascii="Avenir" w:hAnsi="Avenir" w:cs="Avenir"/>
                <w:color w:val="1D1D1B"/>
                <w:spacing w:val="45"/>
                <w:sz w:val="18"/>
                <w:szCs w:val="18"/>
              </w:rPr>
              <w:t xml:space="preserve"> </w:t>
            </w:r>
            <w:r>
              <w:rPr>
                <w:rFonts w:ascii="Avenir" w:hAnsi="Avenir" w:cs="Avenir"/>
                <w:color w:val="1D1D1B"/>
                <w:sz w:val="18"/>
                <w:szCs w:val="18"/>
              </w:rPr>
              <w:t>shop</w:t>
            </w:r>
          </w:p>
          <w:p w14:paraId="369933ED" w14:textId="77777777" w:rsidR="00047247" w:rsidRDefault="00047247" w:rsidP="009331B2">
            <w:pPr>
              <w:pStyle w:val="TableParagraph"/>
              <w:numPr>
                <w:ilvl w:val="0"/>
                <w:numId w:val="27"/>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Looks at, and responds to feedback from all</w:t>
            </w:r>
            <w:r>
              <w:rPr>
                <w:rFonts w:ascii="Avenir" w:hAnsi="Avenir" w:cs="Avenir"/>
                <w:color w:val="1D1D1B"/>
                <w:spacing w:val="-2"/>
                <w:sz w:val="18"/>
                <w:szCs w:val="18"/>
              </w:rPr>
              <w:t xml:space="preserve"> </w:t>
            </w:r>
            <w:r>
              <w:rPr>
                <w:rFonts w:ascii="Avenir" w:hAnsi="Avenir" w:cs="Avenir"/>
                <w:color w:val="1D1D1B"/>
                <w:sz w:val="18"/>
                <w:szCs w:val="18"/>
              </w:rPr>
              <w:t>sources</w:t>
            </w:r>
          </w:p>
          <w:p w14:paraId="2E69ED8E" w14:textId="77777777" w:rsidR="00047247" w:rsidRDefault="00047247" w:rsidP="009331B2">
            <w:pPr>
              <w:pStyle w:val="TableParagraph"/>
              <w:numPr>
                <w:ilvl w:val="0"/>
                <w:numId w:val="27"/>
              </w:numPr>
              <w:tabs>
                <w:tab w:val="left" w:pos="441"/>
              </w:tabs>
              <w:kinsoku w:val="0"/>
              <w:overflowPunct w:val="0"/>
              <w:spacing w:before="11" w:line="194" w:lineRule="auto"/>
              <w:ind w:right="228"/>
            </w:pPr>
            <w:r>
              <w:rPr>
                <w:rFonts w:ascii="Avenir" w:hAnsi="Avenir" w:cs="Avenir"/>
                <w:color w:val="1D1D1B"/>
                <w:sz w:val="18"/>
                <w:szCs w:val="18"/>
              </w:rPr>
              <w:t>Adopts</w:t>
            </w:r>
            <w:r>
              <w:rPr>
                <w:rFonts w:ascii="Avenir" w:hAnsi="Avenir" w:cs="Avenir"/>
                <w:color w:val="1D1D1B"/>
                <w:spacing w:val="-13"/>
                <w:sz w:val="18"/>
                <w:szCs w:val="18"/>
              </w:rPr>
              <w:t xml:space="preserve"> </w:t>
            </w:r>
            <w:r>
              <w:rPr>
                <w:rFonts w:ascii="Avenir" w:hAnsi="Avenir" w:cs="Avenir"/>
                <w:color w:val="1D1D1B"/>
                <w:sz w:val="18"/>
                <w:szCs w:val="18"/>
              </w:rPr>
              <w:t>a</w:t>
            </w:r>
            <w:r>
              <w:rPr>
                <w:rFonts w:ascii="Avenir" w:hAnsi="Avenir" w:cs="Avenir"/>
                <w:color w:val="1D1D1B"/>
                <w:spacing w:val="-13"/>
                <w:sz w:val="18"/>
                <w:szCs w:val="18"/>
              </w:rPr>
              <w:t xml:space="preserve"> </w:t>
            </w:r>
            <w:r>
              <w:rPr>
                <w:rFonts w:ascii="Avenir" w:hAnsi="Avenir" w:cs="Avenir"/>
                <w:color w:val="1D1D1B"/>
                <w:sz w:val="18"/>
                <w:szCs w:val="18"/>
              </w:rPr>
              <w:t>“service”</w:t>
            </w:r>
            <w:r>
              <w:rPr>
                <w:rFonts w:ascii="Avenir" w:hAnsi="Avenir" w:cs="Avenir"/>
                <w:color w:val="1D1D1B"/>
                <w:spacing w:val="-13"/>
                <w:sz w:val="18"/>
                <w:szCs w:val="18"/>
              </w:rPr>
              <w:t xml:space="preserve"> </w:t>
            </w:r>
            <w:r>
              <w:rPr>
                <w:rFonts w:ascii="Avenir" w:hAnsi="Avenir" w:cs="Avenir"/>
                <w:color w:val="1D1D1B"/>
                <w:sz w:val="18"/>
                <w:szCs w:val="18"/>
              </w:rPr>
              <w:t>mentality</w:t>
            </w:r>
            <w:r>
              <w:rPr>
                <w:rFonts w:ascii="Avenir" w:hAnsi="Avenir" w:cs="Avenir"/>
                <w:color w:val="1D1D1B"/>
                <w:spacing w:val="-13"/>
                <w:sz w:val="18"/>
                <w:szCs w:val="18"/>
              </w:rPr>
              <w:t xml:space="preserve"> </w:t>
            </w:r>
            <w:r>
              <w:rPr>
                <w:rFonts w:ascii="Avenir" w:hAnsi="Avenir" w:cs="Avenir"/>
                <w:color w:val="1D1D1B"/>
                <w:sz w:val="18"/>
                <w:szCs w:val="18"/>
              </w:rPr>
              <w:t>at</w:t>
            </w:r>
            <w:r>
              <w:rPr>
                <w:rFonts w:ascii="Avenir" w:hAnsi="Avenir" w:cs="Avenir"/>
                <w:color w:val="1D1D1B"/>
                <w:spacing w:val="-13"/>
                <w:sz w:val="18"/>
                <w:szCs w:val="18"/>
              </w:rPr>
              <w:t xml:space="preserve"> </w:t>
            </w:r>
            <w:r>
              <w:rPr>
                <w:rFonts w:ascii="Avenir" w:hAnsi="Avenir" w:cs="Avenir"/>
                <w:color w:val="1D1D1B"/>
                <w:sz w:val="18"/>
                <w:szCs w:val="18"/>
              </w:rPr>
              <w:t>all</w:t>
            </w:r>
            <w:r>
              <w:rPr>
                <w:rFonts w:ascii="Avenir" w:hAnsi="Avenir" w:cs="Avenir"/>
                <w:color w:val="1D1D1B"/>
                <w:spacing w:val="-13"/>
                <w:sz w:val="18"/>
                <w:szCs w:val="18"/>
              </w:rPr>
              <w:t xml:space="preserve"> </w:t>
            </w:r>
            <w:r>
              <w:rPr>
                <w:rFonts w:ascii="Avenir" w:hAnsi="Avenir" w:cs="Avenir"/>
                <w:color w:val="1D1D1B"/>
                <w:sz w:val="18"/>
                <w:szCs w:val="18"/>
              </w:rPr>
              <w:t>times</w:t>
            </w:r>
            <w:r>
              <w:rPr>
                <w:rFonts w:ascii="Avenir" w:hAnsi="Avenir" w:cs="Avenir"/>
                <w:color w:val="1D1D1B"/>
                <w:spacing w:val="-13"/>
                <w:sz w:val="18"/>
                <w:szCs w:val="18"/>
              </w:rPr>
              <w:t xml:space="preserve"> </w:t>
            </w:r>
            <w:r>
              <w:rPr>
                <w:rFonts w:ascii="Avenir" w:hAnsi="Avenir" w:cs="Avenir"/>
                <w:color w:val="1D1D1B"/>
                <w:sz w:val="18"/>
                <w:szCs w:val="18"/>
              </w:rPr>
              <w:t>regardless</w:t>
            </w:r>
            <w:r>
              <w:rPr>
                <w:rFonts w:ascii="Avenir" w:hAnsi="Avenir" w:cs="Avenir"/>
                <w:color w:val="1D1D1B"/>
                <w:spacing w:val="-13"/>
                <w:sz w:val="18"/>
                <w:szCs w:val="18"/>
              </w:rPr>
              <w:t xml:space="preserve"> </w:t>
            </w:r>
            <w:r>
              <w:rPr>
                <w:rFonts w:ascii="Avenir" w:hAnsi="Avenir" w:cs="Avenir"/>
                <w:color w:val="1D1D1B"/>
                <w:sz w:val="18"/>
                <w:szCs w:val="18"/>
              </w:rPr>
              <w:t>of</w:t>
            </w:r>
            <w:r>
              <w:rPr>
                <w:rFonts w:ascii="Avenir" w:hAnsi="Avenir" w:cs="Avenir"/>
                <w:color w:val="1D1D1B"/>
                <w:spacing w:val="-13"/>
                <w:sz w:val="18"/>
                <w:szCs w:val="18"/>
              </w:rPr>
              <w:t xml:space="preserve"> </w:t>
            </w:r>
            <w:r>
              <w:rPr>
                <w:rFonts w:ascii="Avenir" w:hAnsi="Avenir" w:cs="Avenir"/>
                <w:color w:val="1D1D1B"/>
                <w:sz w:val="18"/>
                <w:szCs w:val="18"/>
              </w:rPr>
              <w:t>their</w:t>
            </w:r>
            <w:r>
              <w:rPr>
                <w:rFonts w:ascii="Avenir" w:hAnsi="Avenir" w:cs="Avenir"/>
                <w:color w:val="1D1D1B"/>
                <w:spacing w:val="-13"/>
                <w:sz w:val="18"/>
                <w:szCs w:val="18"/>
              </w:rPr>
              <w:t xml:space="preserve"> </w:t>
            </w:r>
            <w:r>
              <w:rPr>
                <w:rFonts w:ascii="Avenir" w:hAnsi="Avenir" w:cs="Avenir"/>
                <w:color w:val="1D1D1B"/>
                <w:sz w:val="18"/>
                <w:szCs w:val="18"/>
              </w:rPr>
              <w:t>position</w:t>
            </w:r>
            <w:r>
              <w:rPr>
                <w:rFonts w:ascii="Avenir" w:hAnsi="Avenir" w:cs="Avenir"/>
                <w:color w:val="1D1D1B"/>
                <w:spacing w:val="-13"/>
                <w:sz w:val="18"/>
                <w:szCs w:val="18"/>
              </w:rPr>
              <w:t xml:space="preserve"> </w:t>
            </w:r>
            <w:r>
              <w:rPr>
                <w:rFonts w:ascii="Avenir" w:hAnsi="Avenir" w:cs="Avenir"/>
                <w:color w:val="1D1D1B"/>
                <w:sz w:val="18"/>
                <w:szCs w:val="18"/>
              </w:rPr>
              <w:t>or</w:t>
            </w:r>
            <w:r>
              <w:rPr>
                <w:rFonts w:ascii="Avenir" w:hAnsi="Avenir" w:cs="Avenir"/>
                <w:color w:val="1D1D1B"/>
                <w:spacing w:val="-13"/>
                <w:sz w:val="18"/>
                <w:szCs w:val="18"/>
              </w:rPr>
              <w:t xml:space="preserve"> </w:t>
            </w:r>
            <w:r>
              <w:rPr>
                <w:rFonts w:ascii="Avenir" w:hAnsi="Avenir" w:cs="Avenir"/>
                <w:color w:val="1D1D1B"/>
                <w:sz w:val="18"/>
                <w:szCs w:val="18"/>
              </w:rPr>
              <w:t>experience,</w:t>
            </w:r>
            <w:r>
              <w:rPr>
                <w:rFonts w:ascii="Avenir" w:hAnsi="Avenir" w:cs="Avenir"/>
                <w:color w:val="1D1D1B"/>
                <w:spacing w:val="-13"/>
                <w:sz w:val="18"/>
                <w:szCs w:val="18"/>
              </w:rPr>
              <w:t xml:space="preserve"> </w:t>
            </w:r>
            <w:r>
              <w:rPr>
                <w:rFonts w:ascii="Avenir" w:hAnsi="Avenir" w:cs="Avenir"/>
                <w:color w:val="1D1D1B"/>
                <w:sz w:val="18"/>
                <w:szCs w:val="18"/>
              </w:rPr>
              <w:t>genuinely enthusiastic about the difference service makes to the customer and success of the</w:t>
            </w:r>
            <w:r>
              <w:rPr>
                <w:rFonts w:ascii="Avenir" w:hAnsi="Avenir" w:cs="Avenir"/>
                <w:color w:val="1D1D1B"/>
                <w:spacing w:val="-9"/>
                <w:sz w:val="18"/>
                <w:szCs w:val="18"/>
              </w:rPr>
              <w:t xml:space="preserve"> </w:t>
            </w:r>
            <w:r>
              <w:rPr>
                <w:rFonts w:ascii="Avenir" w:hAnsi="Avenir" w:cs="Avenir"/>
                <w:color w:val="1D1D1B"/>
                <w:sz w:val="18"/>
                <w:szCs w:val="18"/>
              </w:rPr>
              <w:t>store</w:t>
            </w:r>
          </w:p>
        </w:tc>
      </w:tr>
      <w:tr w:rsidR="00047247" w14:paraId="766E7A26" w14:textId="77777777" w:rsidTr="00AB3847">
        <w:trPr>
          <w:trHeight w:hRule="exact" w:val="4139"/>
        </w:trPr>
        <w:tc>
          <w:tcPr>
            <w:tcW w:w="1993" w:type="dxa"/>
            <w:tcBorders>
              <w:top w:val="nil"/>
              <w:left w:val="nil"/>
              <w:bottom w:val="nil"/>
              <w:right w:val="nil"/>
            </w:tcBorders>
          </w:tcPr>
          <w:p w14:paraId="7DB00EBC" w14:textId="77777777" w:rsidR="00047247" w:rsidRDefault="00047247" w:rsidP="009331B2">
            <w:pPr>
              <w:pStyle w:val="TableParagraph"/>
              <w:kinsoku w:val="0"/>
              <w:overflowPunct w:val="0"/>
              <w:spacing w:before="48" w:line="223" w:lineRule="exact"/>
              <w:ind w:left="232" w:right="425"/>
            </w:pPr>
            <w:r>
              <w:rPr>
                <w:rFonts w:ascii="Avenir Black" w:hAnsi="Avenir Black" w:cs="Avenir Black"/>
                <w:b/>
                <w:bCs/>
                <w:color w:val="1D1D1B"/>
                <w:spacing w:val="-2"/>
                <w:sz w:val="18"/>
                <w:szCs w:val="18"/>
              </w:rPr>
              <w:lastRenderedPageBreak/>
              <w:t>CO-OPERATIVE</w:t>
            </w:r>
            <w:r>
              <w:rPr>
                <w:rFonts w:ascii="Avenir Black" w:hAnsi="Avenir Black" w:cs="Avenir Black"/>
                <w:b/>
                <w:bCs/>
                <w:color w:val="1D1D1B"/>
                <w:spacing w:val="-47"/>
                <w:sz w:val="18"/>
                <w:szCs w:val="18"/>
              </w:rPr>
              <w:t xml:space="preserve"> </w:t>
            </w:r>
            <w:r>
              <w:rPr>
                <w:rFonts w:ascii="Avenir Black" w:hAnsi="Avenir Black" w:cs="Avenir Black"/>
                <w:b/>
                <w:bCs/>
                <w:color w:val="1D1D1B"/>
                <w:spacing w:val="-3"/>
                <w:sz w:val="18"/>
                <w:szCs w:val="18"/>
              </w:rPr>
              <w:t>CULTURE</w:t>
            </w:r>
          </w:p>
        </w:tc>
        <w:tc>
          <w:tcPr>
            <w:tcW w:w="7926" w:type="dxa"/>
            <w:tcBorders>
              <w:top w:val="nil"/>
              <w:left w:val="nil"/>
              <w:bottom w:val="nil"/>
              <w:right w:val="nil"/>
            </w:tcBorders>
          </w:tcPr>
          <w:p w14:paraId="66323B9B" w14:textId="77777777" w:rsidR="00047247" w:rsidRDefault="00047247" w:rsidP="009331B2">
            <w:pPr>
              <w:pStyle w:val="TableParagraph"/>
              <w:kinsoku w:val="0"/>
              <w:overflowPunct w:val="0"/>
              <w:spacing w:before="48" w:line="223" w:lineRule="exact"/>
              <w:ind w:left="79"/>
              <w:rPr>
                <w:rFonts w:ascii="Avenir Black" w:hAnsi="Avenir Black" w:cs="Avenir Black"/>
                <w:color w:val="000000"/>
                <w:sz w:val="18"/>
                <w:szCs w:val="18"/>
              </w:rPr>
            </w:pPr>
            <w:r>
              <w:rPr>
                <w:rFonts w:ascii="Avenir Black" w:hAnsi="Avenir Black" w:cs="Avenir Black"/>
                <w:b/>
                <w:bCs/>
                <w:color w:val="1D1D1B"/>
                <w:sz w:val="18"/>
                <w:szCs w:val="18"/>
              </w:rPr>
              <w:t>ADHERING TO PRINCIPLES AND</w:t>
            </w:r>
            <w:r>
              <w:rPr>
                <w:rFonts w:ascii="Avenir Black" w:hAnsi="Avenir Black" w:cs="Avenir Black"/>
                <w:b/>
                <w:bCs/>
                <w:color w:val="1D1D1B"/>
                <w:spacing w:val="-12"/>
                <w:sz w:val="18"/>
                <w:szCs w:val="18"/>
              </w:rPr>
              <w:t xml:space="preserve"> </w:t>
            </w:r>
            <w:r>
              <w:rPr>
                <w:rFonts w:ascii="Avenir Black" w:hAnsi="Avenir Black" w:cs="Avenir Black"/>
                <w:b/>
                <w:bCs/>
                <w:color w:val="1D1D1B"/>
                <w:sz w:val="18"/>
                <w:szCs w:val="18"/>
              </w:rPr>
              <w:t>VALUES</w:t>
            </w:r>
          </w:p>
          <w:p w14:paraId="30258625" w14:textId="77777777" w:rsidR="00047247" w:rsidRDefault="00047247" w:rsidP="00A3693F">
            <w:pPr>
              <w:pStyle w:val="TableParagraph"/>
              <w:numPr>
                <w:ilvl w:val="0"/>
                <w:numId w:val="28"/>
              </w:numPr>
              <w:tabs>
                <w:tab w:val="left" w:pos="441"/>
              </w:tabs>
              <w:kinsoku w:val="0"/>
              <w:overflowPunct w:val="0"/>
              <w:spacing w:before="11" w:line="194" w:lineRule="auto"/>
              <w:ind w:right="228"/>
              <w:rPr>
                <w:rFonts w:ascii="Avenir" w:hAnsi="Avenir" w:cs="Avenir"/>
                <w:color w:val="000000"/>
                <w:sz w:val="18"/>
                <w:szCs w:val="18"/>
              </w:rPr>
            </w:pPr>
            <w:r>
              <w:rPr>
                <w:rFonts w:ascii="Avenir" w:hAnsi="Avenir" w:cs="Avenir"/>
                <w:color w:val="1D1D1B"/>
                <w:sz w:val="18"/>
                <w:szCs w:val="18"/>
              </w:rPr>
              <w:t>Personally upholds ethics, Foodstuffs and store Values and accepts nothing less from</w:t>
            </w:r>
            <w:r>
              <w:rPr>
                <w:rFonts w:ascii="Avenir" w:hAnsi="Avenir" w:cs="Avenir"/>
                <w:color w:val="1D1D1B"/>
                <w:spacing w:val="27"/>
                <w:sz w:val="18"/>
                <w:szCs w:val="18"/>
              </w:rPr>
              <w:t xml:space="preserve"> </w:t>
            </w:r>
            <w:r>
              <w:rPr>
                <w:rFonts w:ascii="Avenir" w:hAnsi="Avenir" w:cs="Avenir"/>
                <w:color w:val="1D1D1B"/>
                <w:sz w:val="18"/>
                <w:szCs w:val="18"/>
              </w:rPr>
              <w:t>their team</w:t>
            </w:r>
          </w:p>
          <w:p w14:paraId="2A98154E" w14:textId="77777777" w:rsidR="00047247" w:rsidRDefault="00047247" w:rsidP="00A3693F">
            <w:pPr>
              <w:pStyle w:val="TableParagraph"/>
              <w:numPr>
                <w:ilvl w:val="0"/>
                <w:numId w:val="28"/>
              </w:numPr>
              <w:tabs>
                <w:tab w:val="left" w:pos="441"/>
              </w:tabs>
              <w:kinsoku w:val="0"/>
              <w:overflowPunct w:val="0"/>
              <w:spacing w:before="1" w:line="194" w:lineRule="auto"/>
              <w:ind w:right="229"/>
              <w:rPr>
                <w:rFonts w:ascii="Avenir" w:hAnsi="Avenir" w:cs="Avenir"/>
                <w:color w:val="000000"/>
                <w:sz w:val="18"/>
                <w:szCs w:val="18"/>
              </w:rPr>
            </w:pPr>
            <w:r>
              <w:rPr>
                <w:rFonts w:ascii="Avenir" w:hAnsi="Avenir" w:cs="Avenir"/>
                <w:color w:val="1D1D1B"/>
                <w:sz w:val="18"/>
                <w:szCs w:val="18"/>
              </w:rPr>
              <w:t>Consistently</w:t>
            </w:r>
            <w:r>
              <w:rPr>
                <w:rFonts w:ascii="Avenir" w:hAnsi="Avenir" w:cs="Avenir"/>
                <w:color w:val="1D1D1B"/>
                <w:spacing w:val="13"/>
                <w:sz w:val="18"/>
                <w:szCs w:val="18"/>
              </w:rPr>
              <w:t xml:space="preserve"> </w:t>
            </w:r>
            <w:r>
              <w:rPr>
                <w:rFonts w:ascii="Avenir" w:hAnsi="Avenir" w:cs="Avenir"/>
                <w:color w:val="1D1D1B"/>
                <w:sz w:val="18"/>
                <w:szCs w:val="18"/>
              </w:rPr>
              <w:t>demonstrates</w:t>
            </w:r>
            <w:r>
              <w:rPr>
                <w:rFonts w:ascii="Avenir" w:hAnsi="Avenir" w:cs="Avenir"/>
                <w:color w:val="1D1D1B"/>
                <w:spacing w:val="13"/>
                <w:sz w:val="18"/>
                <w:szCs w:val="18"/>
              </w:rPr>
              <w:t xml:space="preserve"> </w:t>
            </w:r>
            <w:r>
              <w:rPr>
                <w:rFonts w:ascii="Avenir" w:hAnsi="Avenir" w:cs="Avenir"/>
                <w:color w:val="1D1D1B"/>
                <w:sz w:val="18"/>
                <w:szCs w:val="18"/>
              </w:rPr>
              <w:t>honesty</w:t>
            </w:r>
            <w:r>
              <w:rPr>
                <w:rFonts w:ascii="Avenir" w:hAnsi="Avenir" w:cs="Avenir"/>
                <w:color w:val="1D1D1B"/>
                <w:spacing w:val="13"/>
                <w:sz w:val="18"/>
                <w:szCs w:val="18"/>
              </w:rPr>
              <w:t xml:space="preserve"> </w:t>
            </w:r>
            <w:r>
              <w:rPr>
                <w:rFonts w:ascii="Avenir" w:hAnsi="Avenir" w:cs="Avenir"/>
                <w:color w:val="1D1D1B"/>
                <w:sz w:val="18"/>
                <w:szCs w:val="18"/>
              </w:rPr>
              <w:t>and</w:t>
            </w:r>
            <w:r>
              <w:rPr>
                <w:rFonts w:ascii="Avenir" w:hAnsi="Avenir" w:cs="Avenir"/>
                <w:color w:val="1D1D1B"/>
                <w:spacing w:val="13"/>
                <w:sz w:val="18"/>
                <w:szCs w:val="18"/>
              </w:rPr>
              <w:t xml:space="preserve"> </w:t>
            </w:r>
            <w:r>
              <w:rPr>
                <w:rFonts w:ascii="Avenir" w:hAnsi="Avenir" w:cs="Avenir"/>
                <w:color w:val="1D1D1B"/>
                <w:sz w:val="18"/>
                <w:szCs w:val="18"/>
              </w:rPr>
              <w:t>integrity</w:t>
            </w:r>
            <w:r>
              <w:rPr>
                <w:rFonts w:ascii="Avenir" w:hAnsi="Avenir" w:cs="Avenir"/>
                <w:color w:val="1D1D1B"/>
                <w:spacing w:val="13"/>
                <w:sz w:val="18"/>
                <w:szCs w:val="18"/>
              </w:rPr>
              <w:t xml:space="preserve"> </w:t>
            </w:r>
            <w:r>
              <w:rPr>
                <w:rFonts w:ascii="Avenir" w:hAnsi="Avenir" w:cs="Avenir"/>
                <w:color w:val="1D1D1B"/>
                <w:sz w:val="18"/>
                <w:szCs w:val="18"/>
              </w:rPr>
              <w:t>(in</w:t>
            </w:r>
            <w:r>
              <w:rPr>
                <w:rFonts w:ascii="Avenir" w:hAnsi="Avenir" w:cs="Avenir"/>
                <w:color w:val="1D1D1B"/>
                <w:spacing w:val="13"/>
                <w:sz w:val="18"/>
                <w:szCs w:val="18"/>
              </w:rPr>
              <w:t xml:space="preserve"> </w:t>
            </w:r>
            <w:r>
              <w:rPr>
                <w:rFonts w:ascii="Avenir" w:hAnsi="Avenir" w:cs="Avenir"/>
                <w:color w:val="1D1D1B"/>
                <w:sz w:val="18"/>
                <w:szCs w:val="18"/>
              </w:rPr>
              <w:t>words,</w:t>
            </w:r>
            <w:r>
              <w:rPr>
                <w:rFonts w:ascii="Avenir" w:hAnsi="Avenir" w:cs="Avenir"/>
                <w:color w:val="1D1D1B"/>
                <w:spacing w:val="13"/>
                <w:sz w:val="18"/>
                <w:szCs w:val="18"/>
              </w:rPr>
              <w:t xml:space="preserve"> </w:t>
            </w:r>
            <w:r>
              <w:rPr>
                <w:rFonts w:ascii="Avenir" w:hAnsi="Avenir" w:cs="Avenir"/>
                <w:color w:val="1D1D1B"/>
                <w:sz w:val="18"/>
                <w:szCs w:val="18"/>
              </w:rPr>
              <w:t>decisions</w:t>
            </w:r>
            <w:r>
              <w:rPr>
                <w:rFonts w:ascii="Avenir" w:hAnsi="Avenir" w:cs="Avenir"/>
                <w:color w:val="1D1D1B"/>
                <w:spacing w:val="13"/>
                <w:sz w:val="18"/>
                <w:szCs w:val="18"/>
              </w:rPr>
              <w:t xml:space="preserve"> </w:t>
            </w:r>
            <w:r>
              <w:rPr>
                <w:rFonts w:ascii="Avenir" w:hAnsi="Avenir" w:cs="Avenir"/>
                <w:color w:val="1D1D1B"/>
                <w:sz w:val="18"/>
                <w:szCs w:val="18"/>
              </w:rPr>
              <w:t>and</w:t>
            </w:r>
            <w:r>
              <w:rPr>
                <w:rFonts w:ascii="Avenir" w:hAnsi="Avenir" w:cs="Avenir"/>
                <w:color w:val="1D1D1B"/>
                <w:spacing w:val="13"/>
                <w:sz w:val="18"/>
                <w:szCs w:val="18"/>
              </w:rPr>
              <w:t xml:space="preserve"> </w:t>
            </w:r>
            <w:r>
              <w:rPr>
                <w:rFonts w:ascii="Avenir" w:hAnsi="Avenir" w:cs="Avenir"/>
                <w:color w:val="1D1D1B"/>
                <w:sz w:val="18"/>
                <w:szCs w:val="18"/>
              </w:rPr>
              <w:t>actions)</w:t>
            </w:r>
            <w:r>
              <w:rPr>
                <w:rFonts w:ascii="Avenir" w:hAnsi="Avenir" w:cs="Avenir"/>
                <w:color w:val="1D1D1B"/>
                <w:spacing w:val="13"/>
                <w:sz w:val="18"/>
                <w:szCs w:val="18"/>
              </w:rPr>
              <w:t xml:space="preserve"> </w:t>
            </w:r>
            <w:r>
              <w:rPr>
                <w:rFonts w:ascii="Avenir" w:hAnsi="Avenir" w:cs="Avenir"/>
                <w:color w:val="1D1D1B"/>
                <w:sz w:val="18"/>
                <w:szCs w:val="18"/>
              </w:rPr>
              <w:t>in</w:t>
            </w:r>
            <w:r>
              <w:rPr>
                <w:rFonts w:ascii="Avenir" w:hAnsi="Avenir" w:cs="Avenir"/>
                <w:color w:val="1D1D1B"/>
                <w:spacing w:val="13"/>
                <w:sz w:val="18"/>
                <w:szCs w:val="18"/>
              </w:rPr>
              <w:t xml:space="preserve"> </w:t>
            </w:r>
            <w:r>
              <w:rPr>
                <w:rFonts w:ascii="Avenir" w:hAnsi="Avenir" w:cs="Avenir"/>
                <w:color w:val="1D1D1B"/>
                <w:sz w:val="18"/>
                <w:szCs w:val="18"/>
              </w:rPr>
              <w:t>all</w:t>
            </w:r>
            <w:r>
              <w:rPr>
                <w:rFonts w:ascii="Avenir" w:hAnsi="Avenir" w:cs="Avenir"/>
                <w:color w:val="1D1D1B"/>
                <w:spacing w:val="13"/>
                <w:sz w:val="18"/>
                <w:szCs w:val="18"/>
              </w:rPr>
              <w:t xml:space="preserve"> </w:t>
            </w:r>
            <w:r>
              <w:rPr>
                <w:rFonts w:ascii="Avenir" w:hAnsi="Avenir" w:cs="Avenir"/>
                <w:color w:val="1D1D1B"/>
                <w:sz w:val="18"/>
                <w:szCs w:val="18"/>
              </w:rPr>
              <w:t>of their dealings with customers, staff, suppliers and</w:t>
            </w:r>
            <w:r>
              <w:rPr>
                <w:rFonts w:ascii="Avenir" w:hAnsi="Avenir" w:cs="Avenir"/>
                <w:color w:val="1D1D1B"/>
                <w:spacing w:val="-1"/>
                <w:sz w:val="18"/>
                <w:szCs w:val="18"/>
              </w:rPr>
              <w:t xml:space="preserve"> </w:t>
            </w:r>
            <w:r>
              <w:rPr>
                <w:rFonts w:ascii="Avenir" w:hAnsi="Avenir" w:cs="Avenir"/>
                <w:color w:val="1D1D1B"/>
                <w:sz w:val="18"/>
                <w:szCs w:val="18"/>
              </w:rPr>
              <w:t>colleagues)</w:t>
            </w:r>
          </w:p>
          <w:p w14:paraId="27761F57" w14:textId="77777777" w:rsidR="00047247" w:rsidRDefault="00047247" w:rsidP="00A3693F">
            <w:pPr>
              <w:pStyle w:val="TableParagraph"/>
              <w:numPr>
                <w:ilvl w:val="0"/>
                <w:numId w:val="28"/>
              </w:numPr>
              <w:tabs>
                <w:tab w:val="left" w:pos="441"/>
              </w:tabs>
              <w:kinsoku w:val="0"/>
              <w:overflowPunct w:val="0"/>
              <w:spacing w:before="1" w:line="194" w:lineRule="auto"/>
              <w:ind w:right="229"/>
              <w:rPr>
                <w:rFonts w:ascii="Avenir" w:hAnsi="Avenir" w:cs="Avenir"/>
                <w:color w:val="000000"/>
                <w:sz w:val="18"/>
                <w:szCs w:val="18"/>
              </w:rPr>
            </w:pPr>
            <w:r>
              <w:rPr>
                <w:rFonts w:ascii="Avenir" w:hAnsi="Avenir" w:cs="Avenir"/>
                <w:color w:val="1D1D1B"/>
                <w:sz w:val="18"/>
                <w:szCs w:val="18"/>
              </w:rPr>
              <w:t xml:space="preserve">Consistently, </w:t>
            </w:r>
            <w:r>
              <w:rPr>
                <w:rFonts w:ascii="Avenir" w:hAnsi="Avenir" w:cs="Avenir"/>
                <w:color w:val="1D1D1B"/>
                <w:spacing w:val="-3"/>
                <w:sz w:val="18"/>
                <w:szCs w:val="18"/>
              </w:rPr>
              <w:t xml:space="preserve">openly, </w:t>
            </w:r>
            <w:r>
              <w:rPr>
                <w:rFonts w:ascii="Avenir" w:hAnsi="Avenir" w:cs="Avenir"/>
                <w:color w:val="1D1D1B"/>
                <w:sz w:val="18"/>
                <w:szCs w:val="18"/>
              </w:rPr>
              <w:t>and fairly addresses difficult issues (e.g. poor performance,</w:t>
            </w:r>
            <w:r>
              <w:rPr>
                <w:rFonts w:ascii="Avenir" w:hAnsi="Avenir" w:cs="Avenir"/>
                <w:color w:val="1D1D1B"/>
                <w:spacing w:val="24"/>
                <w:sz w:val="18"/>
                <w:szCs w:val="18"/>
              </w:rPr>
              <w:t xml:space="preserve"> </w:t>
            </w:r>
            <w:r>
              <w:rPr>
                <w:rFonts w:ascii="Avenir" w:hAnsi="Avenir" w:cs="Avenir"/>
                <w:color w:val="1D1D1B"/>
                <w:sz w:val="18"/>
                <w:szCs w:val="18"/>
              </w:rPr>
              <w:t>conflict,</w:t>
            </w:r>
            <w:r>
              <w:rPr>
                <w:rFonts w:ascii="Avenir" w:hAnsi="Avenir" w:cs="Avenir"/>
                <w:color w:val="1D1D1B"/>
                <w:w w:val="99"/>
                <w:sz w:val="18"/>
                <w:szCs w:val="18"/>
              </w:rPr>
              <w:t xml:space="preserve"> </w:t>
            </w:r>
            <w:r>
              <w:rPr>
                <w:rFonts w:ascii="Avenir" w:hAnsi="Avenir" w:cs="Avenir"/>
                <w:color w:val="1D1D1B"/>
                <w:sz w:val="18"/>
                <w:szCs w:val="18"/>
              </w:rPr>
              <w:t>theft)</w:t>
            </w:r>
          </w:p>
          <w:p w14:paraId="799D0373" w14:textId="77777777" w:rsidR="00047247" w:rsidRDefault="00047247" w:rsidP="00A3693F">
            <w:pPr>
              <w:pStyle w:val="TableParagraph"/>
              <w:numPr>
                <w:ilvl w:val="0"/>
                <w:numId w:val="28"/>
              </w:numPr>
              <w:tabs>
                <w:tab w:val="left" w:pos="441"/>
              </w:tabs>
              <w:kinsoku w:val="0"/>
              <w:overflowPunct w:val="0"/>
              <w:spacing w:line="190" w:lineRule="exact"/>
              <w:rPr>
                <w:rFonts w:ascii="Avenir" w:hAnsi="Avenir" w:cs="Avenir"/>
                <w:color w:val="000000"/>
                <w:sz w:val="18"/>
                <w:szCs w:val="18"/>
              </w:rPr>
            </w:pPr>
            <w:r>
              <w:rPr>
                <w:rFonts w:ascii="Avenir" w:hAnsi="Avenir" w:cs="Avenir"/>
                <w:color w:val="1D1D1B"/>
                <w:sz w:val="18"/>
                <w:szCs w:val="18"/>
              </w:rPr>
              <w:t>Follows due process on all issues of</w:t>
            </w:r>
            <w:r>
              <w:rPr>
                <w:rFonts w:ascii="Avenir" w:hAnsi="Avenir" w:cs="Avenir"/>
                <w:color w:val="1D1D1B"/>
                <w:spacing w:val="-1"/>
                <w:sz w:val="18"/>
                <w:szCs w:val="18"/>
              </w:rPr>
              <w:t xml:space="preserve"> </w:t>
            </w:r>
            <w:r>
              <w:rPr>
                <w:rFonts w:ascii="Avenir" w:hAnsi="Avenir" w:cs="Avenir"/>
                <w:color w:val="1D1D1B"/>
                <w:sz w:val="18"/>
                <w:szCs w:val="18"/>
              </w:rPr>
              <w:t>compliance</w:t>
            </w:r>
          </w:p>
          <w:p w14:paraId="179A517C" w14:textId="77777777" w:rsidR="00047247" w:rsidRDefault="00047247" w:rsidP="00A3693F">
            <w:pPr>
              <w:pStyle w:val="TableParagraph"/>
              <w:numPr>
                <w:ilvl w:val="0"/>
                <w:numId w:val="28"/>
              </w:numPr>
              <w:tabs>
                <w:tab w:val="left" w:pos="441"/>
              </w:tabs>
              <w:kinsoku w:val="0"/>
              <w:overflowPunct w:val="0"/>
              <w:spacing w:before="11" w:line="194" w:lineRule="auto"/>
              <w:ind w:right="228"/>
              <w:rPr>
                <w:rFonts w:ascii="Avenir" w:hAnsi="Avenir" w:cs="Avenir"/>
                <w:color w:val="000000"/>
                <w:sz w:val="18"/>
                <w:szCs w:val="18"/>
              </w:rPr>
            </w:pPr>
            <w:r>
              <w:rPr>
                <w:rFonts w:ascii="Avenir" w:hAnsi="Avenir" w:cs="Avenir"/>
                <w:color w:val="1D1D1B"/>
                <w:sz w:val="18"/>
                <w:szCs w:val="18"/>
              </w:rPr>
              <w:t>Demonstrates a strong work ethic through their commitment to the organisation’s</w:t>
            </w:r>
            <w:r>
              <w:rPr>
                <w:rFonts w:ascii="Avenir" w:hAnsi="Avenir" w:cs="Avenir"/>
                <w:color w:val="1D1D1B"/>
                <w:spacing w:val="23"/>
                <w:sz w:val="18"/>
                <w:szCs w:val="18"/>
              </w:rPr>
              <w:t xml:space="preserve"> </w:t>
            </w:r>
            <w:r>
              <w:rPr>
                <w:rFonts w:ascii="Avenir" w:hAnsi="Avenir" w:cs="Avenir"/>
                <w:color w:val="1D1D1B"/>
                <w:sz w:val="18"/>
                <w:szCs w:val="18"/>
              </w:rPr>
              <w:t>success, ownership of problems and</w:t>
            </w:r>
            <w:r>
              <w:rPr>
                <w:rFonts w:ascii="Avenir" w:hAnsi="Avenir" w:cs="Avenir"/>
                <w:color w:val="1D1D1B"/>
                <w:spacing w:val="-1"/>
                <w:sz w:val="18"/>
                <w:szCs w:val="18"/>
              </w:rPr>
              <w:t xml:space="preserve"> </w:t>
            </w:r>
            <w:r>
              <w:rPr>
                <w:rFonts w:ascii="Avenir" w:hAnsi="Avenir" w:cs="Avenir"/>
                <w:color w:val="1D1D1B"/>
                <w:sz w:val="18"/>
                <w:szCs w:val="18"/>
              </w:rPr>
              <w:t>self-discipline</w:t>
            </w:r>
          </w:p>
          <w:p w14:paraId="1634BB85" w14:textId="77777777" w:rsidR="00047247" w:rsidRDefault="00047247" w:rsidP="00A3693F">
            <w:pPr>
              <w:pStyle w:val="TableParagraph"/>
              <w:numPr>
                <w:ilvl w:val="0"/>
                <w:numId w:val="28"/>
              </w:numPr>
              <w:tabs>
                <w:tab w:val="left" w:pos="441"/>
              </w:tabs>
              <w:kinsoku w:val="0"/>
              <w:overflowPunct w:val="0"/>
              <w:spacing w:before="1" w:line="194" w:lineRule="auto"/>
              <w:ind w:right="229"/>
              <w:rPr>
                <w:rFonts w:ascii="Avenir" w:hAnsi="Avenir" w:cs="Avenir"/>
                <w:color w:val="000000"/>
                <w:sz w:val="18"/>
                <w:szCs w:val="18"/>
              </w:rPr>
            </w:pPr>
            <w:r>
              <w:rPr>
                <w:rFonts w:ascii="Avenir" w:hAnsi="Avenir" w:cs="Avenir"/>
                <w:color w:val="1D1D1B"/>
                <w:sz w:val="18"/>
                <w:szCs w:val="18"/>
              </w:rPr>
              <w:t>Leads</w:t>
            </w:r>
            <w:r>
              <w:rPr>
                <w:rFonts w:ascii="Avenir" w:hAnsi="Avenir" w:cs="Avenir"/>
                <w:color w:val="1D1D1B"/>
                <w:spacing w:val="17"/>
                <w:sz w:val="18"/>
                <w:szCs w:val="18"/>
              </w:rPr>
              <w:t xml:space="preserve"> </w:t>
            </w:r>
            <w:r>
              <w:rPr>
                <w:rFonts w:ascii="Avenir" w:hAnsi="Avenir" w:cs="Avenir"/>
                <w:color w:val="1D1D1B"/>
                <w:sz w:val="18"/>
                <w:szCs w:val="18"/>
              </w:rPr>
              <w:t>by</w:t>
            </w:r>
            <w:r>
              <w:rPr>
                <w:rFonts w:ascii="Avenir" w:hAnsi="Avenir" w:cs="Avenir"/>
                <w:color w:val="1D1D1B"/>
                <w:spacing w:val="17"/>
                <w:sz w:val="18"/>
                <w:szCs w:val="18"/>
              </w:rPr>
              <w:t xml:space="preserve"> </w:t>
            </w:r>
            <w:r>
              <w:rPr>
                <w:rFonts w:ascii="Avenir" w:hAnsi="Avenir" w:cs="Avenir"/>
                <w:color w:val="1D1D1B"/>
                <w:sz w:val="18"/>
                <w:szCs w:val="18"/>
              </w:rPr>
              <w:t>example</w:t>
            </w:r>
            <w:r>
              <w:rPr>
                <w:rFonts w:ascii="Avenir" w:hAnsi="Avenir" w:cs="Avenir"/>
                <w:color w:val="1D1D1B"/>
                <w:spacing w:val="17"/>
                <w:sz w:val="18"/>
                <w:szCs w:val="18"/>
              </w:rPr>
              <w:t xml:space="preserve"> </w:t>
            </w:r>
            <w:r>
              <w:rPr>
                <w:rFonts w:ascii="Avenir" w:hAnsi="Avenir" w:cs="Avenir"/>
                <w:color w:val="1D1D1B"/>
                <w:sz w:val="18"/>
                <w:szCs w:val="18"/>
              </w:rPr>
              <w:t>in</w:t>
            </w:r>
            <w:r>
              <w:rPr>
                <w:rFonts w:ascii="Avenir" w:hAnsi="Avenir" w:cs="Avenir"/>
                <w:color w:val="1D1D1B"/>
                <w:spacing w:val="17"/>
                <w:sz w:val="18"/>
                <w:szCs w:val="18"/>
              </w:rPr>
              <w:t xml:space="preserve"> </w:t>
            </w:r>
            <w:r>
              <w:rPr>
                <w:rFonts w:ascii="Avenir" w:hAnsi="Avenir" w:cs="Avenir"/>
                <w:color w:val="1D1D1B"/>
                <w:sz w:val="18"/>
                <w:szCs w:val="18"/>
              </w:rPr>
              <w:t>terms</w:t>
            </w:r>
            <w:r>
              <w:rPr>
                <w:rFonts w:ascii="Avenir" w:hAnsi="Avenir" w:cs="Avenir"/>
                <w:color w:val="1D1D1B"/>
                <w:spacing w:val="17"/>
                <w:sz w:val="18"/>
                <w:szCs w:val="18"/>
              </w:rPr>
              <w:t xml:space="preserve"> </w:t>
            </w:r>
            <w:r>
              <w:rPr>
                <w:rFonts w:ascii="Avenir" w:hAnsi="Avenir" w:cs="Avenir"/>
                <w:color w:val="1D1D1B"/>
                <w:sz w:val="18"/>
                <w:szCs w:val="18"/>
              </w:rPr>
              <w:t>of</w:t>
            </w:r>
            <w:r>
              <w:rPr>
                <w:rFonts w:ascii="Avenir" w:hAnsi="Avenir" w:cs="Avenir"/>
                <w:color w:val="1D1D1B"/>
                <w:spacing w:val="17"/>
                <w:sz w:val="18"/>
                <w:szCs w:val="18"/>
              </w:rPr>
              <w:t xml:space="preserve"> </w:t>
            </w:r>
            <w:r>
              <w:rPr>
                <w:rFonts w:ascii="Avenir" w:hAnsi="Avenir" w:cs="Avenir"/>
                <w:color w:val="1D1D1B"/>
                <w:sz w:val="18"/>
                <w:szCs w:val="18"/>
              </w:rPr>
              <w:t>Foodstuffs</w:t>
            </w:r>
            <w:r>
              <w:rPr>
                <w:rFonts w:ascii="Avenir" w:hAnsi="Avenir" w:cs="Avenir"/>
                <w:color w:val="1D1D1B"/>
                <w:spacing w:val="17"/>
                <w:sz w:val="18"/>
                <w:szCs w:val="18"/>
              </w:rPr>
              <w:t xml:space="preserve"> </w:t>
            </w:r>
            <w:r>
              <w:rPr>
                <w:rFonts w:ascii="Avenir" w:hAnsi="Avenir" w:cs="Avenir"/>
                <w:color w:val="1D1D1B"/>
                <w:sz w:val="18"/>
                <w:szCs w:val="18"/>
              </w:rPr>
              <w:t>and</w:t>
            </w:r>
            <w:r>
              <w:rPr>
                <w:rFonts w:ascii="Avenir" w:hAnsi="Avenir" w:cs="Avenir"/>
                <w:color w:val="1D1D1B"/>
                <w:spacing w:val="17"/>
                <w:sz w:val="18"/>
                <w:szCs w:val="18"/>
              </w:rPr>
              <w:t xml:space="preserve"> </w:t>
            </w:r>
            <w:r>
              <w:rPr>
                <w:rFonts w:ascii="Avenir" w:hAnsi="Avenir" w:cs="Avenir"/>
                <w:color w:val="1D1D1B"/>
                <w:sz w:val="18"/>
                <w:szCs w:val="18"/>
              </w:rPr>
              <w:t>store</w:t>
            </w:r>
            <w:r>
              <w:rPr>
                <w:rFonts w:ascii="Avenir" w:hAnsi="Avenir" w:cs="Avenir"/>
                <w:color w:val="1D1D1B"/>
                <w:spacing w:val="17"/>
                <w:sz w:val="18"/>
                <w:szCs w:val="18"/>
              </w:rPr>
              <w:t xml:space="preserve"> </w:t>
            </w:r>
            <w:r>
              <w:rPr>
                <w:rFonts w:ascii="Avenir" w:hAnsi="Avenir" w:cs="Avenir"/>
                <w:color w:val="1D1D1B"/>
                <w:sz w:val="18"/>
                <w:szCs w:val="18"/>
              </w:rPr>
              <w:t>values,</w:t>
            </w:r>
            <w:r>
              <w:rPr>
                <w:rFonts w:ascii="Avenir" w:hAnsi="Avenir" w:cs="Avenir"/>
                <w:color w:val="1D1D1B"/>
                <w:spacing w:val="17"/>
                <w:sz w:val="18"/>
                <w:szCs w:val="18"/>
              </w:rPr>
              <w:t xml:space="preserve"> </w:t>
            </w:r>
            <w:r>
              <w:rPr>
                <w:rFonts w:ascii="Avenir" w:hAnsi="Avenir" w:cs="Avenir"/>
                <w:color w:val="1D1D1B"/>
                <w:sz w:val="18"/>
                <w:szCs w:val="18"/>
              </w:rPr>
              <w:t>drive</w:t>
            </w:r>
            <w:r>
              <w:rPr>
                <w:rFonts w:ascii="Avenir" w:hAnsi="Avenir" w:cs="Avenir"/>
                <w:color w:val="1D1D1B"/>
                <w:spacing w:val="17"/>
                <w:sz w:val="18"/>
                <w:szCs w:val="18"/>
              </w:rPr>
              <w:t xml:space="preserve"> </w:t>
            </w:r>
            <w:r>
              <w:rPr>
                <w:rFonts w:ascii="Avenir" w:hAnsi="Avenir" w:cs="Avenir"/>
                <w:color w:val="1D1D1B"/>
                <w:sz w:val="18"/>
                <w:szCs w:val="18"/>
              </w:rPr>
              <w:t>to</w:t>
            </w:r>
            <w:r>
              <w:rPr>
                <w:rFonts w:ascii="Avenir" w:hAnsi="Avenir" w:cs="Avenir"/>
                <w:color w:val="1D1D1B"/>
                <w:spacing w:val="17"/>
                <w:sz w:val="18"/>
                <w:szCs w:val="18"/>
              </w:rPr>
              <w:t xml:space="preserve"> </w:t>
            </w:r>
            <w:r>
              <w:rPr>
                <w:rFonts w:ascii="Avenir" w:hAnsi="Avenir" w:cs="Avenir"/>
                <w:color w:val="1D1D1B"/>
                <w:sz w:val="18"/>
                <w:szCs w:val="18"/>
              </w:rPr>
              <w:t>succeed</w:t>
            </w:r>
            <w:r>
              <w:rPr>
                <w:rFonts w:ascii="Avenir" w:hAnsi="Avenir" w:cs="Avenir"/>
                <w:color w:val="1D1D1B"/>
                <w:spacing w:val="17"/>
                <w:sz w:val="18"/>
                <w:szCs w:val="18"/>
              </w:rPr>
              <w:t xml:space="preserve"> </w:t>
            </w:r>
            <w:r>
              <w:rPr>
                <w:rFonts w:ascii="Avenir" w:hAnsi="Avenir" w:cs="Avenir"/>
                <w:color w:val="1D1D1B"/>
                <w:sz w:val="18"/>
                <w:szCs w:val="18"/>
              </w:rPr>
              <w:t>and</w:t>
            </w:r>
            <w:r>
              <w:rPr>
                <w:rFonts w:ascii="Avenir" w:hAnsi="Avenir" w:cs="Avenir"/>
                <w:color w:val="1D1D1B"/>
                <w:spacing w:val="17"/>
                <w:sz w:val="18"/>
                <w:szCs w:val="18"/>
              </w:rPr>
              <w:t xml:space="preserve"> </w:t>
            </w:r>
            <w:r>
              <w:rPr>
                <w:rFonts w:ascii="Avenir" w:hAnsi="Avenir" w:cs="Avenir"/>
                <w:color w:val="1D1D1B"/>
                <w:sz w:val="18"/>
                <w:szCs w:val="18"/>
              </w:rPr>
              <w:t>positive outlook</w:t>
            </w:r>
          </w:p>
          <w:p w14:paraId="000A9D02" w14:textId="77777777" w:rsidR="00047247" w:rsidRDefault="00047247" w:rsidP="00A3693F">
            <w:pPr>
              <w:pStyle w:val="TableParagraph"/>
              <w:numPr>
                <w:ilvl w:val="0"/>
                <w:numId w:val="28"/>
              </w:numPr>
              <w:tabs>
                <w:tab w:val="left" w:pos="441"/>
              </w:tabs>
              <w:kinsoku w:val="0"/>
              <w:overflowPunct w:val="0"/>
              <w:spacing w:line="213" w:lineRule="exact"/>
              <w:rPr>
                <w:rFonts w:ascii="Avenir" w:hAnsi="Avenir" w:cs="Avenir"/>
                <w:color w:val="000000"/>
                <w:sz w:val="18"/>
                <w:szCs w:val="18"/>
              </w:rPr>
            </w:pPr>
            <w:r>
              <w:rPr>
                <w:rFonts w:ascii="Avenir" w:hAnsi="Avenir" w:cs="Avenir"/>
                <w:color w:val="1D1D1B"/>
                <w:sz w:val="18"/>
                <w:szCs w:val="18"/>
              </w:rPr>
              <w:t>Challenges appropriately while respecting the position of</w:t>
            </w:r>
            <w:r>
              <w:rPr>
                <w:rFonts w:ascii="Avenir" w:hAnsi="Avenir" w:cs="Avenir"/>
                <w:color w:val="1D1D1B"/>
                <w:spacing w:val="-2"/>
                <w:sz w:val="18"/>
                <w:szCs w:val="18"/>
              </w:rPr>
              <w:t xml:space="preserve"> </w:t>
            </w:r>
            <w:r>
              <w:rPr>
                <w:rFonts w:ascii="Avenir" w:hAnsi="Avenir" w:cs="Avenir"/>
                <w:color w:val="1D1D1B"/>
                <w:sz w:val="18"/>
                <w:szCs w:val="18"/>
              </w:rPr>
              <w:t>others</w:t>
            </w:r>
          </w:p>
          <w:p w14:paraId="32361857" w14:textId="77777777" w:rsidR="00047247" w:rsidRDefault="00047247">
            <w:pPr>
              <w:pStyle w:val="TableParagraph"/>
              <w:kinsoku w:val="0"/>
              <w:overflowPunct w:val="0"/>
              <w:spacing w:before="154" w:line="223" w:lineRule="exact"/>
              <w:ind w:left="80"/>
              <w:rPr>
                <w:rFonts w:ascii="Avenir Black" w:hAnsi="Avenir Black" w:cs="Avenir Black"/>
                <w:color w:val="000000"/>
                <w:sz w:val="18"/>
                <w:szCs w:val="18"/>
              </w:rPr>
            </w:pPr>
            <w:r>
              <w:rPr>
                <w:rFonts w:ascii="Avenir Black" w:hAnsi="Avenir Black" w:cs="Avenir Black"/>
                <w:b/>
                <w:bCs/>
                <w:color w:val="1D1D1B"/>
                <w:sz w:val="18"/>
                <w:szCs w:val="18"/>
              </w:rPr>
              <w:t>‘CO-OPERATIVE’</w:t>
            </w:r>
            <w:r>
              <w:rPr>
                <w:rFonts w:ascii="Avenir Black" w:hAnsi="Avenir Black" w:cs="Avenir Black"/>
                <w:b/>
                <w:bCs/>
                <w:color w:val="1D1D1B"/>
                <w:spacing w:val="-17"/>
                <w:sz w:val="18"/>
                <w:szCs w:val="18"/>
              </w:rPr>
              <w:t xml:space="preserve"> </w:t>
            </w:r>
            <w:r>
              <w:rPr>
                <w:rFonts w:ascii="Avenir Black" w:hAnsi="Avenir Black" w:cs="Avenir Black"/>
                <w:b/>
                <w:bCs/>
                <w:color w:val="1D1D1B"/>
                <w:sz w:val="18"/>
                <w:szCs w:val="18"/>
              </w:rPr>
              <w:t>SPIRIT</w:t>
            </w:r>
          </w:p>
          <w:p w14:paraId="60508770" w14:textId="77777777" w:rsidR="00047247" w:rsidRDefault="00047247" w:rsidP="00A3693F">
            <w:pPr>
              <w:pStyle w:val="TableParagraph"/>
              <w:numPr>
                <w:ilvl w:val="0"/>
                <w:numId w:val="29"/>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Competitive externally rather than internally (and at the expense of the Co-operative)</w:t>
            </w:r>
          </w:p>
          <w:p w14:paraId="0C68C642" w14:textId="77777777" w:rsidR="00047247" w:rsidRDefault="00047247" w:rsidP="00A3693F">
            <w:pPr>
              <w:pStyle w:val="TableParagraph"/>
              <w:numPr>
                <w:ilvl w:val="0"/>
                <w:numId w:val="29"/>
              </w:numPr>
              <w:tabs>
                <w:tab w:val="left" w:pos="441"/>
              </w:tabs>
              <w:kinsoku w:val="0"/>
              <w:overflowPunct w:val="0"/>
              <w:spacing w:before="11" w:line="194" w:lineRule="auto"/>
              <w:ind w:right="228"/>
              <w:jc w:val="both"/>
              <w:rPr>
                <w:rFonts w:ascii="Avenir" w:hAnsi="Avenir" w:cs="Avenir"/>
                <w:color w:val="000000"/>
                <w:sz w:val="18"/>
                <w:szCs w:val="18"/>
              </w:rPr>
            </w:pPr>
            <w:r>
              <w:rPr>
                <w:rFonts w:ascii="Avenir" w:hAnsi="Avenir" w:cs="Avenir"/>
                <w:color w:val="1D1D1B"/>
                <w:sz w:val="18"/>
                <w:szCs w:val="18"/>
              </w:rPr>
              <w:t>Uses the strength of the Co-operative; following co-operative guidelines and</w:t>
            </w:r>
            <w:r>
              <w:rPr>
                <w:rFonts w:ascii="Avenir" w:hAnsi="Avenir" w:cs="Avenir"/>
                <w:color w:val="1D1D1B"/>
                <w:spacing w:val="15"/>
                <w:sz w:val="18"/>
                <w:szCs w:val="18"/>
              </w:rPr>
              <w:t xml:space="preserve"> </w:t>
            </w:r>
            <w:r>
              <w:rPr>
                <w:rFonts w:ascii="Avenir" w:hAnsi="Avenir" w:cs="Avenir"/>
                <w:color w:val="1D1D1B"/>
                <w:sz w:val="18"/>
                <w:szCs w:val="18"/>
              </w:rPr>
              <w:t>challenging themselves, their colleagues, and the organisation to do the right thing even if it does</w:t>
            </w:r>
            <w:r>
              <w:rPr>
                <w:rFonts w:ascii="Avenir" w:hAnsi="Avenir" w:cs="Avenir"/>
                <w:color w:val="1D1D1B"/>
                <w:spacing w:val="40"/>
                <w:sz w:val="18"/>
                <w:szCs w:val="18"/>
              </w:rPr>
              <w:t xml:space="preserve"> </w:t>
            </w:r>
            <w:r>
              <w:rPr>
                <w:rFonts w:ascii="Avenir" w:hAnsi="Avenir" w:cs="Avenir"/>
                <w:color w:val="1D1D1B"/>
                <w:sz w:val="18"/>
                <w:szCs w:val="18"/>
              </w:rPr>
              <w:t>cost money</w:t>
            </w:r>
          </w:p>
          <w:p w14:paraId="2A8A7B0A" w14:textId="77777777" w:rsidR="00047247" w:rsidRDefault="00047247" w:rsidP="00A3693F">
            <w:pPr>
              <w:pStyle w:val="TableParagraph"/>
              <w:numPr>
                <w:ilvl w:val="0"/>
                <w:numId w:val="29"/>
              </w:numPr>
              <w:tabs>
                <w:tab w:val="left" w:pos="441"/>
              </w:tabs>
              <w:kinsoku w:val="0"/>
              <w:overflowPunct w:val="0"/>
              <w:spacing w:line="190" w:lineRule="exact"/>
              <w:rPr>
                <w:rFonts w:ascii="Avenir" w:hAnsi="Avenir" w:cs="Avenir"/>
                <w:color w:val="000000"/>
                <w:sz w:val="18"/>
                <w:szCs w:val="18"/>
              </w:rPr>
            </w:pPr>
            <w:r>
              <w:rPr>
                <w:rFonts w:ascii="Avenir" w:hAnsi="Avenir" w:cs="Avenir"/>
                <w:color w:val="1D1D1B"/>
                <w:sz w:val="18"/>
                <w:szCs w:val="18"/>
              </w:rPr>
              <w:t>Encourages individual and business contribution to the community</w:t>
            </w:r>
          </w:p>
          <w:p w14:paraId="1D9EF6CB" w14:textId="77777777" w:rsidR="00047247" w:rsidRDefault="00047247" w:rsidP="00A3693F">
            <w:pPr>
              <w:pStyle w:val="TableParagraph"/>
              <w:numPr>
                <w:ilvl w:val="0"/>
                <w:numId w:val="29"/>
              </w:numPr>
              <w:tabs>
                <w:tab w:val="left" w:pos="441"/>
              </w:tabs>
              <w:kinsoku w:val="0"/>
              <w:overflowPunct w:val="0"/>
              <w:spacing w:before="11" w:line="194" w:lineRule="auto"/>
              <w:ind w:right="231"/>
            </w:pPr>
            <w:r>
              <w:rPr>
                <w:rFonts w:ascii="Avenir" w:hAnsi="Avenir" w:cs="Avenir"/>
                <w:color w:val="1D1D1B"/>
                <w:sz w:val="18"/>
                <w:szCs w:val="18"/>
              </w:rPr>
              <w:t>Builds a wide and effective network of contacts that they use for support and sharing</w:t>
            </w:r>
            <w:r>
              <w:rPr>
                <w:rFonts w:ascii="Avenir" w:hAnsi="Avenir" w:cs="Avenir"/>
                <w:color w:val="1D1D1B"/>
                <w:spacing w:val="37"/>
                <w:sz w:val="18"/>
                <w:szCs w:val="18"/>
              </w:rPr>
              <w:t xml:space="preserve"> </w:t>
            </w:r>
            <w:r>
              <w:rPr>
                <w:rFonts w:ascii="Avenir" w:hAnsi="Avenir" w:cs="Avenir"/>
                <w:color w:val="1D1D1B"/>
                <w:sz w:val="18"/>
                <w:szCs w:val="18"/>
              </w:rPr>
              <w:t>great ideas</w:t>
            </w:r>
          </w:p>
        </w:tc>
      </w:tr>
      <w:tr w:rsidR="00E93BE0" w14:paraId="74EC1E0E" w14:textId="77777777" w:rsidTr="00A3693F">
        <w:trPr>
          <w:trHeight w:hRule="exact" w:val="2511"/>
        </w:trPr>
        <w:tc>
          <w:tcPr>
            <w:tcW w:w="1993" w:type="dxa"/>
            <w:tcBorders>
              <w:top w:val="nil"/>
              <w:left w:val="nil"/>
              <w:bottom w:val="nil"/>
              <w:right w:val="nil"/>
            </w:tcBorders>
          </w:tcPr>
          <w:p w14:paraId="0750EAAF" w14:textId="77777777" w:rsidR="00E93BE0" w:rsidRDefault="00E93BE0" w:rsidP="00A3693F">
            <w:pPr>
              <w:pStyle w:val="TableParagraph"/>
              <w:kinsoku w:val="0"/>
              <w:overflowPunct w:val="0"/>
              <w:spacing w:before="48" w:line="223" w:lineRule="exact"/>
              <w:ind w:left="232"/>
            </w:pPr>
            <w:r>
              <w:rPr>
                <w:rFonts w:ascii="Avenir Black" w:hAnsi="Avenir Black" w:cs="Avenir Black"/>
                <w:b/>
                <w:bCs/>
                <w:color w:val="1D1D1B"/>
                <w:sz w:val="18"/>
                <w:szCs w:val="18"/>
              </w:rPr>
              <w:t>SAP</w:t>
            </w:r>
          </w:p>
        </w:tc>
        <w:tc>
          <w:tcPr>
            <w:tcW w:w="7926" w:type="dxa"/>
            <w:tcBorders>
              <w:top w:val="nil"/>
              <w:left w:val="nil"/>
              <w:bottom w:val="nil"/>
              <w:right w:val="nil"/>
            </w:tcBorders>
          </w:tcPr>
          <w:p w14:paraId="4647FE2F" w14:textId="77777777" w:rsidR="00AB3847" w:rsidRPr="0090438B" w:rsidRDefault="00AB3847" w:rsidP="00A3693F">
            <w:pPr>
              <w:pStyle w:val="TableParagraph"/>
              <w:numPr>
                <w:ilvl w:val="0"/>
                <w:numId w:val="30"/>
              </w:numPr>
              <w:tabs>
                <w:tab w:val="left" w:pos="445"/>
              </w:tabs>
              <w:kinsoku w:val="0"/>
              <w:overflowPunct w:val="0"/>
              <w:spacing w:before="48" w:line="223" w:lineRule="exact"/>
              <w:ind w:left="442" w:hanging="357"/>
              <w:rPr>
                <w:rFonts w:ascii="Avenir" w:hAnsi="Avenir"/>
                <w:sz w:val="18"/>
                <w:szCs w:val="18"/>
              </w:rPr>
            </w:pPr>
            <w:r>
              <w:rPr>
                <w:rFonts w:ascii="Avenir" w:hAnsi="Avenir"/>
                <w:sz w:val="18"/>
                <w:szCs w:val="18"/>
              </w:rPr>
              <w:t>Is c</w:t>
            </w:r>
            <w:r w:rsidRPr="0090438B">
              <w:rPr>
                <w:rFonts w:ascii="Avenir" w:hAnsi="Avenir"/>
                <w:sz w:val="18"/>
                <w:szCs w:val="18"/>
              </w:rPr>
              <w:t>omfortable with computers</w:t>
            </w:r>
          </w:p>
          <w:p w14:paraId="52EF3D45" w14:textId="77777777" w:rsidR="00AB3847" w:rsidRPr="0090438B" w:rsidRDefault="00AB3847" w:rsidP="00A3693F">
            <w:pPr>
              <w:pStyle w:val="TableParagraph"/>
              <w:numPr>
                <w:ilvl w:val="0"/>
                <w:numId w:val="30"/>
              </w:numPr>
              <w:tabs>
                <w:tab w:val="left" w:pos="445"/>
              </w:tabs>
              <w:kinsoku w:val="0"/>
              <w:overflowPunct w:val="0"/>
              <w:spacing w:line="223" w:lineRule="exact"/>
              <w:ind w:left="445"/>
              <w:rPr>
                <w:rFonts w:ascii="Avenir" w:hAnsi="Avenir"/>
                <w:sz w:val="18"/>
                <w:szCs w:val="18"/>
              </w:rPr>
            </w:pPr>
            <w:r>
              <w:rPr>
                <w:rFonts w:ascii="Avenir" w:hAnsi="Avenir"/>
                <w:sz w:val="18"/>
                <w:szCs w:val="18"/>
              </w:rPr>
              <w:t>Is m</w:t>
            </w:r>
            <w:r w:rsidRPr="0090438B">
              <w:rPr>
                <w:rFonts w:ascii="Avenir" w:hAnsi="Avenir"/>
                <w:sz w:val="18"/>
                <w:szCs w:val="18"/>
              </w:rPr>
              <w:t>ethodical and able to follow logically through a process</w:t>
            </w:r>
          </w:p>
          <w:p w14:paraId="3F0E64FF" w14:textId="77777777" w:rsidR="00AB3847" w:rsidRPr="0090438B" w:rsidRDefault="00AB3847" w:rsidP="00A3693F">
            <w:pPr>
              <w:pStyle w:val="TableParagraph"/>
              <w:numPr>
                <w:ilvl w:val="0"/>
                <w:numId w:val="30"/>
              </w:numPr>
              <w:tabs>
                <w:tab w:val="left" w:pos="445"/>
              </w:tabs>
              <w:kinsoku w:val="0"/>
              <w:overflowPunct w:val="0"/>
              <w:spacing w:line="223" w:lineRule="exact"/>
              <w:ind w:left="445"/>
              <w:rPr>
                <w:rFonts w:ascii="Avenir" w:hAnsi="Avenir"/>
                <w:sz w:val="18"/>
                <w:szCs w:val="18"/>
              </w:rPr>
            </w:pPr>
            <w:r>
              <w:rPr>
                <w:rFonts w:ascii="Avenir" w:hAnsi="Avenir"/>
                <w:sz w:val="18"/>
                <w:szCs w:val="18"/>
              </w:rPr>
              <w:t>Has an a</w:t>
            </w:r>
            <w:r w:rsidRPr="0090438B">
              <w:rPr>
                <w:rFonts w:ascii="Avenir" w:hAnsi="Avenir"/>
                <w:sz w:val="18"/>
                <w:szCs w:val="18"/>
              </w:rPr>
              <w:t>bility to analyse and problem solve</w:t>
            </w:r>
          </w:p>
          <w:p w14:paraId="264557D1" w14:textId="77777777" w:rsidR="00AB3847" w:rsidRPr="0090438B" w:rsidRDefault="00AB3847" w:rsidP="00A3693F">
            <w:pPr>
              <w:pStyle w:val="TableParagraph"/>
              <w:numPr>
                <w:ilvl w:val="0"/>
                <w:numId w:val="30"/>
              </w:numPr>
              <w:tabs>
                <w:tab w:val="left" w:pos="445"/>
              </w:tabs>
              <w:kinsoku w:val="0"/>
              <w:overflowPunct w:val="0"/>
              <w:spacing w:line="223" w:lineRule="exact"/>
              <w:ind w:left="445"/>
              <w:rPr>
                <w:rFonts w:ascii="Avenir" w:hAnsi="Avenir"/>
                <w:sz w:val="18"/>
                <w:szCs w:val="18"/>
              </w:rPr>
            </w:pPr>
            <w:r>
              <w:rPr>
                <w:rFonts w:ascii="Avenir" w:hAnsi="Avenir"/>
                <w:sz w:val="18"/>
                <w:szCs w:val="18"/>
              </w:rPr>
              <w:t>Is able to persevere with a task</w:t>
            </w:r>
          </w:p>
          <w:p w14:paraId="4D46A3D9" w14:textId="77777777" w:rsidR="00AB3847" w:rsidRPr="002003D5" w:rsidRDefault="00AB3847" w:rsidP="00A3693F">
            <w:pPr>
              <w:pStyle w:val="TableParagraph"/>
              <w:numPr>
                <w:ilvl w:val="0"/>
                <w:numId w:val="30"/>
              </w:numPr>
              <w:tabs>
                <w:tab w:val="left" w:pos="445"/>
              </w:tabs>
              <w:kinsoku w:val="0"/>
              <w:overflowPunct w:val="0"/>
              <w:spacing w:line="223" w:lineRule="exact"/>
              <w:ind w:left="445"/>
              <w:rPr>
                <w:rFonts w:ascii="Avenir" w:hAnsi="Avenir"/>
                <w:sz w:val="18"/>
                <w:szCs w:val="18"/>
              </w:rPr>
            </w:pPr>
            <w:r>
              <w:rPr>
                <w:rFonts w:ascii="Avenir" w:hAnsi="Avenir"/>
                <w:sz w:val="18"/>
                <w:szCs w:val="18"/>
              </w:rPr>
              <w:t>Has a h</w:t>
            </w:r>
            <w:r w:rsidRPr="0090438B">
              <w:rPr>
                <w:rFonts w:ascii="Avenir" w:hAnsi="Avenir"/>
                <w:sz w:val="18"/>
                <w:szCs w:val="18"/>
              </w:rPr>
              <w:t>igh attention to detail</w:t>
            </w:r>
          </w:p>
          <w:p w14:paraId="2A089B24" w14:textId="77777777" w:rsidR="00AB3847" w:rsidRDefault="00AB3847" w:rsidP="00A3693F">
            <w:pPr>
              <w:pStyle w:val="TableParagraph"/>
              <w:numPr>
                <w:ilvl w:val="0"/>
                <w:numId w:val="30"/>
              </w:numPr>
              <w:tabs>
                <w:tab w:val="left" w:pos="445"/>
              </w:tabs>
              <w:kinsoku w:val="0"/>
              <w:overflowPunct w:val="0"/>
              <w:spacing w:before="23" w:line="230" w:lineRule="exact"/>
              <w:ind w:left="445"/>
              <w:rPr>
                <w:rFonts w:ascii="Avenir" w:hAnsi="Avenir" w:cs="Avenir"/>
                <w:color w:val="000000"/>
                <w:sz w:val="18"/>
                <w:szCs w:val="18"/>
              </w:rPr>
            </w:pPr>
            <w:r>
              <w:rPr>
                <w:rFonts w:ascii="Avenir" w:hAnsi="Avenir" w:cs="Avenir"/>
                <w:color w:val="1D1D1B"/>
                <w:sz w:val="18"/>
                <w:szCs w:val="18"/>
              </w:rPr>
              <w:t>Has an ability to balance time in front of the computer with day to day</w:t>
            </w:r>
            <w:r>
              <w:rPr>
                <w:rFonts w:ascii="Avenir" w:hAnsi="Avenir" w:cs="Avenir"/>
                <w:color w:val="1D1D1B"/>
                <w:spacing w:val="-2"/>
                <w:sz w:val="18"/>
                <w:szCs w:val="18"/>
              </w:rPr>
              <w:t xml:space="preserve"> </w:t>
            </w:r>
            <w:r>
              <w:rPr>
                <w:rFonts w:ascii="Avenir" w:hAnsi="Avenir" w:cs="Avenir"/>
                <w:color w:val="1D1D1B"/>
                <w:sz w:val="18"/>
                <w:szCs w:val="18"/>
              </w:rPr>
              <w:t>operations</w:t>
            </w:r>
          </w:p>
          <w:p w14:paraId="27348FB8" w14:textId="77777777" w:rsidR="00AB3847" w:rsidRDefault="00AB3847" w:rsidP="00A3693F">
            <w:pPr>
              <w:pStyle w:val="TableParagraph"/>
              <w:numPr>
                <w:ilvl w:val="0"/>
                <w:numId w:val="30"/>
              </w:numPr>
              <w:tabs>
                <w:tab w:val="left" w:pos="445"/>
              </w:tabs>
              <w:kinsoku w:val="0"/>
              <w:overflowPunct w:val="0"/>
              <w:spacing w:before="11" w:line="230" w:lineRule="exact"/>
              <w:ind w:left="445" w:right="228"/>
              <w:rPr>
                <w:rFonts w:ascii="Avenir" w:hAnsi="Avenir" w:cs="Avenir"/>
                <w:color w:val="000000"/>
                <w:sz w:val="18"/>
                <w:szCs w:val="18"/>
              </w:rPr>
            </w:pPr>
            <w:r>
              <w:rPr>
                <w:rFonts w:ascii="Avenir" w:hAnsi="Avenir" w:cs="Avenir"/>
                <w:color w:val="1D1D1B"/>
                <w:sz w:val="18"/>
                <w:szCs w:val="18"/>
              </w:rPr>
              <w:t>Understands which scenario to set up in the system when a deal has been completed</w:t>
            </w:r>
            <w:r>
              <w:rPr>
                <w:rFonts w:ascii="Avenir" w:hAnsi="Avenir" w:cs="Avenir"/>
                <w:color w:val="1D1D1B"/>
                <w:spacing w:val="-15"/>
                <w:sz w:val="18"/>
                <w:szCs w:val="18"/>
              </w:rPr>
              <w:t xml:space="preserve"> </w:t>
            </w:r>
            <w:r>
              <w:rPr>
                <w:rFonts w:ascii="Avenir" w:hAnsi="Avenir" w:cs="Avenir"/>
                <w:color w:val="1D1D1B"/>
                <w:sz w:val="18"/>
                <w:szCs w:val="18"/>
              </w:rPr>
              <w:t>(price change vs promotions) and what article that applies</w:t>
            </w:r>
            <w:r>
              <w:rPr>
                <w:rFonts w:ascii="Avenir" w:hAnsi="Avenir" w:cs="Avenir"/>
                <w:color w:val="1D1D1B"/>
                <w:spacing w:val="-1"/>
                <w:sz w:val="18"/>
                <w:szCs w:val="18"/>
              </w:rPr>
              <w:t xml:space="preserve"> </w:t>
            </w:r>
            <w:r>
              <w:rPr>
                <w:rFonts w:ascii="Avenir" w:hAnsi="Avenir" w:cs="Avenir"/>
                <w:color w:val="1D1D1B"/>
                <w:sz w:val="18"/>
                <w:szCs w:val="18"/>
              </w:rPr>
              <w:t>to</w:t>
            </w:r>
          </w:p>
          <w:p w14:paraId="267A3EF1" w14:textId="77777777" w:rsidR="00AB3847" w:rsidRDefault="00AB3847" w:rsidP="00A3693F">
            <w:pPr>
              <w:pStyle w:val="TableParagraph"/>
              <w:numPr>
                <w:ilvl w:val="0"/>
                <w:numId w:val="30"/>
              </w:numPr>
              <w:tabs>
                <w:tab w:val="left" w:pos="445"/>
              </w:tabs>
              <w:kinsoku w:val="0"/>
              <w:overflowPunct w:val="0"/>
              <w:spacing w:line="230" w:lineRule="exact"/>
              <w:ind w:left="445"/>
              <w:rPr>
                <w:rFonts w:ascii="Avenir" w:hAnsi="Avenir" w:cs="Avenir"/>
                <w:color w:val="000000"/>
                <w:sz w:val="18"/>
                <w:szCs w:val="18"/>
              </w:rPr>
            </w:pPr>
            <w:r>
              <w:rPr>
                <w:rFonts w:ascii="Avenir" w:hAnsi="Avenir" w:cs="Avenir"/>
                <w:color w:val="1D1D1B"/>
                <w:sz w:val="18"/>
                <w:szCs w:val="18"/>
              </w:rPr>
              <w:t>Understands what the system offers and how it can benefit daily</w:t>
            </w:r>
            <w:r>
              <w:rPr>
                <w:rFonts w:ascii="Avenir" w:hAnsi="Avenir" w:cs="Avenir"/>
                <w:color w:val="1D1D1B"/>
                <w:spacing w:val="-2"/>
                <w:sz w:val="18"/>
                <w:szCs w:val="18"/>
              </w:rPr>
              <w:t xml:space="preserve"> </w:t>
            </w:r>
            <w:r>
              <w:rPr>
                <w:rFonts w:ascii="Avenir" w:hAnsi="Avenir" w:cs="Avenir"/>
                <w:color w:val="1D1D1B"/>
                <w:sz w:val="18"/>
                <w:szCs w:val="18"/>
              </w:rPr>
              <w:t>operations</w:t>
            </w:r>
          </w:p>
          <w:p w14:paraId="3ACD66C3" w14:textId="77777777" w:rsidR="00E93BE0" w:rsidRDefault="00AB3847" w:rsidP="00A3693F">
            <w:pPr>
              <w:pStyle w:val="TableParagraph"/>
              <w:numPr>
                <w:ilvl w:val="0"/>
                <w:numId w:val="30"/>
              </w:numPr>
              <w:tabs>
                <w:tab w:val="left" w:pos="445"/>
              </w:tabs>
              <w:kinsoku w:val="0"/>
              <w:overflowPunct w:val="0"/>
              <w:spacing w:line="223" w:lineRule="exact"/>
              <w:ind w:left="445"/>
            </w:pPr>
            <w:r>
              <w:rPr>
                <w:rFonts w:ascii="Avenir" w:hAnsi="Avenir" w:cs="Avenir"/>
                <w:color w:val="1D1D1B"/>
                <w:sz w:val="18"/>
                <w:szCs w:val="18"/>
              </w:rPr>
              <w:t>Understands the end to end flow and takes ownership of an order through to</w:t>
            </w:r>
            <w:r>
              <w:rPr>
                <w:rFonts w:ascii="Avenir" w:hAnsi="Avenir" w:cs="Avenir"/>
                <w:color w:val="1D1D1B"/>
                <w:spacing w:val="-6"/>
                <w:sz w:val="18"/>
                <w:szCs w:val="18"/>
              </w:rPr>
              <w:t xml:space="preserve"> </w:t>
            </w:r>
            <w:r>
              <w:rPr>
                <w:rFonts w:ascii="Avenir" w:hAnsi="Avenir" w:cs="Avenir"/>
                <w:color w:val="1D1D1B"/>
                <w:sz w:val="18"/>
                <w:szCs w:val="18"/>
              </w:rPr>
              <w:t>payment</w:t>
            </w:r>
          </w:p>
        </w:tc>
      </w:tr>
    </w:tbl>
    <w:p w14:paraId="2149E969" w14:textId="77777777" w:rsidR="00A3693F" w:rsidRDefault="00A3693F">
      <w:pPr>
        <w:pStyle w:val="BodyText"/>
        <w:kinsoku w:val="0"/>
        <w:overflowPunct w:val="0"/>
        <w:spacing w:before="0" w:line="372" w:lineRule="exact"/>
        <w:ind w:left="231" w:firstLine="0"/>
        <w:rPr>
          <w:rFonts w:ascii="Times" w:hAnsi="Times" w:cs="Times"/>
          <w:position w:val="-7"/>
          <w:sz w:val="20"/>
          <w:szCs w:val="20"/>
        </w:rPr>
      </w:pPr>
    </w:p>
    <w:p w14:paraId="2B8C3165" w14:textId="551EC2A3" w:rsidR="00047247" w:rsidRDefault="00773228">
      <w:pPr>
        <w:pStyle w:val="BodyText"/>
        <w:kinsoku w:val="0"/>
        <w:overflowPunct w:val="0"/>
        <w:spacing w:before="0" w:line="372" w:lineRule="exact"/>
        <w:ind w:left="231" w:firstLine="0"/>
        <w:rPr>
          <w:rFonts w:ascii="Times" w:hAnsi="Times" w:cs="Times"/>
          <w:position w:val="-7"/>
          <w:sz w:val="20"/>
          <w:szCs w:val="20"/>
        </w:rPr>
      </w:pPr>
      <w:r>
        <w:rPr>
          <w:rFonts w:ascii="Times" w:hAnsi="Times" w:cs="Times"/>
          <w:noProof/>
          <w:position w:val="-7"/>
          <w:sz w:val="20"/>
          <w:szCs w:val="20"/>
        </w:rPr>
        <mc:AlternateContent>
          <mc:Choice Requires="wpg">
            <w:drawing>
              <wp:inline distT="0" distB="0" distL="0" distR="0" wp14:anchorId="024173A5" wp14:editId="77C4D4A5">
                <wp:extent cx="6148705" cy="236855"/>
                <wp:effectExtent l="1270" t="6350" r="3175" b="4445"/>
                <wp:docPr id="1550072222"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517466407" name="Freeform 82"/>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E5271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9695089" name="Freeform 83"/>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2886208" name="Freeform 84"/>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5202180" name="Freeform 85"/>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4519246" name="Freeform 86"/>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7302597" name="Text Box 87"/>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D7AE7" w14:textId="77777777" w:rsidR="00047247" w:rsidRDefault="00047247">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FFFFFF"/>
                                  <w:sz w:val="22"/>
                                  <w:szCs w:val="22"/>
                                </w:rPr>
                                <w:t>QUALIFIC</w:t>
                              </w:r>
                              <w:r>
                                <w:rPr>
                                  <w:rFonts w:ascii="Avenir Black" w:hAnsi="Avenir Black" w:cs="Avenir Black"/>
                                  <w:b/>
                                  <w:bCs/>
                                  <w:color w:val="FFFFFF"/>
                                  <w:spacing w:val="-21"/>
                                  <w:sz w:val="22"/>
                                  <w:szCs w:val="22"/>
                                </w:rPr>
                                <w:t>A</w:t>
                              </w:r>
                              <w:r>
                                <w:rPr>
                                  <w:rFonts w:ascii="Avenir Black" w:hAnsi="Avenir Black" w:cs="Avenir Black"/>
                                  <w:b/>
                                  <w:bCs/>
                                  <w:color w:val="FFFFFF"/>
                                  <w:sz w:val="22"/>
                                  <w:szCs w:val="22"/>
                                </w:rPr>
                                <w:t>TIONS AND EXPERIENCE</w:t>
                              </w:r>
                            </w:p>
                          </w:txbxContent>
                        </wps:txbx>
                        <wps:bodyPr rot="0" vert="horz" wrap="square" lIns="0" tIns="0" rIns="0" bIns="0" anchor="t" anchorCtr="0" upright="1">
                          <a:noAutofit/>
                        </wps:bodyPr>
                      </wps:wsp>
                    </wpg:wgp>
                  </a:graphicData>
                </a:graphic>
              </wp:inline>
            </w:drawing>
          </mc:Choice>
          <mc:Fallback>
            <w:pict>
              <v:group w14:anchorId="024173A5" id="Group 81" o:spid="_x0000_s1049"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">
                <v:shape id="Freeform 82" o:spid="_x0000_s1050"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" path="m,l9592,r,327l,327,,xe" fillcolor="#e52713" stroked="f">
                  <v:path arrowok="t" o:connecttype="custom" o:connectlocs="0,0;9592,0;9592,327;0,327;0,0" o:connectangles="0,0,0,0,0"/>
                </v:shape>
                <v:shape id="Freeform 83" o:spid="_x0000_s1051"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" path="m,l9637,e" filled="f" strokecolor="white" strokeweight="2.25pt">
                  <v:path arrowok="t" o:connecttype="custom" o:connectlocs="0,0;9637,0" o:connectangles="0,0"/>
                </v:shape>
                <v:shape id="Freeform 84" o:spid="_x0000_s1052"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" path="m,282l,e" filled="f" strokecolor="white" strokeweight="2.25pt">
                  <v:path arrowok="t" o:connecttype="custom" o:connectlocs="0,282;0,0" o:connectangles="0,0"/>
                </v:shape>
                <v:shape id="Freeform 85" o:spid="_x0000_s1053"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" path="m,282l,e" filled="f" strokecolor="white" strokeweight="2.25pt">
                  <v:path arrowok="t" o:connecttype="custom" o:connectlocs="0,282;0,0" o:connectangles="0,0"/>
                </v:shape>
                <v:shape id="Freeform 86" o:spid="_x0000_s1054"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" path="m,l9637,e" filled="f" strokecolor="white" strokeweight="2.25pt">
                  <v:path arrowok="t" o:connecttype="custom" o:connectlocs="0,0;9637,0" o:connectangles="0,0"/>
                </v:shape>
                <v:shape id="Text Box 87" o:spid="_x0000_s1055"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" filled="f" stroked="f">
                  <v:textbox inset="0,0,0,0">
                    <w:txbxContent>
                      <w:p w14:paraId="56AD7AE7" w14:textId="77777777" w:rsidR="00047247" w:rsidRDefault="00047247">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FFFFFF"/>
                            <w:sz w:val="22"/>
                            <w:szCs w:val="22"/>
                          </w:rPr>
                          <w:t>QUALIFIC</w:t>
                        </w:r>
                        <w:r>
                          <w:rPr>
                            <w:rFonts w:ascii="Avenir Black" w:hAnsi="Avenir Black" w:cs="Avenir Black"/>
                            <w:b/>
                            <w:bCs/>
                            <w:color w:val="FFFFFF"/>
                            <w:spacing w:val="-21"/>
                            <w:sz w:val="22"/>
                            <w:szCs w:val="22"/>
                          </w:rPr>
                          <w:t>A</w:t>
                        </w:r>
                        <w:r>
                          <w:rPr>
                            <w:rFonts w:ascii="Avenir Black" w:hAnsi="Avenir Black" w:cs="Avenir Black"/>
                            <w:b/>
                            <w:bCs/>
                            <w:color w:val="FFFFFF"/>
                            <w:sz w:val="22"/>
                            <w:szCs w:val="22"/>
                          </w:rPr>
                          <w:t>TIONS AND EXPERIENCE</w:t>
                        </w:r>
                      </w:p>
                    </w:txbxContent>
                  </v:textbox>
                </v:shape>
                <w10:anchorlock/>
              </v:group>
            </w:pict>
          </mc:Fallback>
        </mc:AlternateContent>
      </w:r>
    </w:p>
    <w:tbl>
      <w:tblPr>
        <w:tblW w:w="7962" w:type="dxa"/>
        <w:tblInd w:w="114" w:type="dxa"/>
        <w:tblLayout w:type="fixed"/>
        <w:tblCellMar>
          <w:left w:w="0" w:type="dxa"/>
          <w:right w:w="0" w:type="dxa"/>
        </w:tblCellMar>
        <w:tblLook w:val="0000" w:firstRow="0" w:lastRow="0" w:firstColumn="0" w:lastColumn="0" w:noHBand="0" w:noVBand="0"/>
      </w:tblPr>
      <w:tblGrid>
        <w:gridCol w:w="1998"/>
        <w:gridCol w:w="5964"/>
      </w:tblGrid>
      <w:tr w:rsidR="00AB3847" w14:paraId="09A62C48" w14:textId="77777777" w:rsidTr="00B36401">
        <w:trPr>
          <w:trHeight w:hRule="exact" w:val="1059"/>
        </w:trPr>
        <w:tc>
          <w:tcPr>
            <w:tcW w:w="1998" w:type="dxa"/>
            <w:tcBorders>
              <w:top w:val="nil"/>
              <w:left w:val="nil"/>
              <w:bottom w:val="nil"/>
              <w:right w:val="nil"/>
            </w:tcBorders>
          </w:tcPr>
          <w:p w14:paraId="3C4FB7C6" w14:textId="77777777" w:rsidR="00AB3847" w:rsidRDefault="00AB3847" w:rsidP="00A3693F">
            <w:pPr>
              <w:pStyle w:val="TableParagraph"/>
              <w:kinsoku w:val="0"/>
              <w:overflowPunct w:val="0"/>
              <w:spacing w:before="48" w:line="223" w:lineRule="exact"/>
              <w:ind w:left="232"/>
            </w:pPr>
            <w:r>
              <w:rPr>
                <w:rFonts w:ascii="Avenir Black" w:hAnsi="Avenir Black" w:cs="Avenir Black"/>
                <w:b/>
                <w:bCs/>
                <w:color w:val="1D1D1B"/>
                <w:sz w:val="18"/>
                <w:szCs w:val="18"/>
              </w:rPr>
              <w:t>ESSENTIAL</w:t>
            </w:r>
          </w:p>
        </w:tc>
        <w:tc>
          <w:tcPr>
            <w:tcW w:w="5964" w:type="dxa"/>
            <w:tcBorders>
              <w:top w:val="nil"/>
              <w:left w:val="nil"/>
              <w:bottom w:val="nil"/>
              <w:right w:val="nil"/>
            </w:tcBorders>
          </w:tcPr>
          <w:p w14:paraId="5949F6BA" w14:textId="77777777" w:rsidR="00AB3847" w:rsidRPr="00B36401" w:rsidRDefault="00AB3847" w:rsidP="00A3693F">
            <w:pPr>
              <w:pStyle w:val="TableParagraph"/>
              <w:numPr>
                <w:ilvl w:val="0"/>
                <w:numId w:val="31"/>
              </w:numPr>
              <w:tabs>
                <w:tab w:val="left" w:pos="440"/>
              </w:tabs>
              <w:kinsoku w:val="0"/>
              <w:overflowPunct w:val="0"/>
              <w:spacing w:before="48" w:line="223" w:lineRule="exact"/>
              <w:ind w:left="436" w:hanging="357"/>
              <w:rPr>
                <w:rFonts w:ascii="Avenir" w:hAnsi="Avenir" w:cs="Avenir"/>
                <w:color w:val="000000"/>
                <w:sz w:val="18"/>
                <w:szCs w:val="18"/>
              </w:rPr>
            </w:pPr>
            <w:r w:rsidRPr="00B36401">
              <w:rPr>
                <w:rFonts w:ascii="Avenir" w:hAnsi="Avenir" w:cs="Avenir"/>
                <w:color w:val="1D1D1B"/>
                <w:sz w:val="18"/>
                <w:szCs w:val="18"/>
              </w:rPr>
              <w:t>Computer literate</w:t>
            </w:r>
          </w:p>
          <w:p w14:paraId="058B2892" w14:textId="77777777" w:rsidR="00AB3847" w:rsidRDefault="00AB3847" w:rsidP="00A3693F">
            <w:pPr>
              <w:pStyle w:val="TableParagraph"/>
              <w:numPr>
                <w:ilvl w:val="0"/>
                <w:numId w:val="31"/>
              </w:numPr>
              <w:tabs>
                <w:tab w:val="left" w:pos="440"/>
              </w:tabs>
              <w:kinsoku w:val="0"/>
              <w:overflowPunct w:val="0"/>
              <w:ind w:left="440"/>
              <w:rPr>
                <w:rFonts w:ascii="Avenir" w:hAnsi="Avenir" w:cs="Avenir"/>
                <w:color w:val="000000"/>
                <w:sz w:val="18"/>
                <w:szCs w:val="18"/>
              </w:rPr>
            </w:pPr>
            <w:r>
              <w:rPr>
                <w:rFonts w:ascii="Avenir" w:hAnsi="Avenir" w:cs="Avenir"/>
                <w:color w:val="1D1D1B"/>
                <w:sz w:val="18"/>
                <w:szCs w:val="18"/>
              </w:rPr>
              <w:t>Retail experience to supervisory level or previous department management experience</w:t>
            </w:r>
          </w:p>
          <w:p w14:paraId="46A02B33" w14:textId="77777777" w:rsidR="00AB3847" w:rsidRDefault="00AB3847" w:rsidP="00A3693F">
            <w:pPr>
              <w:pStyle w:val="TableParagraph"/>
              <w:numPr>
                <w:ilvl w:val="0"/>
                <w:numId w:val="31"/>
              </w:numPr>
              <w:tabs>
                <w:tab w:val="left" w:pos="440"/>
              </w:tabs>
              <w:kinsoku w:val="0"/>
              <w:overflowPunct w:val="0"/>
              <w:ind w:left="440"/>
            </w:pPr>
            <w:r>
              <w:rPr>
                <w:rFonts w:ascii="Avenir" w:hAnsi="Avenir" w:cs="Avenir"/>
                <w:color w:val="1D1D1B"/>
                <w:sz w:val="18"/>
                <w:szCs w:val="18"/>
              </w:rPr>
              <w:t>Physically fit and able to fulfil the requirements of the</w:t>
            </w:r>
            <w:r>
              <w:rPr>
                <w:rFonts w:ascii="Avenir" w:hAnsi="Avenir" w:cs="Avenir"/>
                <w:color w:val="1D1D1B"/>
                <w:spacing w:val="-13"/>
                <w:sz w:val="18"/>
                <w:szCs w:val="18"/>
              </w:rPr>
              <w:t xml:space="preserve"> </w:t>
            </w:r>
            <w:r>
              <w:rPr>
                <w:rFonts w:ascii="Avenir" w:hAnsi="Avenir" w:cs="Avenir"/>
                <w:color w:val="1D1D1B"/>
                <w:sz w:val="18"/>
                <w:szCs w:val="18"/>
              </w:rPr>
              <w:t>role.</w:t>
            </w:r>
          </w:p>
        </w:tc>
      </w:tr>
      <w:tr w:rsidR="00AB3847" w14:paraId="2A54FCCB" w14:textId="77777777" w:rsidTr="00FC41C6">
        <w:trPr>
          <w:trHeight w:hRule="exact" w:val="1698"/>
        </w:trPr>
        <w:tc>
          <w:tcPr>
            <w:tcW w:w="1998" w:type="dxa"/>
            <w:tcBorders>
              <w:top w:val="nil"/>
              <w:left w:val="nil"/>
              <w:bottom w:val="nil"/>
              <w:right w:val="nil"/>
            </w:tcBorders>
          </w:tcPr>
          <w:p w14:paraId="46FD7716" w14:textId="77777777" w:rsidR="00AB3847" w:rsidRDefault="00AB3847" w:rsidP="00A3693F">
            <w:pPr>
              <w:pStyle w:val="TableParagraph"/>
              <w:kinsoku w:val="0"/>
              <w:overflowPunct w:val="0"/>
              <w:spacing w:before="48" w:line="223" w:lineRule="exact"/>
              <w:ind w:left="232"/>
            </w:pPr>
            <w:r>
              <w:rPr>
                <w:rFonts w:ascii="Avenir Black" w:hAnsi="Avenir Black" w:cs="Avenir Black"/>
                <w:b/>
                <w:bCs/>
                <w:color w:val="1D1D1B"/>
                <w:sz w:val="18"/>
                <w:szCs w:val="18"/>
              </w:rPr>
              <w:t>DESIRED</w:t>
            </w:r>
          </w:p>
        </w:tc>
        <w:tc>
          <w:tcPr>
            <w:tcW w:w="5964" w:type="dxa"/>
            <w:tcBorders>
              <w:top w:val="nil"/>
              <w:left w:val="nil"/>
              <w:bottom w:val="nil"/>
              <w:right w:val="nil"/>
            </w:tcBorders>
          </w:tcPr>
          <w:p w14:paraId="04CE51ED" w14:textId="77777777" w:rsidR="00B36401" w:rsidRDefault="00DB6BFB" w:rsidP="00A3693F">
            <w:pPr>
              <w:pStyle w:val="TableParagraph"/>
              <w:numPr>
                <w:ilvl w:val="0"/>
                <w:numId w:val="32"/>
              </w:numPr>
              <w:tabs>
                <w:tab w:val="left" w:pos="440"/>
              </w:tabs>
              <w:kinsoku w:val="0"/>
              <w:overflowPunct w:val="0"/>
              <w:spacing w:before="48" w:line="223" w:lineRule="exact"/>
              <w:ind w:left="436" w:hanging="357"/>
              <w:rPr>
                <w:rFonts w:ascii="Avenir" w:hAnsi="Avenir" w:cs="Avenir"/>
                <w:color w:val="000000"/>
                <w:sz w:val="18"/>
                <w:szCs w:val="18"/>
              </w:rPr>
            </w:pPr>
            <w:r>
              <w:rPr>
                <w:rFonts w:ascii="Avenir" w:hAnsi="Avenir" w:cs="Avenir"/>
                <w:color w:val="000000"/>
                <w:sz w:val="18"/>
                <w:szCs w:val="18"/>
              </w:rPr>
              <w:t>Unit standards 167</w:t>
            </w:r>
            <w:r w:rsidR="00B36401">
              <w:rPr>
                <w:rFonts w:ascii="Avenir" w:hAnsi="Avenir" w:cs="Avenir"/>
                <w:color w:val="000000"/>
                <w:sz w:val="18"/>
                <w:szCs w:val="18"/>
              </w:rPr>
              <w:t xml:space="preserve"> and 497</w:t>
            </w:r>
          </w:p>
          <w:p w14:paraId="7A2996C9" w14:textId="77777777" w:rsidR="00FC41C6" w:rsidRPr="00B36401" w:rsidRDefault="00FC41C6" w:rsidP="00A3693F">
            <w:pPr>
              <w:pStyle w:val="TableParagraph"/>
              <w:numPr>
                <w:ilvl w:val="0"/>
                <w:numId w:val="32"/>
              </w:numPr>
              <w:tabs>
                <w:tab w:val="left" w:pos="440"/>
              </w:tabs>
              <w:kinsoku w:val="0"/>
              <w:overflowPunct w:val="0"/>
              <w:spacing w:line="223" w:lineRule="exact"/>
              <w:ind w:left="440"/>
              <w:rPr>
                <w:rFonts w:ascii="Avenir" w:hAnsi="Avenir" w:cs="Avenir"/>
                <w:color w:val="000000"/>
                <w:sz w:val="18"/>
                <w:szCs w:val="18"/>
              </w:rPr>
            </w:pPr>
            <w:r>
              <w:rPr>
                <w:rFonts w:ascii="Avenir" w:hAnsi="Avenir" w:cs="Avenir"/>
                <w:color w:val="000000"/>
                <w:sz w:val="18"/>
                <w:szCs w:val="18"/>
              </w:rPr>
              <w:t>Produce Retailing Level 3</w:t>
            </w:r>
          </w:p>
          <w:p w14:paraId="288A84DF" w14:textId="77777777" w:rsidR="00AB3847" w:rsidRDefault="00AB3847" w:rsidP="00A3693F">
            <w:pPr>
              <w:pStyle w:val="TableParagraph"/>
              <w:numPr>
                <w:ilvl w:val="0"/>
                <w:numId w:val="32"/>
              </w:numPr>
              <w:tabs>
                <w:tab w:val="left" w:pos="440"/>
              </w:tabs>
              <w:kinsoku w:val="0"/>
              <w:overflowPunct w:val="0"/>
              <w:spacing w:line="223" w:lineRule="exact"/>
              <w:ind w:left="440"/>
              <w:rPr>
                <w:rFonts w:ascii="Avenir" w:hAnsi="Avenir" w:cs="Avenir"/>
                <w:color w:val="000000"/>
                <w:sz w:val="18"/>
                <w:szCs w:val="18"/>
              </w:rPr>
            </w:pPr>
            <w:r>
              <w:rPr>
                <w:rFonts w:ascii="Avenir" w:hAnsi="Avenir" w:cs="Avenir"/>
                <w:color w:val="1D1D1B"/>
                <w:sz w:val="18"/>
                <w:szCs w:val="18"/>
              </w:rPr>
              <w:t>Good command of written / spoken English</w:t>
            </w:r>
          </w:p>
          <w:p w14:paraId="65182F8F" w14:textId="77777777" w:rsidR="00AB3847" w:rsidRPr="004B3677" w:rsidRDefault="00AB3847" w:rsidP="00A3693F">
            <w:pPr>
              <w:pStyle w:val="TableParagraph"/>
              <w:numPr>
                <w:ilvl w:val="0"/>
                <w:numId w:val="32"/>
              </w:numPr>
              <w:tabs>
                <w:tab w:val="left" w:pos="440"/>
              </w:tabs>
              <w:kinsoku w:val="0"/>
              <w:overflowPunct w:val="0"/>
              <w:spacing w:line="200" w:lineRule="exact"/>
              <w:ind w:left="440"/>
              <w:rPr>
                <w:rFonts w:ascii="Avenir" w:hAnsi="Avenir" w:cs="Avenir"/>
                <w:color w:val="000000"/>
                <w:sz w:val="18"/>
                <w:szCs w:val="18"/>
              </w:rPr>
            </w:pPr>
            <w:r>
              <w:rPr>
                <w:rFonts w:ascii="Avenir" w:hAnsi="Avenir" w:cs="Avenir"/>
                <w:color w:val="1D1D1B"/>
                <w:sz w:val="18"/>
                <w:szCs w:val="18"/>
              </w:rPr>
              <w:t>Good basic maths skills</w:t>
            </w:r>
          </w:p>
          <w:p w14:paraId="6BE564E7" w14:textId="77777777" w:rsidR="00AB3847" w:rsidRPr="004B3677" w:rsidRDefault="00AB3847" w:rsidP="00A3693F">
            <w:pPr>
              <w:pStyle w:val="TableParagraph"/>
              <w:numPr>
                <w:ilvl w:val="0"/>
                <w:numId w:val="32"/>
              </w:numPr>
              <w:tabs>
                <w:tab w:val="left" w:pos="440"/>
              </w:tabs>
              <w:kinsoku w:val="0"/>
              <w:overflowPunct w:val="0"/>
              <w:spacing w:line="200" w:lineRule="exact"/>
              <w:ind w:left="440"/>
              <w:rPr>
                <w:rFonts w:ascii="Avenir" w:hAnsi="Avenir" w:cs="Avenir"/>
                <w:color w:val="000000"/>
                <w:sz w:val="18"/>
                <w:szCs w:val="18"/>
              </w:rPr>
            </w:pPr>
            <w:r>
              <w:rPr>
                <w:rFonts w:ascii="Avenir" w:hAnsi="Avenir" w:cs="Avenir"/>
                <w:color w:val="1D1D1B"/>
                <w:sz w:val="18"/>
                <w:szCs w:val="18"/>
              </w:rPr>
              <w:t>FMCG experience</w:t>
            </w:r>
          </w:p>
          <w:p w14:paraId="5A5CD798" w14:textId="77777777" w:rsidR="00AB3847" w:rsidRPr="004B3677" w:rsidRDefault="00DB6BFB" w:rsidP="00A3693F">
            <w:pPr>
              <w:pStyle w:val="TableParagraph"/>
              <w:numPr>
                <w:ilvl w:val="0"/>
                <w:numId w:val="32"/>
              </w:numPr>
              <w:tabs>
                <w:tab w:val="left" w:pos="440"/>
              </w:tabs>
              <w:kinsoku w:val="0"/>
              <w:overflowPunct w:val="0"/>
              <w:spacing w:line="200" w:lineRule="exact"/>
              <w:ind w:left="440"/>
              <w:rPr>
                <w:rFonts w:ascii="Avenir" w:hAnsi="Avenir" w:cs="Avenir"/>
                <w:color w:val="000000"/>
                <w:sz w:val="18"/>
                <w:szCs w:val="18"/>
              </w:rPr>
            </w:pPr>
            <w:r>
              <w:rPr>
                <w:rFonts w:ascii="Avenir" w:hAnsi="Avenir" w:cs="Avenir"/>
                <w:color w:val="1D1D1B"/>
                <w:sz w:val="18"/>
                <w:szCs w:val="18"/>
              </w:rPr>
              <w:t>Produce</w:t>
            </w:r>
            <w:r w:rsidR="004B3677">
              <w:rPr>
                <w:rFonts w:ascii="Avenir" w:hAnsi="Avenir" w:cs="Avenir"/>
                <w:color w:val="1D1D1B"/>
                <w:sz w:val="18"/>
                <w:szCs w:val="18"/>
              </w:rPr>
              <w:t xml:space="preserve"> experience</w:t>
            </w:r>
          </w:p>
          <w:p w14:paraId="36C7CECA" w14:textId="77777777" w:rsidR="00AB3847" w:rsidRPr="00BC22AF" w:rsidRDefault="00AB3847" w:rsidP="00A3693F">
            <w:pPr>
              <w:pStyle w:val="TableParagraph"/>
              <w:numPr>
                <w:ilvl w:val="0"/>
                <w:numId w:val="32"/>
              </w:numPr>
              <w:tabs>
                <w:tab w:val="left" w:pos="440"/>
              </w:tabs>
              <w:kinsoku w:val="0"/>
              <w:overflowPunct w:val="0"/>
              <w:spacing w:line="200" w:lineRule="exact"/>
              <w:ind w:left="440"/>
              <w:rPr>
                <w:rFonts w:ascii="Avenir" w:hAnsi="Avenir" w:cs="Avenir"/>
                <w:color w:val="000000"/>
                <w:sz w:val="18"/>
                <w:szCs w:val="18"/>
              </w:rPr>
            </w:pPr>
            <w:r>
              <w:rPr>
                <w:rFonts w:ascii="Avenir" w:hAnsi="Avenir" w:cs="Avenir"/>
                <w:color w:val="1D1D1B"/>
                <w:sz w:val="18"/>
                <w:szCs w:val="18"/>
              </w:rPr>
              <w:t xml:space="preserve">Clean </w:t>
            </w:r>
            <w:r>
              <w:rPr>
                <w:rFonts w:ascii="Avenir" w:hAnsi="Avenir" w:cs="Avenir"/>
                <w:color w:val="1D1D1B"/>
                <w:spacing w:val="-3"/>
                <w:sz w:val="18"/>
                <w:szCs w:val="18"/>
              </w:rPr>
              <w:t>driver’s</w:t>
            </w:r>
            <w:r>
              <w:rPr>
                <w:rFonts w:ascii="Avenir" w:hAnsi="Avenir" w:cs="Avenir"/>
                <w:color w:val="1D1D1B"/>
                <w:sz w:val="18"/>
                <w:szCs w:val="18"/>
              </w:rPr>
              <w:t xml:space="preserve"> licence</w:t>
            </w:r>
          </w:p>
        </w:tc>
      </w:tr>
    </w:tbl>
    <w:p w14:paraId="1972B052" w14:textId="77777777" w:rsidR="00A3693F" w:rsidRDefault="00A3693F">
      <w:pPr>
        <w:pStyle w:val="BodyText"/>
        <w:kinsoku w:val="0"/>
        <w:overflowPunct w:val="0"/>
        <w:spacing w:before="0" w:line="372" w:lineRule="exact"/>
        <w:ind w:left="231" w:firstLine="0"/>
        <w:rPr>
          <w:rFonts w:ascii="Times" w:hAnsi="Times" w:cs="Times"/>
          <w:position w:val="-7"/>
          <w:sz w:val="20"/>
          <w:szCs w:val="20"/>
        </w:rPr>
      </w:pPr>
    </w:p>
    <w:p w14:paraId="5FE2F295" w14:textId="1A5D0F67" w:rsidR="00047247" w:rsidRDefault="00773228">
      <w:pPr>
        <w:pStyle w:val="BodyText"/>
        <w:kinsoku w:val="0"/>
        <w:overflowPunct w:val="0"/>
        <w:spacing w:before="0" w:line="372" w:lineRule="exact"/>
        <w:ind w:left="231" w:firstLine="0"/>
        <w:rPr>
          <w:rFonts w:ascii="Times" w:hAnsi="Times" w:cs="Times"/>
          <w:position w:val="-7"/>
          <w:sz w:val="20"/>
          <w:szCs w:val="20"/>
        </w:rPr>
      </w:pPr>
      <w:r>
        <w:rPr>
          <w:rFonts w:ascii="Times" w:hAnsi="Times" w:cs="Times"/>
          <w:noProof/>
          <w:position w:val="-7"/>
          <w:sz w:val="20"/>
          <w:szCs w:val="20"/>
        </w:rPr>
        <mc:AlternateContent>
          <mc:Choice Requires="wpg">
            <w:drawing>
              <wp:inline distT="0" distB="0" distL="0" distR="0" wp14:anchorId="6C139FAF" wp14:editId="055148A8">
                <wp:extent cx="6148705" cy="236855"/>
                <wp:effectExtent l="1270" t="4445" r="3175" b="6350"/>
                <wp:docPr id="415483814"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1716244155" name="Freeform 89"/>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E5271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7169044" name="Freeform 90"/>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5323978" name="Freeform 91"/>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9679164" name="Freeform 92"/>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9510064" name="Freeform 93"/>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7544093" name="Text Box 94"/>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785C38" w14:textId="77777777" w:rsidR="00047247" w:rsidRDefault="00047247">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FFFFFF"/>
                                  <w:sz w:val="22"/>
                                  <w:szCs w:val="22"/>
                                </w:rPr>
                                <w:t>SIGN</w:t>
                              </w:r>
                              <w:r>
                                <w:rPr>
                                  <w:rFonts w:ascii="Avenir Black" w:hAnsi="Avenir Black" w:cs="Avenir Black"/>
                                  <w:b/>
                                  <w:bCs/>
                                  <w:color w:val="FFFFFF"/>
                                  <w:spacing w:val="-21"/>
                                  <w:sz w:val="22"/>
                                  <w:szCs w:val="22"/>
                                </w:rPr>
                                <w:t>A</w:t>
                              </w:r>
                              <w:r>
                                <w:rPr>
                                  <w:rFonts w:ascii="Avenir Black" w:hAnsi="Avenir Black" w:cs="Avenir Black"/>
                                  <w:b/>
                                  <w:bCs/>
                                  <w:color w:val="FFFFFF"/>
                                  <w:sz w:val="22"/>
                                  <w:szCs w:val="22"/>
                                </w:rPr>
                                <w:t>TURE</w:t>
                              </w:r>
                            </w:p>
                          </w:txbxContent>
                        </wps:txbx>
                        <wps:bodyPr rot="0" vert="horz" wrap="square" lIns="0" tIns="0" rIns="0" bIns="0" anchor="t" anchorCtr="0" upright="1">
                          <a:noAutofit/>
                        </wps:bodyPr>
                      </wps:wsp>
                    </wpg:wgp>
                  </a:graphicData>
                </a:graphic>
              </wp:inline>
            </w:drawing>
          </mc:Choice>
          <mc:Fallback>
            <w:pict>
              <v:group w14:anchorId="6C139FAF" id="Group 88" o:spid="_x0000_s1056"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">
                <v:shape id="Freeform 89" o:spid="_x0000_s1057"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" path="m,l9592,r,327l,327,,xe" fillcolor="#e52713" stroked="f">
                  <v:path arrowok="t" o:connecttype="custom" o:connectlocs="0,0;9592,0;9592,327;0,327;0,0" o:connectangles="0,0,0,0,0"/>
                </v:shape>
                <v:shape id="Freeform 90" o:spid="_x0000_s1058"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" path="m,l9637,e" filled="f" strokecolor="white" strokeweight="2.25pt">
                  <v:path arrowok="t" o:connecttype="custom" o:connectlocs="0,0;9637,0" o:connectangles="0,0"/>
                </v:shape>
                <v:shape id="Freeform 91" o:spid="_x0000_s1059"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" path="m,282l,e" filled="f" strokecolor="white" strokeweight="2.25pt">
                  <v:path arrowok="t" o:connecttype="custom" o:connectlocs="0,282;0,0" o:connectangles="0,0"/>
                </v:shape>
                <v:shape id="Freeform 92" o:spid="_x0000_s1060"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" path="m,282l,e" filled="f" strokecolor="white" strokeweight="2.25pt">
                  <v:path arrowok="t" o:connecttype="custom" o:connectlocs="0,282;0,0" o:connectangles="0,0"/>
                </v:shape>
                <v:shape id="Freeform 93" o:spid="_x0000_s1061"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" path="m,l9637,e" filled="f" strokecolor="white" strokeweight="2.25pt">
                  <v:path arrowok="t" o:connecttype="custom" o:connectlocs="0,0;9637,0" o:connectangles="0,0"/>
                </v:shape>
                <v:shape id="Text Box 94" o:spid="_x0000_s1062"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" filled="f" stroked="f">
                  <v:textbox inset="0,0,0,0">
                    <w:txbxContent>
                      <w:p w14:paraId="2F785C38" w14:textId="77777777" w:rsidR="00047247" w:rsidRDefault="00047247">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FFFFFF"/>
                            <w:sz w:val="22"/>
                            <w:szCs w:val="22"/>
                          </w:rPr>
                          <w:t>SIGN</w:t>
                        </w:r>
                        <w:r>
                          <w:rPr>
                            <w:rFonts w:ascii="Avenir Black" w:hAnsi="Avenir Black" w:cs="Avenir Black"/>
                            <w:b/>
                            <w:bCs/>
                            <w:color w:val="FFFFFF"/>
                            <w:spacing w:val="-21"/>
                            <w:sz w:val="22"/>
                            <w:szCs w:val="22"/>
                          </w:rPr>
                          <w:t>A</w:t>
                        </w:r>
                        <w:r>
                          <w:rPr>
                            <w:rFonts w:ascii="Avenir Black" w:hAnsi="Avenir Black" w:cs="Avenir Black"/>
                            <w:b/>
                            <w:bCs/>
                            <w:color w:val="FFFFFF"/>
                            <w:sz w:val="22"/>
                            <w:szCs w:val="22"/>
                          </w:rPr>
                          <w:t>TURE</w:t>
                        </w:r>
                      </w:p>
                    </w:txbxContent>
                  </v:textbox>
                </v:shape>
                <w10:anchorlock/>
              </v:group>
            </w:pict>
          </mc:Fallback>
        </mc:AlternateContent>
      </w:r>
    </w:p>
    <w:p w14:paraId="20813232" w14:textId="77777777" w:rsidR="00047247" w:rsidRDefault="00047247">
      <w:pPr>
        <w:pStyle w:val="Heading2"/>
        <w:kinsoku w:val="0"/>
        <w:overflowPunct w:val="0"/>
        <w:spacing w:before="61"/>
        <w:rPr>
          <w:color w:val="000000"/>
        </w:rPr>
      </w:pPr>
      <w:r>
        <w:rPr>
          <w:color w:val="1D1D1B"/>
        </w:rPr>
        <w:t>I have read and understood this Job</w:t>
      </w:r>
      <w:r>
        <w:rPr>
          <w:color w:val="1D1D1B"/>
          <w:spacing w:val="-4"/>
        </w:rPr>
        <w:t xml:space="preserve"> </w:t>
      </w:r>
      <w:r>
        <w:rPr>
          <w:color w:val="1D1D1B"/>
        </w:rPr>
        <w:t>Description:</w:t>
      </w:r>
    </w:p>
    <w:p w14:paraId="176F6981" w14:textId="77777777" w:rsidR="00047247" w:rsidRDefault="00047247">
      <w:pPr>
        <w:pStyle w:val="BodyText"/>
        <w:kinsoku w:val="0"/>
        <w:overflowPunct w:val="0"/>
        <w:spacing w:before="0"/>
        <w:ind w:left="0" w:firstLine="0"/>
        <w:rPr>
          <w:sz w:val="20"/>
          <w:szCs w:val="20"/>
        </w:rPr>
      </w:pPr>
    </w:p>
    <w:p w14:paraId="282F3C54" w14:textId="77777777" w:rsidR="00047247" w:rsidRDefault="00047247">
      <w:pPr>
        <w:pStyle w:val="BodyText"/>
        <w:kinsoku w:val="0"/>
        <w:overflowPunct w:val="0"/>
        <w:spacing w:before="0"/>
        <w:ind w:left="0" w:firstLine="0"/>
        <w:rPr>
          <w:sz w:val="20"/>
          <w:szCs w:val="20"/>
        </w:rPr>
      </w:pPr>
    </w:p>
    <w:p w14:paraId="372A1A6A" w14:textId="77777777" w:rsidR="00047247" w:rsidRDefault="00047247">
      <w:pPr>
        <w:pStyle w:val="BodyText"/>
        <w:kinsoku w:val="0"/>
        <w:overflowPunct w:val="0"/>
        <w:spacing w:before="13"/>
        <w:ind w:left="0" w:firstLine="0"/>
        <w:rPr>
          <w:sz w:val="13"/>
          <w:szCs w:val="13"/>
        </w:rPr>
      </w:pPr>
    </w:p>
    <w:p w14:paraId="65441B50" w14:textId="6CDCD8BB" w:rsidR="00047247" w:rsidRDefault="00773228">
      <w:pPr>
        <w:pStyle w:val="BodyText"/>
        <w:tabs>
          <w:tab w:val="left" w:pos="5308"/>
        </w:tabs>
        <w:kinsoku w:val="0"/>
        <w:overflowPunct w:val="0"/>
        <w:spacing w:before="0" w:line="20" w:lineRule="exact"/>
        <w:ind w:left="248" w:firstLine="0"/>
        <w:rPr>
          <w:sz w:val="2"/>
          <w:szCs w:val="2"/>
        </w:rPr>
      </w:pPr>
      <w:r>
        <w:rPr>
          <w:noProof/>
          <w:sz w:val="2"/>
          <w:szCs w:val="2"/>
        </w:rPr>
        <mc:AlternateContent>
          <mc:Choice Requires="wpg">
            <w:drawing>
              <wp:inline distT="0" distB="0" distL="0" distR="0" wp14:anchorId="4035D7DF" wp14:editId="352BD025">
                <wp:extent cx="1723390" cy="12700"/>
                <wp:effectExtent l="3810" t="10795" r="6350" b="0"/>
                <wp:docPr id="480843783"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23390" cy="12700"/>
                          <a:chOff x="0" y="0"/>
                          <a:chExt cx="2714" cy="20"/>
                        </a:xfrm>
                      </wpg:grpSpPr>
                      <wps:wsp>
                        <wps:cNvPr id="428604891" name="Freeform 96"/>
                        <wps:cNvSpPr>
                          <a:spLocks/>
                        </wps:cNvSpPr>
                        <wps:spPr bwMode="auto">
                          <a:xfrm>
                            <a:off x="5" y="5"/>
                            <a:ext cx="2703" cy="20"/>
                          </a:xfrm>
                          <a:custGeom>
                            <a:avLst/>
                            <a:gdLst>
                              <a:gd name="T0" fmla="*/ 0 w 2703"/>
                              <a:gd name="T1" fmla="*/ 0 h 20"/>
                              <a:gd name="T2" fmla="*/ 2702 w 2703"/>
                              <a:gd name="T3" fmla="*/ 0 h 20"/>
                            </a:gdLst>
                            <a:ahLst/>
                            <a:cxnLst>
                              <a:cxn ang="0">
                                <a:pos x="T0" y="T1"/>
                              </a:cxn>
                              <a:cxn ang="0">
                                <a:pos x="T2" y="T3"/>
                              </a:cxn>
                            </a:cxnLst>
                            <a:rect l="0" t="0" r="r" b="b"/>
                            <a:pathLst>
                              <a:path w="2703" h="20">
                                <a:moveTo>
                                  <a:pt x="0" y="0"/>
                                </a:moveTo>
                                <a:lnTo>
                                  <a:pt x="2702" y="0"/>
                                </a:lnTo>
                              </a:path>
                            </a:pathLst>
                          </a:custGeom>
                          <a:noFill/>
                          <a:ln w="7200">
                            <a:solidFill>
                              <a:srgbClr val="1C1C1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F3C54BB" id="Group 95" o:spid="_x0000_s1026" style="width:135.7pt;height:1pt;mso-position-horizontal-relative:char;mso-position-vertical-relative:line" coordsize="271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">
                <v:shape id="Freeform 96" o:spid="_x0000_s1027" style="position:absolute;left:5;top:5;width:2703;height:20;visibility:visible;mso-wrap-style:square;v-text-anchor:top" coordsize="27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" path="m,l2702,e" filled="f" strokecolor="#1c1c1a" strokeweight=".2mm">
                  <v:path arrowok="t" o:connecttype="custom" o:connectlocs="0,0;2702,0" o:connectangles="0,0"/>
                </v:shape>
                <w10:anchorlock/>
              </v:group>
            </w:pict>
          </mc:Fallback>
        </mc:AlternateContent>
      </w:r>
      <w:r w:rsidR="00047247">
        <w:rPr>
          <w:sz w:val="2"/>
          <w:szCs w:val="2"/>
        </w:rPr>
        <w:t xml:space="preserve"> </w:t>
      </w:r>
      <w:r w:rsidR="00047247">
        <w:rPr>
          <w:sz w:val="2"/>
          <w:szCs w:val="2"/>
        </w:rPr>
        <w:tab/>
      </w:r>
      <w:r>
        <w:rPr>
          <w:noProof/>
          <w:sz w:val="2"/>
          <w:szCs w:val="2"/>
        </w:rPr>
        <mc:AlternateContent>
          <mc:Choice Requires="wpg">
            <w:drawing>
              <wp:inline distT="0" distB="0" distL="0" distR="0" wp14:anchorId="6D8D8EEC" wp14:editId="17862AE0">
                <wp:extent cx="2295525" cy="12700"/>
                <wp:effectExtent l="10160" t="10795" r="8890" b="0"/>
                <wp:docPr id="88924316"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5525" cy="12700"/>
                          <a:chOff x="0" y="0"/>
                          <a:chExt cx="3615" cy="20"/>
                        </a:xfrm>
                      </wpg:grpSpPr>
                      <wps:wsp>
                        <wps:cNvPr id="553367549" name="Freeform 98"/>
                        <wps:cNvSpPr>
                          <a:spLocks/>
                        </wps:cNvSpPr>
                        <wps:spPr bwMode="auto">
                          <a:xfrm>
                            <a:off x="5" y="5"/>
                            <a:ext cx="3603" cy="20"/>
                          </a:xfrm>
                          <a:custGeom>
                            <a:avLst/>
                            <a:gdLst>
                              <a:gd name="T0" fmla="*/ 0 w 3603"/>
                              <a:gd name="T1" fmla="*/ 0 h 20"/>
                              <a:gd name="T2" fmla="*/ 3602 w 3603"/>
                              <a:gd name="T3" fmla="*/ 0 h 20"/>
                            </a:gdLst>
                            <a:ahLst/>
                            <a:cxnLst>
                              <a:cxn ang="0">
                                <a:pos x="T0" y="T1"/>
                              </a:cxn>
                              <a:cxn ang="0">
                                <a:pos x="T2" y="T3"/>
                              </a:cxn>
                            </a:cxnLst>
                            <a:rect l="0" t="0" r="r" b="b"/>
                            <a:pathLst>
                              <a:path w="3603" h="20">
                                <a:moveTo>
                                  <a:pt x="0" y="0"/>
                                </a:moveTo>
                                <a:lnTo>
                                  <a:pt x="3602" y="0"/>
                                </a:lnTo>
                              </a:path>
                            </a:pathLst>
                          </a:custGeom>
                          <a:noFill/>
                          <a:ln w="7200">
                            <a:solidFill>
                              <a:srgbClr val="1C1C1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D226F51" id="Group 97" o:spid="_x0000_s1026" style="width:180.75pt;height:1pt;mso-position-horizontal-relative:char;mso-position-vertical-relative:line" coordsize="36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">
                <v:shape id="Freeform 98" o:spid="_x0000_s1027" style="position:absolute;left:5;top:5;width:3603;height:20;visibility:visible;mso-wrap-style:square;v-text-anchor:top" coordsize="36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" path="m,l3602,e" filled="f" strokecolor="#1c1c1a" strokeweight=".2mm">
                  <v:path arrowok="t" o:connecttype="custom" o:connectlocs="0,0;3602,0" o:connectangles="0,0"/>
                </v:shape>
                <w10:anchorlock/>
              </v:group>
            </w:pict>
          </mc:Fallback>
        </mc:AlternateContent>
      </w:r>
    </w:p>
    <w:p w14:paraId="00D8BEDB" w14:textId="77777777" w:rsidR="00047247" w:rsidRDefault="00047247">
      <w:pPr>
        <w:pStyle w:val="BodyText"/>
        <w:tabs>
          <w:tab w:val="left" w:pos="5363"/>
        </w:tabs>
        <w:kinsoku w:val="0"/>
        <w:overflowPunct w:val="0"/>
        <w:spacing w:before="2"/>
        <w:ind w:left="253" w:firstLine="0"/>
        <w:rPr>
          <w:rFonts w:ascii="Arial" w:hAnsi="Arial" w:cs="Arial"/>
          <w:color w:val="000000"/>
        </w:rPr>
      </w:pPr>
      <w:r>
        <w:rPr>
          <w:rFonts w:ascii="Arial" w:hAnsi="Arial" w:cs="Arial"/>
          <w:color w:val="1D1D1B"/>
        </w:rPr>
        <w:t>Employee</w:t>
      </w:r>
      <w:r>
        <w:rPr>
          <w:rFonts w:ascii="Arial" w:hAnsi="Arial" w:cs="Arial"/>
          <w:color w:val="1D1D1B"/>
          <w:spacing w:val="-1"/>
        </w:rPr>
        <w:t xml:space="preserve"> </w:t>
      </w:r>
      <w:r>
        <w:rPr>
          <w:rFonts w:ascii="Arial" w:hAnsi="Arial" w:cs="Arial"/>
          <w:color w:val="1D1D1B"/>
        </w:rPr>
        <w:t>Signature</w:t>
      </w:r>
      <w:r>
        <w:rPr>
          <w:rFonts w:ascii="Arial" w:hAnsi="Arial" w:cs="Arial"/>
          <w:color w:val="1D1D1B"/>
        </w:rPr>
        <w:tab/>
        <w:t>Date:</w:t>
      </w:r>
    </w:p>
    <w:sectPr w:rsidR="00047247">
      <w:pgSz w:w="11910" w:h="16840"/>
      <w:pgMar w:top="700" w:right="880" w:bottom="280" w:left="88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venir">
    <w:altName w:val="Calibri"/>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 w:name="Times">
    <w:panose1 w:val="02020603050405020304"/>
    <w:charset w:val="00"/>
    <w:family w:val="roman"/>
    <w:pitch w:val="variable"/>
    <w:sig w:usb0="E0002AFF" w:usb1="C0007841" w:usb2="00000009" w:usb3="00000000" w:csb0="000001FF" w:csb1="00000000"/>
  </w:font>
  <w:font w:name="Avenir Black">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890" w:hanging="360"/>
      </w:pPr>
      <w:rPr>
        <w:rFonts w:ascii="Avenir" w:hAnsi="Avenir"/>
        <w:b w:val="0"/>
        <w:color w:val="1D1D1B"/>
        <w:w w:val="100"/>
        <w:sz w:val="18"/>
      </w:rPr>
    </w:lvl>
    <w:lvl w:ilvl="1">
      <w:numFmt w:val="bullet"/>
      <w:lvlText w:val="•"/>
      <w:lvlJc w:val="left"/>
      <w:pPr>
        <w:ind w:left="1096" w:hanging="360"/>
      </w:pPr>
    </w:lvl>
    <w:lvl w:ilvl="2">
      <w:numFmt w:val="bullet"/>
      <w:lvlText w:val="•"/>
      <w:lvlJc w:val="left"/>
      <w:pPr>
        <w:ind w:left="1292" w:hanging="360"/>
      </w:pPr>
    </w:lvl>
    <w:lvl w:ilvl="3">
      <w:numFmt w:val="bullet"/>
      <w:lvlText w:val="•"/>
      <w:lvlJc w:val="left"/>
      <w:pPr>
        <w:ind w:left="1488" w:hanging="360"/>
      </w:pPr>
    </w:lvl>
    <w:lvl w:ilvl="4">
      <w:numFmt w:val="bullet"/>
      <w:lvlText w:val="•"/>
      <w:lvlJc w:val="left"/>
      <w:pPr>
        <w:ind w:left="1684" w:hanging="360"/>
      </w:pPr>
    </w:lvl>
    <w:lvl w:ilvl="5">
      <w:numFmt w:val="bullet"/>
      <w:lvlText w:val="•"/>
      <w:lvlJc w:val="left"/>
      <w:pPr>
        <w:ind w:left="1880" w:hanging="360"/>
      </w:pPr>
    </w:lvl>
    <w:lvl w:ilvl="6">
      <w:numFmt w:val="bullet"/>
      <w:lvlText w:val="•"/>
      <w:lvlJc w:val="left"/>
      <w:pPr>
        <w:ind w:left="2076" w:hanging="360"/>
      </w:pPr>
    </w:lvl>
    <w:lvl w:ilvl="7">
      <w:numFmt w:val="bullet"/>
      <w:lvlText w:val="•"/>
      <w:lvlJc w:val="left"/>
      <w:pPr>
        <w:ind w:left="2272" w:hanging="360"/>
      </w:pPr>
    </w:lvl>
    <w:lvl w:ilvl="8">
      <w:numFmt w:val="bullet"/>
      <w:lvlText w:val="•"/>
      <w:lvlJc w:val="left"/>
      <w:pPr>
        <w:ind w:left="2468" w:hanging="360"/>
      </w:pPr>
    </w:lvl>
  </w:abstractNum>
  <w:abstractNum w:abstractNumId="1" w15:restartNumberingAfterBreak="0">
    <w:nsid w:val="00000403"/>
    <w:multiLevelType w:val="multilevel"/>
    <w:tmpl w:val="00000886"/>
    <w:lvl w:ilvl="0">
      <w:numFmt w:val="bullet"/>
      <w:lvlText w:val="•"/>
      <w:lvlJc w:val="left"/>
      <w:pPr>
        <w:ind w:left="562" w:hanging="360"/>
      </w:pPr>
      <w:rPr>
        <w:rFonts w:ascii="Avenir" w:hAnsi="Avenir"/>
        <w:b w:val="0"/>
        <w:color w:val="1D1D1B"/>
        <w:w w:val="100"/>
        <w:sz w:val="18"/>
      </w:rPr>
    </w:lvl>
    <w:lvl w:ilvl="1">
      <w:numFmt w:val="bullet"/>
      <w:lvlText w:val="•"/>
      <w:lvlJc w:val="left"/>
      <w:pPr>
        <w:ind w:left="829" w:hanging="360"/>
      </w:pPr>
    </w:lvl>
    <w:lvl w:ilvl="2">
      <w:numFmt w:val="bullet"/>
      <w:lvlText w:val="•"/>
      <w:lvlJc w:val="left"/>
      <w:pPr>
        <w:ind w:left="1099" w:hanging="360"/>
      </w:pPr>
    </w:lvl>
    <w:lvl w:ilvl="3">
      <w:numFmt w:val="bullet"/>
      <w:lvlText w:val="•"/>
      <w:lvlJc w:val="left"/>
      <w:pPr>
        <w:ind w:left="1368" w:hanging="360"/>
      </w:pPr>
    </w:lvl>
    <w:lvl w:ilvl="4">
      <w:numFmt w:val="bullet"/>
      <w:lvlText w:val="•"/>
      <w:lvlJc w:val="left"/>
      <w:pPr>
        <w:ind w:left="1638" w:hanging="360"/>
      </w:pPr>
    </w:lvl>
    <w:lvl w:ilvl="5">
      <w:numFmt w:val="bullet"/>
      <w:lvlText w:val="•"/>
      <w:lvlJc w:val="left"/>
      <w:pPr>
        <w:ind w:left="1908" w:hanging="360"/>
      </w:pPr>
    </w:lvl>
    <w:lvl w:ilvl="6">
      <w:numFmt w:val="bullet"/>
      <w:lvlText w:val="•"/>
      <w:lvlJc w:val="left"/>
      <w:pPr>
        <w:ind w:left="2177" w:hanging="360"/>
      </w:pPr>
    </w:lvl>
    <w:lvl w:ilvl="7">
      <w:numFmt w:val="bullet"/>
      <w:lvlText w:val="•"/>
      <w:lvlJc w:val="left"/>
      <w:pPr>
        <w:ind w:left="2447" w:hanging="360"/>
      </w:pPr>
    </w:lvl>
    <w:lvl w:ilvl="8">
      <w:numFmt w:val="bullet"/>
      <w:lvlText w:val="•"/>
      <w:lvlJc w:val="left"/>
      <w:pPr>
        <w:ind w:left="2717" w:hanging="360"/>
      </w:pPr>
    </w:lvl>
  </w:abstractNum>
  <w:abstractNum w:abstractNumId="2" w15:restartNumberingAfterBreak="0">
    <w:nsid w:val="00000404"/>
    <w:multiLevelType w:val="multilevel"/>
    <w:tmpl w:val="00000887"/>
    <w:lvl w:ilvl="0">
      <w:numFmt w:val="bullet"/>
      <w:lvlText w:val="•"/>
      <w:lvlJc w:val="left"/>
      <w:pPr>
        <w:ind w:left="591" w:hanging="360"/>
      </w:pPr>
      <w:rPr>
        <w:rFonts w:ascii="Avenir" w:hAnsi="Avenir"/>
        <w:b w:val="0"/>
        <w:color w:val="1D1D1B"/>
        <w:w w:val="100"/>
        <w:sz w:val="18"/>
      </w:rPr>
    </w:lvl>
    <w:lvl w:ilvl="1">
      <w:numFmt w:val="bullet"/>
      <w:lvlText w:val="•"/>
      <w:lvlJc w:val="left"/>
      <w:pPr>
        <w:ind w:left="1348" w:hanging="360"/>
      </w:pPr>
    </w:lvl>
    <w:lvl w:ilvl="2">
      <w:numFmt w:val="bullet"/>
      <w:lvlText w:val="•"/>
      <w:lvlJc w:val="left"/>
      <w:pPr>
        <w:ind w:left="2097" w:hanging="360"/>
      </w:pPr>
    </w:lvl>
    <w:lvl w:ilvl="3">
      <w:numFmt w:val="bullet"/>
      <w:lvlText w:val="•"/>
      <w:lvlJc w:val="left"/>
      <w:pPr>
        <w:ind w:left="2846" w:hanging="360"/>
      </w:pPr>
    </w:lvl>
    <w:lvl w:ilvl="4">
      <w:numFmt w:val="bullet"/>
      <w:lvlText w:val="•"/>
      <w:lvlJc w:val="left"/>
      <w:pPr>
        <w:ind w:left="3594" w:hanging="360"/>
      </w:pPr>
    </w:lvl>
    <w:lvl w:ilvl="5">
      <w:numFmt w:val="bullet"/>
      <w:lvlText w:val="•"/>
      <w:lvlJc w:val="left"/>
      <w:pPr>
        <w:ind w:left="4343" w:hanging="360"/>
      </w:pPr>
    </w:lvl>
    <w:lvl w:ilvl="6">
      <w:numFmt w:val="bullet"/>
      <w:lvlText w:val="•"/>
      <w:lvlJc w:val="left"/>
      <w:pPr>
        <w:ind w:left="5092" w:hanging="360"/>
      </w:pPr>
    </w:lvl>
    <w:lvl w:ilvl="7">
      <w:numFmt w:val="bullet"/>
      <w:lvlText w:val="•"/>
      <w:lvlJc w:val="left"/>
      <w:pPr>
        <w:ind w:left="5841" w:hanging="360"/>
      </w:pPr>
    </w:lvl>
    <w:lvl w:ilvl="8">
      <w:numFmt w:val="bullet"/>
      <w:lvlText w:val="•"/>
      <w:lvlJc w:val="left"/>
      <w:pPr>
        <w:ind w:left="6589" w:hanging="360"/>
      </w:pPr>
    </w:lvl>
  </w:abstractNum>
  <w:abstractNum w:abstractNumId="3" w15:restartNumberingAfterBreak="0">
    <w:nsid w:val="00000405"/>
    <w:multiLevelType w:val="multilevel"/>
    <w:tmpl w:val="00000888"/>
    <w:lvl w:ilvl="0">
      <w:numFmt w:val="bullet"/>
      <w:lvlText w:val="•"/>
      <w:lvlJc w:val="left"/>
      <w:pPr>
        <w:ind w:left="591" w:hanging="360"/>
      </w:pPr>
      <w:rPr>
        <w:rFonts w:ascii="Avenir" w:hAnsi="Avenir"/>
        <w:b w:val="0"/>
        <w:color w:val="1D1D1B"/>
        <w:w w:val="100"/>
        <w:sz w:val="18"/>
      </w:rPr>
    </w:lvl>
    <w:lvl w:ilvl="1">
      <w:numFmt w:val="bullet"/>
      <w:lvlText w:val="•"/>
      <w:lvlJc w:val="left"/>
      <w:pPr>
        <w:ind w:left="1348" w:hanging="360"/>
      </w:pPr>
    </w:lvl>
    <w:lvl w:ilvl="2">
      <w:numFmt w:val="bullet"/>
      <w:lvlText w:val="•"/>
      <w:lvlJc w:val="left"/>
      <w:pPr>
        <w:ind w:left="2097" w:hanging="360"/>
      </w:pPr>
    </w:lvl>
    <w:lvl w:ilvl="3">
      <w:numFmt w:val="bullet"/>
      <w:lvlText w:val="•"/>
      <w:lvlJc w:val="left"/>
      <w:pPr>
        <w:ind w:left="2846" w:hanging="360"/>
      </w:pPr>
    </w:lvl>
    <w:lvl w:ilvl="4">
      <w:numFmt w:val="bullet"/>
      <w:lvlText w:val="•"/>
      <w:lvlJc w:val="left"/>
      <w:pPr>
        <w:ind w:left="3594" w:hanging="360"/>
      </w:pPr>
    </w:lvl>
    <w:lvl w:ilvl="5">
      <w:numFmt w:val="bullet"/>
      <w:lvlText w:val="•"/>
      <w:lvlJc w:val="left"/>
      <w:pPr>
        <w:ind w:left="4343" w:hanging="360"/>
      </w:pPr>
    </w:lvl>
    <w:lvl w:ilvl="6">
      <w:numFmt w:val="bullet"/>
      <w:lvlText w:val="•"/>
      <w:lvlJc w:val="left"/>
      <w:pPr>
        <w:ind w:left="5092" w:hanging="360"/>
      </w:pPr>
    </w:lvl>
    <w:lvl w:ilvl="7">
      <w:numFmt w:val="bullet"/>
      <w:lvlText w:val="•"/>
      <w:lvlJc w:val="left"/>
      <w:pPr>
        <w:ind w:left="5841" w:hanging="360"/>
      </w:pPr>
    </w:lvl>
    <w:lvl w:ilvl="8">
      <w:numFmt w:val="bullet"/>
      <w:lvlText w:val="•"/>
      <w:lvlJc w:val="left"/>
      <w:pPr>
        <w:ind w:left="6589" w:hanging="360"/>
      </w:pPr>
    </w:lvl>
  </w:abstractNum>
  <w:abstractNum w:abstractNumId="4" w15:restartNumberingAfterBreak="0">
    <w:nsid w:val="00000406"/>
    <w:multiLevelType w:val="multilevel"/>
    <w:tmpl w:val="00000889"/>
    <w:lvl w:ilvl="0">
      <w:numFmt w:val="bullet"/>
      <w:lvlText w:val="•"/>
      <w:lvlJc w:val="left"/>
      <w:pPr>
        <w:ind w:left="591" w:hanging="360"/>
      </w:pPr>
      <w:rPr>
        <w:rFonts w:ascii="Avenir" w:hAnsi="Avenir"/>
        <w:b w:val="0"/>
        <w:color w:val="1D1D1B"/>
        <w:w w:val="100"/>
        <w:sz w:val="18"/>
      </w:rPr>
    </w:lvl>
    <w:lvl w:ilvl="1">
      <w:numFmt w:val="bullet"/>
      <w:lvlText w:val="•"/>
      <w:lvlJc w:val="left"/>
      <w:pPr>
        <w:ind w:left="1348" w:hanging="360"/>
      </w:pPr>
    </w:lvl>
    <w:lvl w:ilvl="2">
      <w:numFmt w:val="bullet"/>
      <w:lvlText w:val="•"/>
      <w:lvlJc w:val="left"/>
      <w:pPr>
        <w:ind w:left="2097" w:hanging="360"/>
      </w:pPr>
    </w:lvl>
    <w:lvl w:ilvl="3">
      <w:numFmt w:val="bullet"/>
      <w:lvlText w:val="•"/>
      <w:lvlJc w:val="left"/>
      <w:pPr>
        <w:ind w:left="2846" w:hanging="360"/>
      </w:pPr>
    </w:lvl>
    <w:lvl w:ilvl="4">
      <w:numFmt w:val="bullet"/>
      <w:lvlText w:val="•"/>
      <w:lvlJc w:val="left"/>
      <w:pPr>
        <w:ind w:left="3594" w:hanging="360"/>
      </w:pPr>
    </w:lvl>
    <w:lvl w:ilvl="5">
      <w:numFmt w:val="bullet"/>
      <w:lvlText w:val="•"/>
      <w:lvlJc w:val="left"/>
      <w:pPr>
        <w:ind w:left="4343" w:hanging="360"/>
      </w:pPr>
    </w:lvl>
    <w:lvl w:ilvl="6">
      <w:numFmt w:val="bullet"/>
      <w:lvlText w:val="•"/>
      <w:lvlJc w:val="left"/>
      <w:pPr>
        <w:ind w:left="5092" w:hanging="360"/>
      </w:pPr>
    </w:lvl>
    <w:lvl w:ilvl="7">
      <w:numFmt w:val="bullet"/>
      <w:lvlText w:val="•"/>
      <w:lvlJc w:val="left"/>
      <w:pPr>
        <w:ind w:left="5841" w:hanging="360"/>
      </w:pPr>
    </w:lvl>
    <w:lvl w:ilvl="8">
      <w:numFmt w:val="bullet"/>
      <w:lvlText w:val="•"/>
      <w:lvlJc w:val="left"/>
      <w:pPr>
        <w:ind w:left="6589" w:hanging="360"/>
      </w:pPr>
    </w:lvl>
  </w:abstractNum>
  <w:abstractNum w:abstractNumId="5" w15:restartNumberingAfterBreak="0">
    <w:nsid w:val="00000407"/>
    <w:multiLevelType w:val="multilevel"/>
    <w:tmpl w:val="0000088A"/>
    <w:lvl w:ilvl="0">
      <w:numFmt w:val="bullet"/>
      <w:lvlText w:val="•"/>
      <w:lvlJc w:val="left"/>
      <w:pPr>
        <w:ind w:left="591" w:hanging="360"/>
      </w:pPr>
      <w:rPr>
        <w:rFonts w:ascii="Avenir" w:hAnsi="Avenir"/>
        <w:b w:val="0"/>
        <w:color w:val="1D1D1B"/>
        <w:w w:val="100"/>
        <w:sz w:val="18"/>
      </w:rPr>
    </w:lvl>
    <w:lvl w:ilvl="1">
      <w:numFmt w:val="bullet"/>
      <w:lvlText w:val="•"/>
      <w:lvlJc w:val="left"/>
      <w:pPr>
        <w:ind w:left="968" w:hanging="360"/>
      </w:pPr>
      <w:rPr>
        <w:rFonts w:ascii="Avenir" w:hAnsi="Avenir"/>
        <w:b w:val="0"/>
        <w:color w:val="1D1D1B"/>
        <w:w w:val="100"/>
        <w:sz w:val="18"/>
      </w:rPr>
    </w:lvl>
    <w:lvl w:ilvl="2">
      <w:numFmt w:val="bullet"/>
      <w:lvlText w:val="•"/>
      <w:lvlJc w:val="left"/>
      <w:pPr>
        <w:ind w:left="1751" w:hanging="360"/>
      </w:pPr>
    </w:lvl>
    <w:lvl w:ilvl="3">
      <w:numFmt w:val="bullet"/>
      <w:lvlText w:val="•"/>
      <w:lvlJc w:val="left"/>
      <w:pPr>
        <w:ind w:left="2543" w:hanging="360"/>
      </w:pPr>
    </w:lvl>
    <w:lvl w:ilvl="4">
      <w:numFmt w:val="bullet"/>
      <w:lvlText w:val="•"/>
      <w:lvlJc w:val="left"/>
      <w:pPr>
        <w:ind w:left="3335" w:hanging="360"/>
      </w:pPr>
    </w:lvl>
    <w:lvl w:ilvl="5">
      <w:numFmt w:val="bullet"/>
      <w:lvlText w:val="•"/>
      <w:lvlJc w:val="left"/>
      <w:pPr>
        <w:ind w:left="4127" w:hanging="360"/>
      </w:pPr>
    </w:lvl>
    <w:lvl w:ilvl="6">
      <w:numFmt w:val="bullet"/>
      <w:lvlText w:val="•"/>
      <w:lvlJc w:val="left"/>
      <w:pPr>
        <w:ind w:left="4919" w:hanging="360"/>
      </w:pPr>
    </w:lvl>
    <w:lvl w:ilvl="7">
      <w:numFmt w:val="bullet"/>
      <w:lvlText w:val="•"/>
      <w:lvlJc w:val="left"/>
      <w:pPr>
        <w:ind w:left="5711" w:hanging="360"/>
      </w:pPr>
    </w:lvl>
    <w:lvl w:ilvl="8">
      <w:numFmt w:val="bullet"/>
      <w:lvlText w:val="•"/>
      <w:lvlJc w:val="left"/>
      <w:pPr>
        <w:ind w:left="6503" w:hanging="360"/>
      </w:pPr>
    </w:lvl>
  </w:abstractNum>
  <w:abstractNum w:abstractNumId="6" w15:restartNumberingAfterBreak="0">
    <w:nsid w:val="00000408"/>
    <w:multiLevelType w:val="multilevel"/>
    <w:tmpl w:val="0000088B"/>
    <w:lvl w:ilvl="0">
      <w:numFmt w:val="bullet"/>
      <w:lvlText w:val="•"/>
      <w:lvlJc w:val="left"/>
      <w:pPr>
        <w:ind w:left="591" w:hanging="360"/>
      </w:pPr>
      <w:rPr>
        <w:rFonts w:ascii="Avenir" w:hAnsi="Avenir"/>
        <w:b w:val="0"/>
        <w:color w:val="1D1D1B"/>
        <w:w w:val="100"/>
        <w:sz w:val="18"/>
      </w:rPr>
    </w:lvl>
    <w:lvl w:ilvl="1">
      <w:numFmt w:val="bullet"/>
      <w:lvlText w:val="•"/>
      <w:lvlJc w:val="left"/>
      <w:pPr>
        <w:ind w:left="1348" w:hanging="360"/>
      </w:pPr>
    </w:lvl>
    <w:lvl w:ilvl="2">
      <w:numFmt w:val="bullet"/>
      <w:lvlText w:val="•"/>
      <w:lvlJc w:val="left"/>
      <w:pPr>
        <w:ind w:left="2097" w:hanging="360"/>
      </w:pPr>
    </w:lvl>
    <w:lvl w:ilvl="3">
      <w:numFmt w:val="bullet"/>
      <w:lvlText w:val="•"/>
      <w:lvlJc w:val="left"/>
      <w:pPr>
        <w:ind w:left="2846" w:hanging="360"/>
      </w:pPr>
    </w:lvl>
    <w:lvl w:ilvl="4">
      <w:numFmt w:val="bullet"/>
      <w:lvlText w:val="•"/>
      <w:lvlJc w:val="left"/>
      <w:pPr>
        <w:ind w:left="3594" w:hanging="360"/>
      </w:pPr>
    </w:lvl>
    <w:lvl w:ilvl="5">
      <w:numFmt w:val="bullet"/>
      <w:lvlText w:val="•"/>
      <w:lvlJc w:val="left"/>
      <w:pPr>
        <w:ind w:left="4343" w:hanging="360"/>
      </w:pPr>
    </w:lvl>
    <w:lvl w:ilvl="6">
      <w:numFmt w:val="bullet"/>
      <w:lvlText w:val="•"/>
      <w:lvlJc w:val="left"/>
      <w:pPr>
        <w:ind w:left="5092" w:hanging="360"/>
      </w:pPr>
    </w:lvl>
    <w:lvl w:ilvl="7">
      <w:numFmt w:val="bullet"/>
      <w:lvlText w:val="•"/>
      <w:lvlJc w:val="left"/>
      <w:pPr>
        <w:ind w:left="5841" w:hanging="360"/>
      </w:pPr>
    </w:lvl>
    <w:lvl w:ilvl="8">
      <w:numFmt w:val="bullet"/>
      <w:lvlText w:val="•"/>
      <w:lvlJc w:val="left"/>
      <w:pPr>
        <w:ind w:left="6589" w:hanging="360"/>
      </w:pPr>
    </w:lvl>
  </w:abstractNum>
  <w:abstractNum w:abstractNumId="7" w15:restartNumberingAfterBreak="0">
    <w:nsid w:val="00000409"/>
    <w:multiLevelType w:val="multilevel"/>
    <w:tmpl w:val="0000088C"/>
    <w:lvl w:ilvl="0">
      <w:numFmt w:val="bullet"/>
      <w:lvlText w:val="•"/>
      <w:lvlJc w:val="left"/>
      <w:pPr>
        <w:ind w:left="440" w:hanging="360"/>
      </w:pPr>
      <w:rPr>
        <w:rFonts w:ascii="Avenir" w:hAnsi="Avenir"/>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8" w15:restartNumberingAfterBreak="0">
    <w:nsid w:val="0000040A"/>
    <w:multiLevelType w:val="multilevel"/>
    <w:tmpl w:val="0000088D"/>
    <w:lvl w:ilvl="0">
      <w:numFmt w:val="bullet"/>
      <w:lvlText w:val="•"/>
      <w:lvlJc w:val="left"/>
      <w:pPr>
        <w:ind w:left="440" w:hanging="360"/>
      </w:pPr>
      <w:rPr>
        <w:rFonts w:ascii="Avenir" w:hAnsi="Avenir"/>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9" w15:restartNumberingAfterBreak="0">
    <w:nsid w:val="0000040B"/>
    <w:multiLevelType w:val="multilevel"/>
    <w:tmpl w:val="0000088E"/>
    <w:lvl w:ilvl="0">
      <w:numFmt w:val="bullet"/>
      <w:lvlText w:val="•"/>
      <w:lvlJc w:val="left"/>
      <w:pPr>
        <w:ind w:left="440" w:hanging="360"/>
      </w:pPr>
      <w:rPr>
        <w:rFonts w:ascii="Avenir" w:hAnsi="Avenir"/>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10" w15:restartNumberingAfterBreak="0">
    <w:nsid w:val="0000040C"/>
    <w:multiLevelType w:val="multilevel"/>
    <w:tmpl w:val="0000088F"/>
    <w:lvl w:ilvl="0">
      <w:numFmt w:val="bullet"/>
      <w:lvlText w:val="•"/>
      <w:lvlJc w:val="left"/>
      <w:pPr>
        <w:ind w:left="440" w:hanging="360"/>
      </w:pPr>
      <w:rPr>
        <w:rFonts w:ascii="Avenir" w:hAnsi="Avenir"/>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11" w15:restartNumberingAfterBreak="0">
    <w:nsid w:val="0000040D"/>
    <w:multiLevelType w:val="multilevel"/>
    <w:tmpl w:val="00000890"/>
    <w:lvl w:ilvl="0">
      <w:numFmt w:val="bullet"/>
      <w:lvlText w:val="•"/>
      <w:lvlJc w:val="left"/>
      <w:pPr>
        <w:ind w:left="1106" w:hanging="360"/>
      </w:pPr>
      <w:rPr>
        <w:rFonts w:ascii="Avenir" w:hAnsi="Avenir"/>
        <w:b w:val="0"/>
        <w:color w:val="1D1D1B"/>
        <w:w w:val="100"/>
        <w:sz w:val="18"/>
      </w:rPr>
    </w:lvl>
    <w:lvl w:ilvl="1">
      <w:numFmt w:val="bullet"/>
      <w:lvlText w:val="•"/>
      <w:lvlJc w:val="left"/>
      <w:pPr>
        <w:ind w:left="1849" w:hanging="360"/>
      </w:pPr>
    </w:lvl>
    <w:lvl w:ilvl="2">
      <w:numFmt w:val="bullet"/>
      <w:lvlText w:val="•"/>
      <w:lvlJc w:val="left"/>
      <w:pPr>
        <w:ind w:left="2598" w:hanging="360"/>
      </w:pPr>
    </w:lvl>
    <w:lvl w:ilvl="3">
      <w:numFmt w:val="bullet"/>
      <w:lvlText w:val="•"/>
      <w:lvlJc w:val="left"/>
      <w:pPr>
        <w:ind w:left="3347" w:hanging="360"/>
      </w:pPr>
    </w:lvl>
    <w:lvl w:ilvl="4">
      <w:numFmt w:val="bullet"/>
      <w:lvlText w:val="•"/>
      <w:lvlJc w:val="left"/>
      <w:pPr>
        <w:ind w:left="4096" w:hanging="360"/>
      </w:pPr>
    </w:lvl>
    <w:lvl w:ilvl="5">
      <w:numFmt w:val="bullet"/>
      <w:lvlText w:val="•"/>
      <w:lvlJc w:val="left"/>
      <w:pPr>
        <w:ind w:left="4845" w:hanging="360"/>
      </w:pPr>
    </w:lvl>
    <w:lvl w:ilvl="6">
      <w:numFmt w:val="bullet"/>
      <w:lvlText w:val="•"/>
      <w:lvlJc w:val="left"/>
      <w:pPr>
        <w:ind w:left="5595" w:hanging="360"/>
      </w:pPr>
    </w:lvl>
    <w:lvl w:ilvl="7">
      <w:numFmt w:val="bullet"/>
      <w:lvlText w:val="•"/>
      <w:lvlJc w:val="left"/>
      <w:pPr>
        <w:ind w:left="6344" w:hanging="360"/>
      </w:pPr>
    </w:lvl>
    <w:lvl w:ilvl="8">
      <w:numFmt w:val="bullet"/>
      <w:lvlText w:val="•"/>
      <w:lvlJc w:val="left"/>
      <w:pPr>
        <w:ind w:left="7093" w:hanging="360"/>
      </w:pPr>
    </w:lvl>
  </w:abstractNum>
  <w:abstractNum w:abstractNumId="12" w15:restartNumberingAfterBreak="0">
    <w:nsid w:val="0000040E"/>
    <w:multiLevelType w:val="multilevel"/>
    <w:tmpl w:val="00000891"/>
    <w:lvl w:ilvl="0">
      <w:numFmt w:val="bullet"/>
      <w:lvlText w:val="•"/>
      <w:lvlJc w:val="left"/>
      <w:pPr>
        <w:ind w:left="1161" w:hanging="360"/>
      </w:pPr>
      <w:rPr>
        <w:rFonts w:ascii="Avenir" w:hAnsi="Avenir"/>
        <w:b w:val="0"/>
        <w:color w:val="1D1D1B"/>
        <w:w w:val="100"/>
        <w:sz w:val="18"/>
      </w:rPr>
    </w:lvl>
    <w:lvl w:ilvl="1">
      <w:numFmt w:val="bullet"/>
      <w:lvlText w:val="•"/>
      <w:lvlJc w:val="left"/>
      <w:pPr>
        <w:ind w:left="1640" w:hanging="360"/>
      </w:pPr>
    </w:lvl>
    <w:lvl w:ilvl="2">
      <w:numFmt w:val="bullet"/>
      <w:lvlText w:val="•"/>
      <w:lvlJc w:val="left"/>
      <w:pPr>
        <w:ind w:left="2120" w:hanging="360"/>
      </w:pPr>
    </w:lvl>
    <w:lvl w:ilvl="3">
      <w:numFmt w:val="bullet"/>
      <w:lvlText w:val="•"/>
      <w:lvlJc w:val="left"/>
      <w:pPr>
        <w:ind w:left="2601" w:hanging="360"/>
      </w:pPr>
    </w:lvl>
    <w:lvl w:ilvl="4">
      <w:numFmt w:val="bullet"/>
      <w:lvlText w:val="•"/>
      <w:lvlJc w:val="left"/>
      <w:pPr>
        <w:ind w:left="3081" w:hanging="360"/>
      </w:pPr>
    </w:lvl>
    <w:lvl w:ilvl="5">
      <w:numFmt w:val="bullet"/>
      <w:lvlText w:val="•"/>
      <w:lvlJc w:val="left"/>
      <w:pPr>
        <w:ind w:left="3561" w:hanging="360"/>
      </w:pPr>
    </w:lvl>
    <w:lvl w:ilvl="6">
      <w:numFmt w:val="bullet"/>
      <w:lvlText w:val="•"/>
      <w:lvlJc w:val="left"/>
      <w:pPr>
        <w:ind w:left="4042" w:hanging="360"/>
      </w:pPr>
    </w:lvl>
    <w:lvl w:ilvl="7">
      <w:numFmt w:val="bullet"/>
      <w:lvlText w:val="•"/>
      <w:lvlJc w:val="left"/>
      <w:pPr>
        <w:ind w:left="4522" w:hanging="360"/>
      </w:pPr>
    </w:lvl>
    <w:lvl w:ilvl="8">
      <w:numFmt w:val="bullet"/>
      <w:lvlText w:val="•"/>
      <w:lvlJc w:val="left"/>
      <w:pPr>
        <w:ind w:left="5002" w:hanging="360"/>
      </w:pPr>
    </w:lvl>
  </w:abstractNum>
  <w:abstractNum w:abstractNumId="13" w15:restartNumberingAfterBreak="0">
    <w:nsid w:val="0000040F"/>
    <w:multiLevelType w:val="multilevel"/>
    <w:tmpl w:val="00000892"/>
    <w:lvl w:ilvl="0">
      <w:numFmt w:val="bullet"/>
      <w:lvlText w:val="•"/>
      <w:lvlJc w:val="left"/>
      <w:pPr>
        <w:ind w:left="1161" w:hanging="360"/>
      </w:pPr>
      <w:rPr>
        <w:rFonts w:ascii="Avenir" w:hAnsi="Avenir"/>
        <w:b w:val="0"/>
        <w:color w:val="1D1D1B"/>
        <w:w w:val="100"/>
        <w:sz w:val="18"/>
      </w:rPr>
    </w:lvl>
    <w:lvl w:ilvl="1">
      <w:numFmt w:val="bullet"/>
      <w:lvlText w:val="•"/>
      <w:lvlJc w:val="left"/>
      <w:pPr>
        <w:ind w:left="1640" w:hanging="360"/>
      </w:pPr>
    </w:lvl>
    <w:lvl w:ilvl="2">
      <w:numFmt w:val="bullet"/>
      <w:lvlText w:val="•"/>
      <w:lvlJc w:val="left"/>
      <w:pPr>
        <w:ind w:left="2120" w:hanging="360"/>
      </w:pPr>
    </w:lvl>
    <w:lvl w:ilvl="3">
      <w:numFmt w:val="bullet"/>
      <w:lvlText w:val="•"/>
      <w:lvlJc w:val="left"/>
      <w:pPr>
        <w:ind w:left="2601" w:hanging="360"/>
      </w:pPr>
    </w:lvl>
    <w:lvl w:ilvl="4">
      <w:numFmt w:val="bullet"/>
      <w:lvlText w:val="•"/>
      <w:lvlJc w:val="left"/>
      <w:pPr>
        <w:ind w:left="3081" w:hanging="360"/>
      </w:pPr>
    </w:lvl>
    <w:lvl w:ilvl="5">
      <w:numFmt w:val="bullet"/>
      <w:lvlText w:val="•"/>
      <w:lvlJc w:val="left"/>
      <w:pPr>
        <w:ind w:left="3561" w:hanging="360"/>
      </w:pPr>
    </w:lvl>
    <w:lvl w:ilvl="6">
      <w:numFmt w:val="bullet"/>
      <w:lvlText w:val="•"/>
      <w:lvlJc w:val="left"/>
      <w:pPr>
        <w:ind w:left="4042" w:hanging="360"/>
      </w:pPr>
    </w:lvl>
    <w:lvl w:ilvl="7">
      <w:numFmt w:val="bullet"/>
      <w:lvlText w:val="•"/>
      <w:lvlJc w:val="left"/>
      <w:pPr>
        <w:ind w:left="4522" w:hanging="360"/>
      </w:pPr>
    </w:lvl>
    <w:lvl w:ilvl="8">
      <w:numFmt w:val="bullet"/>
      <w:lvlText w:val="•"/>
      <w:lvlJc w:val="left"/>
      <w:pPr>
        <w:ind w:left="5002" w:hanging="360"/>
      </w:pPr>
    </w:lvl>
  </w:abstractNum>
  <w:abstractNum w:abstractNumId="14" w15:restartNumberingAfterBreak="0">
    <w:nsid w:val="080F5E05"/>
    <w:multiLevelType w:val="multilevel"/>
    <w:tmpl w:val="8092D07C"/>
    <w:lvl w:ilvl="0">
      <w:start w:val="1"/>
      <w:numFmt w:val="bullet"/>
      <w:lvlText w:val=""/>
      <w:lvlJc w:val="left"/>
      <w:pPr>
        <w:ind w:left="440" w:hanging="360"/>
      </w:pPr>
      <w:rPr>
        <w:rFonts w:ascii="Symbol" w:hAnsi="Symbol" w:hint="default"/>
        <w:b w:val="0"/>
        <w:color w:val="auto"/>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15" w15:restartNumberingAfterBreak="0">
    <w:nsid w:val="122F3616"/>
    <w:multiLevelType w:val="multilevel"/>
    <w:tmpl w:val="643CBED2"/>
    <w:lvl w:ilvl="0">
      <w:start w:val="1"/>
      <w:numFmt w:val="bullet"/>
      <w:lvlText w:val=""/>
      <w:lvlJc w:val="left"/>
      <w:pPr>
        <w:ind w:left="1161" w:hanging="360"/>
      </w:pPr>
      <w:rPr>
        <w:rFonts w:ascii="Symbol" w:hAnsi="Symbol" w:hint="default"/>
        <w:b w:val="0"/>
        <w:color w:val="auto"/>
        <w:w w:val="100"/>
        <w:sz w:val="18"/>
      </w:rPr>
    </w:lvl>
    <w:lvl w:ilvl="1">
      <w:numFmt w:val="bullet"/>
      <w:lvlText w:val="•"/>
      <w:lvlJc w:val="left"/>
      <w:pPr>
        <w:ind w:left="1640" w:hanging="360"/>
      </w:pPr>
    </w:lvl>
    <w:lvl w:ilvl="2">
      <w:numFmt w:val="bullet"/>
      <w:lvlText w:val="•"/>
      <w:lvlJc w:val="left"/>
      <w:pPr>
        <w:ind w:left="2120" w:hanging="360"/>
      </w:pPr>
    </w:lvl>
    <w:lvl w:ilvl="3">
      <w:numFmt w:val="bullet"/>
      <w:lvlText w:val="•"/>
      <w:lvlJc w:val="left"/>
      <w:pPr>
        <w:ind w:left="2601" w:hanging="360"/>
      </w:pPr>
    </w:lvl>
    <w:lvl w:ilvl="4">
      <w:numFmt w:val="bullet"/>
      <w:lvlText w:val="•"/>
      <w:lvlJc w:val="left"/>
      <w:pPr>
        <w:ind w:left="3081" w:hanging="360"/>
      </w:pPr>
    </w:lvl>
    <w:lvl w:ilvl="5">
      <w:numFmt w:val="bullet"/>
      <w:lvlText w:val="•"/>
      <w:lvlJc w:val="left"/>
      <w:pPr>
        <w:ind w:left="3561" w:hanging="360"/>
      </w:pPr>
    </w:lvl>
    <w:lvl w:ilvl="6">
      <w:numFmt w:val="bullet"/>
      <w:lvlText w:val="•"/>
      <w:lvlJc w:val="left"/>
      <w:pPr>
        <w:ind w:left="4042" w:hanging="360"/>
      </w:pPr>
    </w:lvl>
    <w:lvl w:ilvl="7">
      <w:numFmt w:val="bullet"/>
      <w:lvlText w:val="•"/>
      <w:lvlJc w:val="left"/>
      <w:pPr>
        <w:ind w:left="4522" w:hanging="360"/>
      </w:pPr>
    </w:lvl>
    <w:lvl w:ilvl="8">
      <w:numFmt w:val="bullet"/>
      <w:lvlText w:val="•"/>
      <w:lvlJc w:val="left"/>
      <w:pPr>
        <w:ind w:left="5002" w:hanging="360"/>
      </w:pPr>
    </w:lvl>
  </w:abstractNum>
  <w:abstractNum w:abstractNumId="16" w15:restartNumberingAfterBreak="0">
    <w:nsid w:val="1FD276B6"/>
    <w:multiLevelType w:val="multilevel"/>
    <w:tmpl w:val="F5A6A5C2"/>
    <w:lvl w:ilvl="0">
      <w:start w:val="1"/>
      <w:numFmt w:val="bullet"/>
      <w:lvlText w:val=""/>
      <w:lvlJc w:val="left"/>
      <w:pPr>
        <w:ind w:left="440" w:hanging="360"/>
      </w:pPr>
      <w:rPr>
        <w:rFonts w:ascii="Symbol" w:hAnsi="Symbol" w:hint="default"/>
        <w:b w:val="0"/>
        <w:color w:val="auto"/>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17" w15:restartNumberingAfterBreak="0">
    <w:nsid w:val="217B1AA6"/>
    <w:multiLevelType w:val="multilevel"/>
    <w:tmpl w:val="F38A98F2"/>
    <w:lvl w:ilvl="0">
      <w:start w:val="1"/>
      <w:numFmt w:val="bullet"/>
      <w:lvlText w:val=""/>
      <w:lvlJc w:val="left"/>
      <w:pPr>
        <w:ind w:left="1106" w:hanging="360"/>
      </w:pPr>
      <w:rPr>
        <w:rFonts w:ascii="Symbol" w:hAnsi="Symbol" w:hint="default"/>
        <w:b w:val="0"/>
        <w:color w:val="auto"/>
        <w:w w:val="100"/>
        <w:sz w:val="18"/>
      </w:rPr>
    </w:lvl>
    <w:lvl w:ilvl="1">
      <w:numFmt w:val="bullet"/>
      <w:lvlText w:val="•"/>
      <w:lvlJc w:val="left"/>
      <w:pPr>
        <w:ind w:left="1849" w:hanging="360"/>
      </w:pPr>
    </w:lvl>
    <w:lvl w:ilvl="2">
      <w:numFmt w:val="bullet"/>
      <w:lvlText w:val="•"/>
      <w:lvlJc w:val="left"/>
      <w:pPr>
        <w:ind w:left="2598" w:hanging="360"/>
      </w:pPr>
    </w:lvl>
    <w:lvl w:ilvl="3">
      <w:numFmt w:val="bullet"/>
      <w:lvlText w:val="•"/>
      <w:lvlJc w:val="left"/>
      <w:pPr>
        <w:ind w:left="3347" w:hanging="360"/>
      </w:pPr>
    </w:lvl>
    <w:lvl w:ilvl="4">
      <w:numFmt w:val="bullet"/>
      <w:lvlText w:val="•"/>
      <w:lvlJc w:val="left"/>
      <w:pPr>
        <w:ind w:left="4096" w:hanging="360"/>
      </w:pPr>
    </w:lvl>
    <w:lvl w:ilvl="5">
      <w:numFmt w:val="bullet"/>
      <w:lvlText w:val="•"/>
      <w:lvlJc w:val="left"/>
      <w:pPr>
        <w:ind w:left="4845" w:hanging="360"/>
      </w:pPr>
    </w:lvl>
    <w:lvl w:ilvl="6">
      <w:numFmt w:val="bullet"/>
      <w:lvlText w:val="•"/>
      <w:lvlJc w:val="left"/>
      <w:pPr>
        <w:ind w:left="5595" w:hanging="360"/>
      </w:pPr>
    </w:lvl>
    <w:lvl w:ilvl="7">
      <w:numFmt w:val="bullet"/>
      <w:lvlText w:val="•"/>
      <w:lvlJc w:val="left"/>
      <w:pPr>
        <w:ind w:left="6344" w:hanging="360"/>
      </w:pPr>
    </w:lvl>
    <w:lvl w:ilvl="8">
      <w:numFmt w:val="bullet"/>
      <w:lvlText w:val="•"/>
      <w:lvlJc w:val="left"/>
      <w:pPr>
        <w:ind w:left="7093" w:hanging="360"/>
      </w:pPr>
    </w:lvl>
  </w:abstractNum>
  <w:abstractNum w:abstractNumId="18" w15:restartNumberingAfterBreak="0">
    <w:nsid w:val="231768B8"/>
    <w:multiLevelType w:val="hybridMultilevel"/>
    <w:tmpl w:val="5DF2A206"/>
    <w:lvl w:ilvl="0" w:tplc="157C88A2">
      <w:start w:val="1"/>
      <w:numFmt w:val="bullet"/>
      <w:lvlText w:val=""/>
      <w:lvlJc w:val="left"/>
      <w:pPr>
        <w:ind w:left="720" w:hanging="360"/>
      </w:pPr>
      <w:rPr>
        <w:rFonts w:ascii="Symbol" w:hAnsi="Symbol" w:hint="default"/>
        <w:color w:val="auto"/>
        <w:sz w:val="18"/>
      </w:rPr>
    </w:lvl>
    <w:lvl w:ilvl="1" w:tplc="157C88A2">
      <w:start w:val="1"/>
      <w:numFmt w:val="bullet"/>
      <w:lvlText w:val=""/>
      <w:lvlJc w:val="left"/>
      <w:pPr>
        <w:ind w:left="1440" w:hanging="360"/>
      </w:pPr>
      <w:rPr>
        <w:rFonts w:ascii="Symbol" w:hAnsi="Symbol" w:hint="default"/>
        <w:color w:val="auto"/>
        <w:sz w:val="18"/>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32EE0B70"/>
    <w:multiLevelType w:val="multilevel"/>
    <w:tmpl w:val="DF44C16C"/>
    <w:lvl w:ilvl="0">
      <w:start w:val="1"/>
      <w:numFmt w:val="bullet"/>
      <w:lvlText w:val=""/>
      <w:lvlJc w:val="left"/>
      <w:pPr>
        <w:ind w:left="562" w:hanging="360"/>
      </w:pPr>
      <w:rPr>
        <w:rFonts w:ascii="Symbol" w:hAnsi="Symbol" w:hint="default"/>
        <w:b w:val="0"/>
        <w:color w:val="auto"/>
        <w:w w:val="100"/>
        <w:sz w:val="18"/>
      </w:rPr>
    </w:lvl>
    <w:lvl w:ilvl="1">
      <w:numFmt w:val="bullet"/>
      <w:lvlText w:val="•"/>
      <w:lvlJc w:val="left"/>
      <w:pPr>
        <w:ind w:left="829" w:hanging="360"/>
      </w:pPr>
    </w:lvl>
    <w:lvl w:ilvl="2">
      <w:numFmt w:val="bullet"/>
      <w:lvlText w:val="•"/>
      <w:lvlJc w:val="left"/>
      <w:pPr>
        <w:ind w:left="1099" w:hanging="360"/>
      </w:pPr>
    </w:lvl>
    <w:lvl w:ilvl="3">
      <w:numFmt w:val="bullet"/>
      <w:lvlText w:val="•"/>
      <w:lvlJc w:val="left"/>
      <w:pPr>
        <w:ind w:left="1368" w:hanging="360"/>
      </w:pPr>
    </w:lvl>
    <w:lvl w:ilvl="4">
      <w:numFmt w:val="bullet"/>
      <w:lvlText w:val="•"/>
      <w:lvlJc w:val="left"/>
      <w:pPr>
        <w:ind w:left="1638" w:hanging="360"/>
      </w:pPr>
    </w:lvl>
    <w:lvl w:ilvl="5">
      <w:numFmt w:val="bullet"/>
      <w:lvlText w:val="•"/>
      <w:lvlJc w:val="left"/>
      <w:pPr>
        <w:ind w:left="1908" w:hanging="360"/>
      </w:pPr>
    </w:lvl>
    <w:lvl w:ilvl="6">
      <w:numFmt w:val="bullet"/>
      <w:lvlText w:val="•"/>
      <w:lvlJc w:val="left"/>
      <w:pPr>
        <w:ind w:left="2177" w:hanging="360"/>
      </w:pPr>
    </w:lvl>
    <w:lvl w:ilvl="7">
      <w:numFmt w:val="bullet"/>
      <w:lvlText w:val="•"/>
      <w:lvlJc w:val="left"/>
      <w:pPr>
        <w:ind w:left="2447" w:hanging="360"/>
      </w:pPr>
    </w:lvl>
    <w:lvl w:ilvl="8">
      <w:numFmt w:val="bullet"/>
      <w:lvlText w:val="•"/>
      <w:lvlJc w:val="left"/>
      <w:pPr>
        <w:ind w:left="2717" w:hanging="360"/>
      </w:pPr>
    </w:lvl>
  </w:abstractNum>
  <w:abstractNum w:abstractNumId="20" w15:restartNumberingAfterBreak="0">
    <w:nsid w:val="44C63479"/>
    <w:multiLevelType w:val="hybridMultilevel"/>
    <w:tmpl w:val="6F0ECA80"/>
    <w:lvl w:ilvl="0" w:tplc="25129BD0">
      <w:start w:val="1"/>
      <w:numFmt w:val="bullet"/>
      <w:lvlText w:val=""/>
      <w:lvlJc w:val="left"/>
      <w:pPr>
        <w:tabs>
          <w:tab w:val="num" w:pos="360"/>
        </w:tabs>
        <w:ind w:left="360" w:hanging="360"/>
      </w:pPr>
      <w:rPr>
        <w:rFonts w:ascii="Wingdings" w:hAnsi="Wingdings"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5063FB9"/>
    <w:multiLevelType w:val="multilevel"/>
    <w:tmpl w:val="BA12FEB6"/>
    <w:lvl w:ilvl="0">
      <w:start w:val="1"/>
      <w:numFmt w:val="bullet"/>
      <w:lvlText w:val=""/>
      <w:lvlJc w:val="left"/>
      <w:pPr>
        <w:ind w:left="440" w:hanging="360"/>
      </w:pPr>
      <w:rPr>
        <w:rFonts w:ascii="Symbol" w:hAnsi="Symbol" w:hint="default"/>
        <w:b w:val="0"/>
        <w:color w:val="auto"/>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22" w15:restartNumberingAfterBreak="0">
    <w:nsid w:val="48D56591"/>
    <w:multiLevelType w:val="hybridMultilevel"/>
    <w:tmpl w:val="643CE6C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E7C3AF2"/>
    <w:multiLevelType w:val="multilevel"/>
    <w:tmpl w:val="1ED88DE4"/>
    <w:lvl w:ilvl="0">
      <w:start w:val="1"/>
      <w:numFmt w:val="bullet"/>
      <w:lvlText w:val=""/>
      <w:lvlJc w:val="left"/>
      <w:pPr>
        <w:ind w:left="890" w:hanging="360"/>
      </w:pPr>
      <w:rPr>
        <w:rFonts w:ascii="Symbol" w:hAnsi="Symbol" w:hint="default"/>
        <w:b w:val="0"/>
        <w:color w:val="auto"/>
        <w:w w:val="100"/>
        <w:sz w:val="18"/>
      </w:rPr>
    </w:lvl>
    <w:lvl w:ilvl="1">
      <w:numFmt w:val="bullet"/>
      <w:lvlText w:val="•"/>
      <w:lvlJc w:val="left"/>
      <w:pPr>
        <w:ind w:left="1096" w:hanging="360"/>
      </w:pPr>
    </w:lvl>
    <w:lvl w:ilvl="2">
      <w:numFmt w:val="bullet"/>
      <w:lvlText w:val="•"/>
      <w:lvlJc w:val="left"/>
      <w:pPr>
        <w:ind w:left="1292" w:hanging="360"/>
      </w:pPr>
    </w:lvl>
    <w:lvl w:ilvl="3">
      <w:numFmt w:val="bullet"/>
      <w:lvlText w:val="•"/>
      <w:lvlJc w:val="left"/>
      <w:pPr>
        <w:ind w:left="1488" w:hanging="360"/>
      </w:pPr>
    </w:lvl>
    <w:lvl w:ilvl="4">
      <w:numFmt w:val="bullet"/>
      <w:lvlText w:val="•"/>
      <w:lvlJc w:val="left"/>
      <w:pPr>
        <w:ind w:left="1684" w:hanging="360"/>
      </w:pPr>
    </w:lvl>
    <w:lvl w:ilvl="5">
      <w:numFmt w:val="bullet"/>
      <w:lvlText w:val="•"/>
      <w:lvlJc w:val="left"/>
      <w:pPr>
        <w:ind w:left="1880" w:hanging="360"/>
      </w:pPr>
    </w:lvl>
    <w:lvl w:ilvl="6">
      <w:numFmt w:val="bullet"/>
      <w:lvlText w:val="•"/>
      <w:lvlJc w:val="left"/>
      <w:pPr>
        <w:ind w:left="2076" w:hanging="360"/>
      </w:pPr>
    </w:lvl>
    <w:lvl w:ilvl="7">
      <w:numFmt w:val="bullet"/>
      <w:lvlText w:val="•"/>
      <w:lvlJc w:val="left"/>
      <w:pPr>
        <w:ind w:left="2272" w:hanging="360"/>
      </w:pPr>
    </w:lvl>
    <w:lvl w:ilvl="8">
      <w:numFmt w:val="bullet"/>
      <w:lvlText w:val="•"/>
      <w:lvlJc w:val="left"/>
      <w:pPr>
        <w:ind w:left="2468" w:hanging="360"/>
      </w:pPr>
    </w:lvl>
  </w:abstractNum>
  <w:abstractNum w:abstractNumId="24" w15:restartNumberingAfterBreak="0">
    <w:nsid w:val="506D26AB"/>
    <w:multiLevelType w:val="hybridMultilevel"/>
    <w:tmpl w:val="AC387372"/>
    <w:lvl w:ilvl="0" w:tplc="C0645838">
      <w:start w:val="1"/>
      <w:numFmt w:val="bullet"/>
      <w:lvlText w:val=""/>
      <w:lvlJc w:val="left"/>
      <w:pPr>
        <w:tabs>
          <w:tab w:val="num" w:pos="360"/>
        </w:tabs>
        <w:ind w:left="360" w:hanging="360"/>
      </w:pPr>
      <w:rPr>
        <w:rFonts w:ascii="Wingdings" w:hAnsi="Wingdings" w:hint="default"/>
        <w:color w:val="auto"/>
        <w:sz w:val="18"/>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3C028B2"/>
    <w:multiLevelType w:val="multilevel"/>
    <w:tmpl w:val="F256514E"/>
    <w:lvl w:ilvl="0">
      <w:start w:val="1"/>
      <w:numFmt w:val="bullet"/>
      <w:lvlText w:val=""/>
      <w:lvlJc w:val="left"/>
      <w:pPr>
        <w:ind w:left="440" w:hanging="360"/>
      </w:pPr>
      <w:rPr>
        <w:rFonts w:ascii="Symbol" w:hAnsi="Symbol" w:hint="default"/>
        <w:b w:val="0"/>
        <w:color w:val="auto"/>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26" w15:restartNumberingAfterBreak="0">
    <w:nsid w:val="541D205D"/>
    <w:multiLevelType w:val="multilevel"/>
    <w:tmpl w:val="98CE81AE"/>
    <w:lvl w:ilvl="0">
      <w:start w:val="1"/>
      <w:numFmt w:val="bullet"/>
      <w:lvlText w:val=""/>
      <w:lvlJc w:val="left"/>
      <w:pPr>
        <w:ind w:left="440" w:hanging="360"/>
      </w:pPr>
      <w:rPr>
        <w:rFonts w:ascii="Symbol" w:hAnsi="Symbol" w:hint="default"/>
        <w:b w:val="0"/>
        <w:color w:val="auto"/>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27" w15:restartNumberingAfterBreak="0">
    <w:nsid w:val="665504D0"/>
    <w:multiLevelType w:val="multilevel"/>
    <w:tmpl w:val="AC84BF1A"/>
    <w:lvl w:ilvl="0">
      <w:start w:val="1"/>
      <w:numFmt w:val="bullet"/>
      <w:lvlText w:val=""/>
      <w:lvlJc w:val="left"/>
      <w:pPr>
        <w:ind w:left="440" w:hanging="360"/>
      </w:pPr>
      <w:rPr>
        <w:rFonts w:ascii="Symbol" w:hAnsi="Symbol" w:hint="default"/>
        <w:b w:val="0"/>
        <w:color w:val="auto"/>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28" w15:restartNumberingAfterBreak="0">
    <w:nsid w:val="6FBE200F"/>
    <w:multiLevelType w:val="multilevel"/>
    <w:tmpl w:val="1EFC172A"/>
    <w:lvl w:ilvl="0">
      <w:start w:val="1"/>
      <w:numFmt w:val="bullet"/>
      <w:lvlText w:val=""/>
      <w:lvlJc w:val="left"/>
      <w:pPr>
        <w:ind w:left="890" w:hanging="360"/>
      </w:pPr>
      <w:rPr>
        <w:rFonts w:ascii="Symbol" w:hAnsi="Symbol" w:hint="default"/>
        <w:b w:val="0"/>
        <w:color w:val="auto"/>
        <w:w w:val="100"/>
        <w:sz w:val="18"/>
      </w:rPr>
    </w:lvl>
    <w:lvl w:ilvl="1">
      <w:numFmt w:val="bullet"/>
      <w:lvlText w:val="•"/>
      <w:lvlJc w:val="left"/>
      <w:pPr>
        <w:ind w:left="1096" w:hanging="360"/>
      </w:pPr>
    </w:lvl>
    <w:lvl w:ilvl="2">
      <w:numFmt w:val="bullet"/>
      <w:lvlText w:val="•"/>
      <w:lvlJc w:val="left"/>
      <w:pPr>
        <w:ind w:left="1292" w:hanging="360"/>
      </w:pPr>
    </w:lvl>
    <w:lvl w:ilvl="3">
      <w:numFmt w:val="bullet"/>
      <w:lvlText w:val="•"/>
      <w:lvlJc w:val="left"/>
      <w:pPr>
        <w:ind w:left="1488" w:hanging="360"/>
      </w:pPr>
    </w:lvl>
    <w:lvl w:ilvl="4">
      <w:numFmt w:val="bullet"/>
      <w:lvlText w:val="•"/>
      <w:lvlJc w:val="left"/>
      <w:pPr>
        <w:ind w:left="1684" w:hanging="360"/>
      </w:pPr>
    </w:lvl>
    <w:lvl w:ilvl="5">
      <w:numFmt w:val="bullet"/>
      <w:lvlText w:val="•"/>
      <w:lvlJc w:val="left"/>
      <w:pPr>
        <w:ind w:left="1880" w:hanging="360"/>
      </w:pPr>
    </w:lvl>
    <w:lvl w:ilvl="6">
      <w:numFmt w:val="bullet"/>
      <w:lvlText w:val="•"/>
      <w:lvlJc w:val="left"/>
      <w:pPr>
        <w:ind w:left="2076" w:hanging="360"/>
      </w:pPr>
    </w:lvl>
    <w:lvl w:ilvl="7">
      <w:numFmt w:val="bullet"/>
      <w:lvlText w:val="•"/>
      <w:lvlJc w:val="left"/>
      <w:pPr>
        <w:ind w:left="2272" w:hanging="360"/>
      </w:pPr>
    </w:lvl>
    <w:lvl w:ilvl="8">
      <w:numFmt w:val="bullet"/>
      <w:lvlText w:val="•"/>
      <w:lvlJc w:val="left"/>
      <w:pPr>
        <w:ind w:left="2468" w:hanging="360"/>
      </w:pPr>
    </w:lvl>
  </w:abstractNum>
  <w:abstractNum w:abstractNumId="29" w15:restartNumberingAfterBreak="0">
    <w:nsid w:val="7B204E1E"/>
    <w:multiLevelType w:val="hybridMultilevel"/>
    <w:tmpl w:val="24BCC2F4"/>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7EE60123"/>
    <w:multiLevelType w:val="multilevel"/>
    <w:tmpl w:val="A7B8CA60"/>
    <w:lvl w:ilvl="0">
      <w:start w:val="1"/>
      <w:numFmt w:val="bullet"/>
      <w:lvlText w:val=""/>
      <w:lvlJc w:val="left"/>
      <w:pPr>
        <w:ind w:left="1161" w:hanging="360"/>
      </w:pPr>
      <w:rPr>
        <w:rFonts w:ascii="Symbol" w:hAnsi="Symbol" w:hint="default"/>
        <w:b w:val="0"/>
        <w:color w:val="auto"/>
        <w:w w:val="100"/>
        <w:sz w:val="18"/>
      </w:rPr>
    </w:lvl>
    <w:lvl w:ilvl="1">
      <w:numFmt w:val="bullet"/>
      <w:lvlText w:val="•"/>
      <w:lvlJc w:val="left"/>
      <w:pPr>
        <w:ind w:left="1640" w:hanging="360"/>
      </w:pPr>
    </w:lvl>
    <w:lvl w:ilvl="2">
      <w:numFmt w:val="bullet"/>
      <w:lvlText w:val="•"/>
      <w:lvlJc w:val="left"/>
      <w:pPr>
        <w:ind w:left="2120" w:hanging="360"/>
      </w:pPr>
    </w:lvl>
    <w:lvl w:ilvl="3">
      <w:numFmt w:val="bullet"/>
      <w:lvlText w:val="•"/>
      <w:lvlJc w:val="left"/>
      <w:pPr>
        <w:ind w:left="2601" w:hanging="360"/>
      </w:pPr>
    </w:lvl>
    <w:lvl w:ilvl="4">
      <w:numFmt w:val="bullet"/>
      <w:lvlText w:val="•"/>
      <w:lvlJc w:val="left"/>
      <w:pPr>
        <w:ind w:left="3081" w:hanging="360"/>
      </w:pPr>
    </w:lvl>
    <w:lvl w:ilvl="5">
      <w:numFmt w:val="bullet"/>
      <w:lvlText w:val="•"/>
      <w:lvlJc w:val="left"/>
      <w:pPr>
        <w:ind w:left="3561" w:hanging="360"/>
      </w:pPr>
    </w:lvl>
    <w:lvl w:ilvl="6">
      <w:numFmt w:val="bullet"/>
      <w:lvlText w:val="•"/>
      <w:lvlJc w:val="left"/>
      <w:pPr>
        <w:ind w:left="4042" w:hanging="360"/>
      </w:pPr>
    </w:lvl>
    <w:lvl w:ilvl="7">
      <w:numFmt w:val="bullet"/>
      <w:lvlText w:val="•"/>
      <w:lvlJc w:val="left"/>
      <w:pPr>
        <w:ind w:left="4522" w:hanging="360"/>
      </w:pPr>
    </w:lvl>
    <w:lvl w:ilvl="8">
      <w:numFmt w:val="bullet"/>
      <w:lvlText w:val="•"/>
      <w:lvlJc w:val="left"/>
      <w:pPr>
        <w:ind w:left="5002" w:hanging="360"/>
      </w:pPr>
    </w:lvl>
  </w:abstractNum>
  <w:abstractNum w:abstractNumId="31" w15:restartNumberingAfterBreak="0">
    <w:nsid w:val="7F4D104C"/>
    <w:multiLevelType w:val="multilevel"/>
    <w:tmpl w:val="DE866FCC"/>
    <w:lvl w:ilvl="0">
      <w:start w:val="1"/>
      <w:numFmt w:val="bullet"/>
      <w:lvlText w:val=""/>
      <w:lvlJc w:val="left"/>
      <w:pPr>
        <w:ind w:left="440" w:hanging="360"/>
      </w:pPr>
      <w:rPr>
        <w:rFonts w:ascii="Symbol" w:hAnsi="Symbol" w:hint="default"/>
        <w:b w:val="0"/>
        <w:color w:val="auto"/>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num w:numId="1" w16cid:durableId="1022321375">
    <w:abstractNumId w:val="13"/>
  </w:num>
  <w:num w:numId="2" w16cid:durableId="16077983">
    <w:abstractNumId w:val="12"/>
  </w:num>
  <w:num w:numId="3" w16cid:durableId="1122533324">
    <w:abstractNumId w:val="11"/>
  </w:num>
  <w:num w:numId="4" w16cid:durableId="2052803688">
    <w:abstractNumId w:val="10"/>
  </w:num>
  <w:num w:numId="5" w16cid:durableId="1472209870">
    <w:abstractNumId w:val="9"/>
  </w:num>
  <w:num w:numId="6" w16cid:durableId="1148281169">
    <w:abstractNumId w:val="8"/>
  </w:num>
  <w:num w:numId="7" w16cid:durableId="193274154">
    <w:abstractNumId w:val="7"/>
  </w:num>
  <w:num w:numId="8" w16cid:durableId="597980568">
    <w:abstractNumId w:val="6"/>
  </w:num>
  <w:num w:numId="9" w16cid:durableId="621806954">
    <w:abstractNumId w:val="5"/>
  </w:num>
  <w:num w:numId="10" w16cid:durableId="1051921826">
    <w:abstractNumId w:val="4"/>
  </w:num>
  <w:num w:numId="11" w16cid:durableId="1842311697">
    <w:abstractNumId w:val="3"/>
  </w:num>
  <w:num w:numId="12" w16cid:durableId="1648390951">
    <w:abstractNumId w:val="2"/>
  </w:num>
  <w:num w:numId="13" w16cid:durableId="1080754628">
    <w:abstractNumId w:val="1"/>
  </w:num>
  <w:num w:numId="14" w16cid:durableId="1840735465">
    <w:abstractNumId w:val="0"/>
  </w:num>
  <w:num w:numId="15" w16cid:durableId="674767651">
    <w:abstractNumId w:val="18"/>
  </w:num>
  <w:num w:numId="16" w16cid:durableId="152722335">
    <w:abstractNumId w:val="20"/>
  </w:num>
  <w:num w:numId="17" w16cid:durableId="679041426">
    <w:abstractNumId w:val="22"/>
  </w:num>
  <w:num w:numId="18" w16cid:durableId="1442261811">
    <w:abstractNumId w:val="24"/>
  </w:num>
  <w:num w:numId="19" w16cid:durableId="1075542923">
    <w:abstractNumId w:val="29"/>
  </w:num>
  <w:num w:numId="20" w16cid:durableId="814295090">
    <w:abstractNumId w:val="28"/>
  </w:num>
  <w:num w:numId="21" w16cid:durableId="380518978">
    <w:abstractNumId w:val="23"/>
  </w:num>
  <w:num w:numId="22" w16cid:durableId="1361055803">
    <w:abstractNumId w:val="19"/>
  </w:num>
  <w:num w:numId="23" w16cid:durableId="658386736">
    <w:abstractNumId w:val="26"/>
  </w:num>
  <w:num w:numId="24" w16cid:durableId="1070427594">
    <w:abstractNumId w:val="21"/>
  </w:num>
  <w:num w:numId="25" w16cid:durableId="1593664817">
    <w:abstractNumId w:val="14"/>
  </w:num>
  <w:num w:numId="26" w16cid:durableId="1121192850">
    <w:abstractNumId w:val="25"/>
  </w:num>
  <w:num w:numId="27" w16cid:durableId="1753043392">
    <w:abstractNumId w:val="27"/>
  </w:num>
  <w:num w:numId="28" w16cid:durableId="1651712210">
    <w:abstractNumId w:val="16"/>
  </w:num>
  <w:num w:numId="29" w16cid:durableId="925383019">
    <w:abstractNumId w:val="31"/>
  </w:num>
  <w:num w:numId="30" w16cid:durableId="560868814">
    <w:abstractNumId w:val="17"/>
  </w:num>
  <w:num w:numId="31" w16cid:durableId="528683189">
    <w:abstractNumId w:val="30"/>
  </w:num>
  <w:num w:numId="32" w16cid:durableId="70209831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6A3"/>
    <w:rsid w:val="00047247"/>
    <w:rsid w:val="00063FF6"/>
    <w:rsid w:val="000F342D"/>
    <w:rsid w:val="000F5859"/>
    <w:rsid w:val="00175825"/>
    <w:rsid w:val="0018576D"/>
    <w:rsid w:val="00210E86"/>
    <w:rsid w:val="00215EC6"/>
    <w:rsid w:val="003833EC"/>
    <w:rsid w:val="00441F19"/>
    <w:rsid w:val="004447B3"/>
    <w:rsid w:val="004B3677"/>
    <w:rsid w:val="00514202"/>
    <w:rsid w:val="00602678"/>
    <w:rsid w:val="006804FF"/>
    <w:rsid w:val="00687571"/>
    <w:rsid w:val="00773228"/>
    <w:rsid w:val="00812BAD"/>
    <w:rsid w:val="008B704C"/>
    <w:rsid w:val="0090438B"/>
    <w:rsid w:val="009326A3"/>
    <w:rsid w:val="009331B2"/>
    <w:rsid w:val="00995B57"/>
    <w:rsid w:val="009B7509"/>
    <w:rsid w:val="00A3693F"/>
    <w:rsid w:val="00AB3847"/>
    <w:rsid w:val="00AC0A3F"/>
    <w:rsid w:val="00AC0D14"/>
    <w:rsid w:val="00B36401"/>
    <w:rsid w:val="00B94D1F"/>
    <w:rsid w:val="00CE709B"/>
    <w:rsid w:val="00CE7405"/>
    <w:rsid w:val="00D37002"/>
    <w:rsid w:val="00D95E8D"/>
    <w:rsid w:val="00DB371D"/>
    <w:rsid w:val="00DB6BFB"/>
    <w:rsid w:val="00E41A97"/>
    <w:rsid w:val="00E450FE"/>
    <w:rsid w:val="00E64E2E"/>
    <w:rsid w:val="00E93BE0"/>
    <w:rsid w:val="00F40DBA"/>
    <w:rsid w:val="00FC41C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1F5841"/>
  <w14:defaultImageDpi w14:val="0"/>
  <w15:docId w15:val="{C7D2BE61-8AF8-453D-86A0-135699862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NZ" w:eastAsia="en-NZ"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w:hAnsi="Times" w:cs="Times"/>
      <w:sz w:val="24"/>
      <w:szCs w:val="24"/>
    </w:rPr>
  </w:style>
  <w:style w:type="paragraph" w:styleId="Heading1">
    <w:name w:val="heading 1"/>
    <w:basedOn w:val="Normal"/>
    <w:next w:val="Normal"/>
    <w:link w:val="Heading1Char"/>
    <w:uiPriority w:val="1"/>
    <w:qFormat/>
    <w:pPr>
      <w:spacing w:before="29"/>
      <w:ind w:left="133"/>
      <w:outlineLvl w:val="0"/>
    </w:pPr>
    <w:rPr>
      <w:rFonts w:ascii="Avenir Black" w:hAnsi="Avenir Black" w:cs="Avenir Black"/>
      <w:b/>
      <w:bCs/>
      <w:sz w:val="22"/>
      <w:szCs w:val="22"/>
    </w:rPr>
  </w:style>
  <w:style w:type="paragraph" w:styleId="Heading2">
    <w:name w:val="heading 2"/>
    <w:basedOn w:val="Normal"/>
    <w:next w:val="Normal"/>
    <w:link w:val="Heading2Char"/>
    <w:uiPriority w:val="1"/>
    <w:qFormat/>
    <w:pPr>
      <w:ind w:left="253"/>
      <w:outlineLvl w:val="1"/>
    </w:pPr>
    <w:rPr>
      <w:rFonts w:ascii="Avenir" w:hAnsi="Avenir" w:cs="Avenir"/>
      <w:sz w:val="20"/>
      <w:szCs w:val="20"/>
    </w:rPr>
  </w:style>
  <w:style w:type="paragraph" w:styleId="Heading3">
    <w:name w:val="heading 3"/>
    <w:basedOn w:val="Normal"/>
    <w:next w:val="Normal"/>
    <w:link w:val="Heading3Char"/>
    <w:uiPriority w:val="1"/>
    <w:qFormat/>
    <w:pPr>
      <w:spacing w:before="79"/>
      <w:ind w:left="530"/>
      <w:outlineLvl w:val="2"/>
    </w:pPr>
    <w:rPr>
      <w:rFonts w:ascii="Avenir Black" w:hAnsi="Avenir Black" w:cs="Avenir Black"/>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rPr>
  </w:style>
  <w:style w:type="paragraph" w:styleId="BodyText">
    <w:name w:val="Body Text"/>
    <w:basedOn w:val="Normal"/>
    <w:link w:val="BodyTextChar"/>
    <w:uiPriority w:val="1"/>
    <w:qFormat/>
    <w:pPr>
      <w:spacing w:before="67"/>
      <w:ind w:left="890" w:hanging="360"/>
    </w:pPr>
    <w:rPr>
      <w:rFonts w:ascii="Avenir" w:hAnsi="Avenir" w:cs="Avenir"/>
      <w:sz w:val="18"/>
      <w:szCs w:val="18"/>
    </w:rPr>
  </w:style>
  <w:style w:type="character" w:customStyle="1" w:styleId="BodyTextChar">
    <w:name w:val="Body Text Char"/>
    <w:basedOn w:val="DefaultParagraphFont"/>
    <w:link w:val="BodyText"/>
    <w:uiPriority w:val="99"/>
    <w:semiHidden/>
    <w:locked/>
    <w:rPr>
      <w:rFonts w:ascii="Times" w:hAnsi="Times" w:cs="Time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Footer">
    <w:name w:val="footer"/>
    <w:basedOn w:val="Normal"/>
    <w:link w:val="FooterChar"/>
    <w:uiPriority w:val="99"/>
    <w:semiHidden/>
    <w:unhideWhenUsed/>
    <w:rsid w:val="00AB3847"/>
    <w:pPr>
      <w:tabs>
        <w:tab w:val="center" w:pos="4513"/>
        <w:tab w:val="right" w:pos="9026"/>
      </w:tabs>
    </w:pPr>
  </w:style>
  <w:style w:type="character" w:customStyle="1" w:styleId="FooterChar">
    <w:name w:val="Footer Char"/>
    <w:basedOn w:val="DefaultParagraphFont"/>
    <w:link w:val="Footer"/>
    <w:uiPriority w:val="99"/>
    <w:semiHidden/>
    <w:rsid w:val="00AB3847"/>
    <w:rPr>
      <w:rFonts w:ascii="Times" w:hAnsi="Times" w:cs="Time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diagramColors" Target="diagrams/colors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diagramQuickStyle" Target="diagrams/quickStyle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diagramLayout" Target="diagrams/layout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diagramData" Target="diagrams/data1.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3DAA5-C776-4D5D-8982-0A8B106A56A0}" type="doc">
      <dgm:prSet loTypeId="urn:microsoft.com/office/officeart/2005/8/layout/orgChart1" loCatId="hierarchy" qsTypeId="urn:microsoft.com/office/officeart/2005/8/quickstyle/simple1" qsCatId="simple" csTypeId="urn:microsoft.com/office/officeart/2005/8/colors/accent1_2" csCatId="accent1"/>
      <dgm:spPr/>
    </dgm:pt>
    <dgm:pt modelId="{C2826CCC-1912-46BF-B5D9-AE1D8DE5B514}">
      <dgm:prSet/>
      <dgm:spPr/>
      <dgm:t>
        <a:bodyPr/>
        <a:lstStyle/>
        <a:p>
          <a:pPr marR="0" algn="ctr" rtl="0"/>
          <a:r>
            <a:rPr lang="en-NZ" b="1" i="0" u="none" strike="noStrike" kern="100" baseline="0">
              <a:latin typeface="Avenir"/>
            </a:rPr>
            <a:t>Owner Operator</a:t>
          </a:r>
          <a:endParaRPr lang="en-NZ"/>
        </a:p>
      </dgm:t>
    </dgm:pt>
    <dgm:pt modelId="{3DE21CA9-027F-4986-B04F-E97D851FAB72}" type="parTrans" cxnId="{3F1471CA-A163-4C0F-8DA6-0F129444CEFC}">
      <dgm:prSet/>
      <dgm:spPr/>
    </dgm:pt>
    <dgm:pt modelId="{96DCD324-3C4E-4BBE-9671-864FC75BDDB3}" type="sibTrans" cxnId="{3F1471CA-A163-4C0F-8DA6-0F129444CEFC}">
      <dgm:prSet/>
      <dgm:spPr/>
    </dgm:pt>
    <dgm:pt modelId="{D5BF09DB-EEF4-48D1-8EE2-B41D71776D00}">
      <dgm:prSet/>
      <dgm:spPr/>
      <dgm:t>
        <a:bodyPr/>
        <a:lstStyle/>
        <a:p>
          <a:pPr marR="0" algn="ctr" rtl="0"/>
          <a:r>
            <a:rPr lang="en-NZ" b="1" i="0" u="none" strike="noStrike" kern="100" baseline="0">
              <a:latin typeface="Avenir"/>
            </a:rPr>
            <a:t>Store Manager</a:t>
          </a:r>
          <a:endParaRPr lang="en-NZ"/>
        </a:p>
      </dgm:t>
    </dgm:pt>
    <dgm:pt modelId="{281E8C5C-0E3A-4885-A3E1-DEE0F123EBBF}" type="parTrans" cxnId="{F5F90B30-828E-456C-A1D6-13BE2AA9C727}">
      <dgm:prSet/>
      <dgm:spPr/>
    </dgm:pt>
    <dgm:pt modelId="{B9340BFB-7DB7-4FD8-B616-A89AD6F478C8}" type="sibTrans" cxnId="{F5F90B30-828E-456C-A1D6-13BE2AA9C727}">
      <dgm:prSet/>
      <dgm:spPr/>
    </dgm:pt>
    <dgm:pt modelId="{B6B29C7E-7FBF-4806-B2D4-FDB430668750}">
      <dgm:prSet/>
      <dgm:spPr/>
      <dgm:t>
        <a:bodyPr/>
        <a:lstStyle/>
        <a:p>
          <a:pPr marR="0" algn="ctr" rtl="0"/>
          <a:r>
            <a:rPr lang="en-NZ" b="1" i="0" u="none" strike="noStrike" kern="100" baseline="0">
              <a:latin typeface="Avenir"/>
            </a:rPr>
            <a:t>Produce Manager</a:t>
          </a:r>
          <a:endParaRPr lang="en-NZ"/>
        </a:p>
      </dgm:t>
    </dgm:pt>
    <dgm:pt modelId="{98DDB39D-1B32-4EBB-ADDB-0F4329977A77}" type="parTrans" cxnId="{0E2D067F-2F89-4D30-B8BE-236DFE381F8E}">
      <dgm:prSet/>
      <dgm:spPr/>
    </dgm:pt>
    <dgm:pt modelId="{1693A747-4FC0-4C1B-AE07-31685FDF6C47}" type="sibTrans" cxnId="{0E2D067F-2F89-4D30-B8BE-236DFE381F8E}">
      <dgm:prSet/>
      <dgm:spPr/>
    </dgm:pt>
    <dgm:pt modelId="{ACDAC298-3D64-413E-8413-FBCAD2B0CEB1}" type="pres">
      <dgm:prSet presAssocID="{ED63DAA5-C776-4D5D-8982-0A8B106A56A0}" presName="hierChild1" presStyleCnt="0">
        <dgm:presLayoutVars>
          <dgm:orgChart val="1"/>
          <dgm:chPref val="1"/>
          <dgm:dir/>
          <dgm:animOne val="branch"/>
          <dgm:animLvl val="lvl"/>
          <dgm:resizeHandles/>
        </dgm:presLayoutVars>
      </dgm:prSet>
      <dgm:spPr/>
    </dgm:pt>
    <dgm:pt modelId="{BC5792E3-4D69-417C-97B3-A9C5DCD60061}" type="pres">
      <dgm:prSet presAssocID="{C2826CCC-1912-46BF-B5D9-AE1D8DE5B514}" presName="hierRoot1" presStyleCnt="0">
        <dgm:presLayoutVars>
          <dgm:hierBranch/>
        </dgm:presLayoutVars>
      </dgm:prSet>
      <dgm:spPr/>
    </dgm:pt>
    <dgm:pt modelId="{7539761C-7982-47A0-BB37-17349C065904}" type="pres">
      <dgm:prSet presAssocID="{C2826CCC-1912-46BF-B5D9-AE1D8DE5B514}" presName="rootComposite1" presStyleCnt="0"/>
      <dgm:spPr/>
    </dgm:pt>
    <dgm:pt modelId="{D9CDFA1C-4345-4D2D-8879-24108B6B2B3F}" type="pres">
      <dgm:prSet presAssocID="{C2826CCC-1912-46BF-B5D9-AE1D8DE5B514}" presName="rootText1" presStyleLbl="node0" presStyleIdx="0" presStyleCnt="1">
        <dgm:presLayoutVars>
          <dgm:chPref val="3"/>
        </dgm:presLayoutVars>
      </dgm:prSet>
      <dgm:spPr/>
    </dgm:pt>
    <dgm:pt modelId="{F84EDB3D-9BA0-4154-B6F1-0B7C029F9EDE}" type="pres">
      <dgm:prSet presAssocID="{C2826CCC-1912-46BF-B5D9-AE1D8DE5B514}" presName="rootConnector1" presStyleLbl="node1" presStyleIdx="0" presStyleCnt="0"/>
      <dgm:spPr/>
    </dgm:pt>
    <dgm:pt modelId="{353F1880-61A8-47BC-9346-3A0067D64864}" type="pres">
      <dgm:prSet presAssocID="{C2826CCC-1912-46BF-B5D9-AE1D8DE5B514}" presName="hierChild2" presStyleCnt="0"/>
      <dgm:spPr/>
    </dgm:pt>
    <dgm:pt modelId="{DDFE26F3-9DF7-43E5-876F-346B7E9FE217}" type="pres">
      <dgm:prSet presAssocID="{281E8C5C-0E3A-4885-A3E1-DEE0F123EBBF}" presName="Name35" presStyleLbl="parChTrans1D2" presStyleIdx="0" presStyleCnt="1"/>
      <dgm:spPr/>
    </dgm:pt>
    <dgm:pt modelId="{94C9B8A6-2EB2-4078-84C1-CD3D574283F4}" type="pres">
      <dgm:prSet presAssocID="{D5BF09DB-EEF4-48D1-8EE2-B41D71776D00}" presName="hierRoot2" presStyleCnt="0">
        <dgm:presLayoutVars>
          <dgm:hierBranch/>
        </dgm:presLayoutVars>
      </dgm:prSet>
      <dgm:spPr/>
    </dgm:pt>
    <dgm:pt modelId="{E0C06275-2E55-4A02-9F0C-29ABEEA0D517}" type="pres">
      <dgm:prSet presAssocID="{D5BF09DB-EEF4-48D1-8EE2-B41D71776D00}" presName="rootComposite" presStyleCnt="0"/>
      <dgm:spPr/>
    </dgm:pt>
    <dgm:pt modelId="{64BA7245-95B7-43BF-B63D-8A80988B2C54}" type="pres">
      <dgm:prSet presAssocID="{D5BF09DB-EEF4-48D1-8EE2-B41D71776D00}" presName="rootText" presStyleLbl="node2" presStyleIdx="0" presStyleCnt="1">
        <dgm:presLayoutVars>
          <dgm:chPref val="3"/>
        </dgm:presLayoutVars>
      </dgm:prSet>
      <dgm:spPr/>
    </dgm:pt>
    <dgm:pt modelId="{2240BD7D-C208-4856-9FA0-6CCA4EC0B8DF}" type="pres">
      <dgm:prSet presAssocID="{D5BF09DB-EEF4-48D1-8EE2-B41D71776D00}" presName="rootConnector" presStyleLbl="node2" presStyleIdx="0" presStyleCnt="1"/>
      <dgm:spPr/>
    </dgm:pt>
    <dgm:pt modelId="{15A9439D-4B95-4FFF-A5C8-1DB3B359FBF1}" type="pres">
      <dgm:prSet presAssocID="{D5BF09DB-EEF4-48D1-8EE2-B41D71776D00}" presName="hierChild4" presStyleCnt="0"/>
      <dgm:spPr/>
    </dgm:pt>
    <dgm:pt modelId="{A9DD931A-E08D-429C-BDA1-84287D7471D0}" type="pres">
      <dgm:prSet presAssocID="{98DDB39D-1B32-4EBB-ADDB-0F4329977A77}" presName="Name35" presStyleLbl="parChTrans1D3" presStyleIdx="0" presStyleCnt="1"/>
      <dgm:spPr/>
    </dgm:pt>
    <dgm:pt modelId="{E9CBB002-D3F3-49EA-9F9A-C62B467FFD1E}" type="pres">
      <dgm:prSet presAssocID="{B6B29C7E-7FBF-4806-B2D4-FDB430668750}" presName="hierRoot2" presStyleCnt="0">
        <dgm:presLayoutVars>
          <dgm:hierBranch val="r"/>
        </dgm:presLayoutVars>
      </dgm:prSet>
      <dgm:spPr/>
    </dgm:pt>
    <dgm:pt modelId="{C57FC118-F430-4006-AFA4-1A0D59EE358F}" type="pres">
      <dgm:prSet presAssocID="{B6B29C7E-7FBF-4806-B2D4-FDB430668750}" presName="rootComposite" presStyleCnt="0"/>
      <dgm:spPr/>
    </dgm:pt>
    <dgm:pt modelId="{C8E35C95-C685-4F36-9BF1-77A44DDA6BA9}" type="pres">
      <dgm:prSet presAssocID="{B6B29C7E-7FBF-4806-B2D4-FDB430668750}" presName="rootText" presStyleLbl="node3" presStyleIdx="0" presStyleCnt="1">
        <dgm:presLayoutVars>
          <dgm:chPref val="3"/>
        </dgm:presLayoutVars>
      </dgm:prSet>
      <dgm:spPr/>
    </dgm:pt>
    <dgm:pt modelId="{AFA55251-1E6F-4715-A59E-59E161CB262A}" type="pres">
      <dgm:prSet presAssocID="{B6B29C7E-7FBF-4806-B2D4-FDB430668750}" presName="rootConnector" presStyleLbl="node3" presStyleIdx="0" presStyleCnt="1"/>
      <dgm:spPr/>
    </dgm:pt>
    <dgm:pt modelId="{225F44D6-8630-491E-BEEC-AE412B167A69}" type="pres">
      <dgm:prSet presAssocID="{B6B29C7E-7FBF-4806-B2D4-FDB430668750}" presName="hierChild4" presStyleCnt="0"/>
      <dgm:spPr/>
    </dgm:pt>
    <dgm:pt modelId="{21F6F857-9195-4352-84A0-7F9A294A1404}" type="pres">
      <dgm:prSet presAssocID="{B6B29C7E-7FBF-4806-B2D4-FDB430668750}" presName="hierChild5" presStyleCnt="0"/>
      <dgm:spPr/>
    </dgm:pt>
    <dgm:pt modelId="{CF136556-A2F4-41CD-BA03-3624586BB948}" type="pres">
      <dgm:prSet presAssocID="{D5BF09DB-EEF4-48D1-8EE2-B41D71776D00}" presName="hierChild5" presStyleCnt="0"/>
      <dgm:spPr/>
    </dgm:pt>
    <dgm:pt modelId="{E1BB8232-C823-4D70-997B-8EC3109DFF9A}" type="pres">
      <dgm:prSet presAssocID="{C2826CCC-1912-46BF-B5D9-AE1D8DE5B514}" presName="hierChild3" presStyleCnt="0"/>
      <dgm:spPr/>
    </dgm:pt>
  </dgm:ptLst>
  <dgm:cxnLst>
    <dgm:cxn modelId="{C413C701-3935-45C5-83F5-243199E8FA0B}" type="presOf" srcId="{D5BF09DB-EEF4-48D1-8EE2-B41D71776D00}" destId="{64BA7245-95B7-43BF-B63D-8A80988B2C54}" srcOrd="0" destOrd="0" presId="urn:microsoft.com/office/officeart/2005/8/layout/orgChart1"/>
    <dgm:cxn modelId="{460AD70B-FF9B-4269-97FD-1D262FA46518}" type="presOf" srcId="{281E8C5C-0E3A-4885-A3E1-DEE0F123EBBF}" destId="{DDFE26F3-9DF7-43E5-876F-346B7E9FE217}" srcOrd="0" destOrd="0" presId="urn:microsoft.com/office/officeart/2005/8/layout/orgChart1"/>
    <dgm:cxn modelId="{38EC4412-67F9-417E-8178-A39B6D8F9EC7}" type="presOf" srcId="{B6B29C7E-7FBF-4806-B2D4-FDB430668750}" destId="{C8E35C95-C685-4F36-9BF1-77A44DDA6BA9}" srcOrd="0" destOrd="0" presId="urn:microsoft.com/office/officeart/2005/8/layout/orgChart1"/>
    <dgm:cxn modelId="{35A27115-31DA-4D1D-9D3B-130B47F8708D}" type="presOf" srcId="{ED63DAA5-C776-4D5D-8982-0A8B106A56A0}" destId="{ACDAC298-3D64-413E-8413-FBCAD2B0CEB1}" srcOrd="0" destOrd="0" presId="urn:microsoft.com/office/officeart/2005/8/layout/orgChart1"/>
    <dgm:cxn modelId="{F5F90B30-828E-456C-A1D6-13BE2AA9C727}" srcId="{C2826CCC-1912-46BF-B5D9-AE1D8DE5B514}" destId="{D5BF09DB-EEF4-48D1-8EE2-B41D71776D00}" srcOrd="0" destOrd="0" parTransId="{281E8C5C-0E3A-4885-A3E1-DEE0F123EBBF}" sibTransId="{B9340BFB-7DB7-4FD8-B616-A89AD6F478C8}"/>
    <dgm:cxn modelId="{CA106234-4396-4A94-AD0D-938BD31A9D9A}" type="presOf" srcId="{D5BF09DB-EEF4-48D1-8EE2-B41D71776D00}" destId="{2240BD7D-C208-4856-9FA0-6CCA4EC0B8DF}" srcOrd="1" destOrd="0" presId="urn:microsoft.com/office/officeart/2005/8/layout/orgChart1"/>
    <dgm:cxn modelId="{739E646F-FB44-45DC-ABCC-DC8A40712B80}" type="presOf" srcId="{B6B29C7E-7FBF-4806-B2D4-FDB430668750}" destId="{AFA55251-1E6F-4715-A59E-59E161CB262A}" srcOrd="1" destOrd="0" presId="urn:microsoft.com/office/officeart/2005/8/layout/orgChart1"/>
    <dgm:cxn modelId="{0E2D067F-2F89-4D30-B8BE-236DFE381F8E}" srcId="{D5BF09DB-EEF4-48D1-8EE2-B41D71776D00}" destId="{B6B29C7E-7FBF-4806-B2D4-FDB430668750}" srcOrd="0" destOrd="0" parTransId="{98DDB39D-1B32-4EBB-ADDB-0F4329977A77}" sibTransId="{1693A747-4FC0-4C1B-AE07-31685FDF6C47}"/>
    <dgm:cxn modelId="{54E1C8A5-FFAA-4C4A-8DF0-353A1144C852}" type="presOf" srcId="{C2826CCC-1912-46BF-B5D9-AE1D8DE5B514}" destId="{D9CDFA1C-4345-4D2D-8879-24108B6B2B3F}" srcOrd="0" destOrd="0" presId="urn:microsoft.com/office/officeart/2005/8/layout/orgChart1"/>
    <dgm:cxn modelId="{3898CDC2-ACC6-4397-A4CC-53C7E9A5CD89}" type="presOf" srcId="{C2826CCC-1912-46BF-B5D9-AE1D8DE5B514}" destId="{F84EDB3D-9BA0-4154-B6F1-0B7C029F9EDE}" srcOrd="1" destOrd="0" presId="urn:microsoft.com/office/officeart/2005/8/layout/orgChart1"/>
    <dgm:cxn modelId="{3F1471CA-A163-4C0F-8DA6-0F129444CEFC}" srcId="{ED63DAA5-C776-4D5D-8982-0A8B106A56A0}" destId="{C2826CCC-1912-46BF-B5D9-AE1D8DE5B514}" srcOrd="0" destOrd="0" parTransId="{3DE21CA9-027F-4986-B04F-E97D851FAB72}" sibTransId="{96DCD324-3C4E-4BBE-9671-864FC75BDDB3}"/>
    <dgm:cxn modelId="{BC2C01E7-8AEE-4D74-A9C2-3913BCA26CAC}" type="presOf" srcId="{98DDB39D-1B32-4EBB-ADDB-0F4329977A77}" destId="{A9DD931A-E08D-429C-BDA1-84287D7471D0}" srcOrd="0" destOrd="0" presId="urn:microsoft.com/office/officeart/2005/8/layout/orgChart1"/>
    <dgm:cxn modelId="{7D75F767-0942-4D3D-AB6E-A1397B62A309}" type="presParOf" srcId="{ACDAC298-3D64-413E-8413-FBCAD2B0CEB1}" destId="{BC5792E3-4D69-417C-97B3-A9C5DCD60061}" srcOrd="0" destOrd="0" presId="urn:microsoft.com/office/officeart/2005/8/layout/orgChart1"/>
    <dgm:cxn modelId="{3EABCB9C-CB1D-4BB9-8980-A24A68AFF684}" type="presParOf" srcId="{BC5792E3-4D69-417C-97B3-A9C5DCD60061}" destId="{7539761C-7982-47A0-BB37-17349C065904}" srcOrd="0" destOrd="0" presId="urn:microsoft.com/office/officeart/2005/8/layout/orgChart1"/>
    <dgm:cxn modelId="{60CC3343-BC63-4B5D-87FA-302C265BB277}" type="presParOf" srcId="{7539761C-7982-47A0-BB37-17349C065904}" destId="{D9CDFA1C-4345-4D2D-8879-24108B6B2B3F}" srcOrd="0" destOrd="0" presId="urn:microsoft.com/office/officeart/2005/8/layout/orgChart1"/>
    <dgm:cxn modelId="{42F015BC-1F80-4B16-B047-14B8F13C7D0D}" type="presParOf" srcId="{7539761C-7982-47A0-BB37-17349C065904}" destId="{F84EDB3D-9BA0-4154-B6F1-0B7C029F9EDE}" srcOrd="1" destOrd="0" presId="urn:microsoft.com/office/officeart/2005/8/layout/orgChart1"/>
    <dgm:cxn modelId="{A74339FC-E5DE-4F82-B407-807118E8273A}" type="presParOf" srcId="{BC5792E3-4D69-417C-97B3-A9C5DCD60061}" destId="{353F1880-61A8-47BC-9346-3A0067D64864}" srcOrd="1" destOrd="0" presId="urn:microsoft.com/office/officeart/2005/8/layout/orgChart1"/>
    <dgm:cxn modelId="{470E5FBE-81B2-4604-B4F0-ECF4CD6A8BA0}" type="presParOf" srcId="{353F1880-61A8-47BC-9346-3A0067D64864}" destId="{DDFE26F3-9DF7-43E5-876F-346B7E9FE217}" srcOrd="0" destOrd="0" presId="urn:microsoft.com/office/officeart/2005/8/layout/orgChart1"/>
    <dgm:cxn modelId="{8B9D22E6-9A17-4D4C-8DB8-E33C303C52F2}" type="presParOf" srcId="{353F1880-61A8-47BC-9346-3A0067D64864}" destId="{94C9B8A6-2EB2-4078-84C1-CD3D574283F4}" srcOrd="1" destOrd="0" presId="urn:microsoft.com/office/officeart/2005/8/layout/orgChart1"/>
    <dgm:cxn modelId="{D141132C-0F3B-45E3-BEE7-E5ECD7F0D766}" type="presParOf" srcId="{94C9B8A6-2EB2-4078-84C1-CD3D574283F4}" destId="{E0C06275-2E55-4A02-9F0C-29ABEEA0D517}" srcOrd="0" destOrd="0" presId="urn:microsoft.com/office/officeart/2005/8/layout/orgChart1"/>
    <dgm:cxn modelId="{78F4B23D-5A8B-4F7C-A5C7-9319E4160E8C}" type="presParOf" srcId="{E0C06275-2E55-4A02-9F0C-29ABEEA0D517}" destId="{64BA7245-95B7-43BF-B63D-8A80988B2C54}" srcOrd="0" destOrd="0" presId="urn:microsoft.com/office/officeart/2005/8/layout/orgChart1"/>
    <dgm:cxn modelId="{90589DCE-8A73-4C91-BFAA-4C25AA975242}" type="presParOf" srcId="{E0C06275-2E55-4A02-9F0C-29ABEEA0D517}" destId="{2240BD7D-C208-4856-9FA0-6CCA4EC0B8DF}" srcOrd="1" destOrd="0" presId="urn:microsoft.com/office/officeart/2005/8/layout/orgChart1"/>
    <dgm:cxn modelId="{045BF8BB-A3D7-4338-BEA7-4071FFB1BC89}" type="presParOf" srcId="{94C9B8A6-2EB2-4078-84C1-CD3D574283F4}" destId="{15A9439D-4B95-4FFF-A5C8-1DB3B359FBF1}" srcOrd="1" destOrd="0" presId="urn:microsoft.com/office/officeart/2005/8/layout/orgChart1"/>
    <dgm:cxn modelId="{3D310E59-4F5A-4B2E-AB20-DC094ABB51D4}" type="presParOf" srcId="{15A9439D-4B95-4FFF-A5C8-1DB3B359FBF1}" destId="{A9DD931A-E08D-429C-BDA1-84287D7471D0}" srcOrd="0" destOrd="0" presId="urn:microsoft.com/office/officeart/2005/8/layout/orgChart1"/>
    <dgm:cxn modelId="{EE1BB0FF-87EC-4ABA-8810-87CECE03978B}" type="presParOf" srcId="{15A9439D-4B95-4FFF-A5C8-1DB3B359FBF1}" destId="{E9CBB002-D3F3-49EA-9F9A-C62B467FFD1E}" srcOrd="1" destOrd="0" presId="urn:microsoft.com/office/officeart/2005/8/layout/orgChart1"/>
    <dgm:cxn modelId="{BBA10DB4-14C1-4278-A182-D54FFDBCEF7C}" type="presParOf" srcId="{E9CBB002-D3F3-49EA-9F9A-C62B467FFD1E}" destId="{C57FC118-F430-4006-AFA4-1A0D59EE358F}" srcOrd="0" destOrd="0" presId="urn:microsoft.com/office/officeart/2005/8/layout/orgChart1"/>
    <dgm:cxn modelId="{ACBF7CA2-90FD-4E29-9731-CF59C4A30204}" type="presParOf" srcId="{C57FC118-F430-4006-AFA4-1A0D59EE358F}" destId="{C8E35C95-C685-4F36-9BF1-77A44DDA6BA9}" srcOrd="0" destOrd="0" presId="urn:microsoft.com/office/officeart/2005/8/layout/orgChart1"/>
    <dgm:cxn modelId="{2B4CB912-D918-4FB1-98F3-238F3ECF36C0}" type="presParOf" srcId="{C57FC118-F430-4006-AFA4-1A0D59EE358F}" destId="{AFA55251-1E6F-4715-A59E-59E161CB262A}" srcOrd="1" destOrd="0" presId="urn:microsoft.com/office/officeart/2005/8/layout/orgChart1"/>
    <dgm:cxn modelId="{3F46650D-5057-438A-987B-C9DD79E84D99}" type="presParOf" srcId="{E9CBB002-D3F3-49EA-9F9A-C62B467FFD1E}" destId="{225F44D6-8630-491E-BEEC-AE412B167A69}" srcOrd="1" destOrd="0" presId="urn:microsoft.com/office/officeart/2005/8/layout/orgChart1"/>
    <dgm:cxn modelId="{3F86DAA4-40BE-45A0-BE0F-08605C5BE2BA}" type="presParOf" srcId="{E9CBB002-D3F3-49EA-9F9A-C62B467FFD1E}" destId="{21F6F857-9195-4352-84A0-7F9A294A1404}" srcOrd="2" destOrd="0" presId="urn:microsoft.com/office/officeart/2005/8/layout/orgChart1"/>
    <dgm:cxn modelId="{DA50A7DB-EF76-456A-91A3-3616633587AB}" type="presParOf" srcId="{94C9B8A6-2EB2-4078-84C1-CD3D574283F4}" destId="{CF136556-A2F4-41CD-BA03-3624586BB948}" srcOrd="2" destOrd="0" presId="urn:microsoft.com/office/officeart/2005/8/layout/orgChart1"/>
    <dgm:cxn modelId="{FA71C74C-3B52-4127-971A-897C04F49ACD}" type="presParOf" srcId="{BC5792E3-4D69-417C-97B3-A9C5DCD60061}" destId="{E1BB8232-C823-4D70-997B-8EC3109DFF9A}"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9DD931A-E08D-429C-BDA1-84287D7471D0}">
      <dsp:nvSpPr>
        <dsp:cNvPr id="0" name=""/>
        <dsp:cNvSpPr/>
      </dsp:nvSpPr>
      <dsp:spPr>
        <a:xfrm>
          <a:off x="560705" y="709817"/>
          <a:ext cx="91440" cy="123120"/>
        </a:xfrm>
        <a:custGeom>
          <a:avLst/>
          <a:gdLst/>
          <a:ahLst/>
          <a:cxnLst/>
          <a:rect l="0" t="0" r="0" b="0"/>
          <a:pathLst>
            <a:path>
              <a:moveTo>
                <a:pt x="45720" y="0"/>
              </a:moveTo>
              <a:lnTo>
                <a:pt x="45720" y="1231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DFE26F3-9DF7-43E5-876F-346B7E9FE217}">
      <dsp:nvSpPr>
        <dsp:cNvPr id="0" name=""/>
        <dsp:cNvSpPr/>
      </dsp:nvSpPr>
      <dsp:spPr>
        <a:xfrm>
          <a:off x="560705" y="293551"/>
          <a:ext cx="91440" cy="123120"/>
        </a:xfrm>
        <a:custGeom>
          <a:avLst/>
          <a:gdLst/>
          <a:ahLst/>
          <a:cxnLst/>
          <a:rect l="0" t="0" r="0" b="0"/>
          <a:pathLst>
            <a:path>
              <a:moveTo>
                <a:pt x="45720" y="0"/>
              </a:moveTo>
              <a:lnTo>
                <a:pt x="45720" y="12312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9CDFA1C-4345-4D2D-8879-24108B6B2B3F}">
      <dsp:nvSpPr>
        <dsp:cNvPr id="0" name=""/>
        <dsp:cNvSpPr/>
      </dsp:nvSpPr>
      <dsp:spPr>
        <a:xfrm>
          <a:off x="313280" y="406"/>
          <a:ext cx="586289" cy="29314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marR="0" lvl="0" indent="0" algn="ctr" defTabSz="444500" rtl="0">
            <a:lnSpc>
              <a:spcPct val="90000"/>
            </a:lnSpc>
            <a:spcBef>
              <a:spcPct val="0"/>
            </a:spcBef>
            <a:spcAft>
              <a:spcPct val="35000"/>
            </a:spcAft>
            <a:buNone/>
          </a:pPr>
          <a:r>
            <a:rPr lang="en-NZ" sz="1000" b="1" i="0" u="none" strike="noStrike" kern="100" baseline="0">
              <a:latin typeface="Avenir"/>
            </a:rPr>
            <a:t>Owner Operator</a:t>
          </a:r>
          <a:endParaRPr lang="en-NZ" sz="1000"/>
        </a:p>
      </dsp:txBody>
      <dsp:txXfrm>
        <a:off x="313280" y="406"/>
        <a:ext cx="586289" cy="293144"/>
      </dsp:txXfrm>
    </dsp:sp>
    <dsp:sp modelId="{64BA7245-95B7-43BF-B63D-8A80988B2C54}">
      <dsp:nvSpPr>
        <dsp:cNvPr id="0" name=""/>
        <dsp:cNvSpPr/>
      </dsp:nvSpPr>
      <dsp:spPr>
        <a:xfrm>
          <a:off x="313280" y="416672"/>
          <a:ext cx="586289" cy="29314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marR="0" lvl="0" indent="0" algn="ctr" defTabSz="444500" rtl="0">
            <a:lnSpc>
              <a:spcPct val="90000"/>
            </a:lnSpc>
            <a:spcBef>
              <a:spcPct val="0"/>
            </a:spcBef>
            <a:spcAft>
              <a:spcPct val="35000"/>
            </a:spcAft>
            <a:buNone/>
          </a:pPr>
          <a:r>
            <a:rPr lang="en-NZ" sz="1000" b="1" i="0" u="none" strike="noStrike" kern="100" baseline="0">
              <a:latin typeface="Avenir"/>
            </a:rPr>
            <a:t>Store Manager</a:t>
          </a:r>
          <a:endParaRPr lang="en-NZ" sz="1000"/>
        </a:p>
      </dsp:txBody>
      <dsp:txXfrm>
        <a:off x="313280" y="416672"/>
        <a:ext cx="586289" cy="293144"/>
      </dsp:txXfrm>
    </dsp:sp>
    <dsp:sp modelId="{C8E35C95-C685-4F36-9BF1-77A44DDA6BA9}">
      <dsp:nvSpPr>
        <dsp:cNvPr id="0" name=""/>
        <dsp:cNvSpPr/>
      </dsp:nvSpPr>
      <dsp:spPr>
        <a:xfrm>
          <a:off x="313280" y="832938"/>
          <a:ext cx="586289" cy="29314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marR="0" lvl="0" indent="0" algn="ctr" defTabSz="444500" rtl="0">
            <a:lnSpc>
              <a:spcPct val="90000"/>
            </a:lnSpc>
            <a:spcBef>
              <a:spcPct val="0"/>
            </a:spcBef>
            <a:spcAft>
              <a:spcPct val="35000"/>
            </a:spcAft>
            <a:buNone/>
          </a:pPr>
          <a:r>
            <a:rPr lang="en-NZ" sz="1000" b="1" i="0" u="none" strike="noStrike" kern="100" baseline="0">
              <a:latin typeface="Avenir"/>
            </a:rPr>
            <a:t>Produce Manager</a:t>
          </a:r>
          <a:endParaRPr lang="en-NZ" sz="1000"/>
        </a:p>
      </dsp:txBody>
      <dsp:txXfrm>
        <a:off x="313280" y="832938"/>
        <a:ext cx="586289" cy="29314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8aba91ca-51df-45fe-a2b5-e6cc97080686" ContentTypeId="0x010100ED74D9EFED23C8439F0E67E4F1CA989C" PreviousValue="false"/>
</file>

<file path=customXml/item2.xml><?xml version="1.0" encoding="utf-8"?>
<p:properties xmlns:p="http://schemas.microsoft.com/office/2006/metadata/properties" xmlns:xsi="http://www.w3.org/2001/XMLSchema-instance">
  <documentManagement>
    <ca782763f22f46068589747951d1925c xmlns="bfeb9ad0-724e-4e9b-9c06-14cff62cea9e">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0212d996-bbc1-4c24-9e62-633100fc2e54</TermId>
        </TermInfo>
      </Terms>
    </ca782763f22f46068589747951d1925c>
    <TaxCatchAll xmlns="bfeb9ad0-724e-4e9b-9c06-14cff62cea9e">
      <Value>518</Value>
      <Value>663</Value>
      <Value>628</Value>
      <Value>385</Value>
    </TaxCatchAll>
    <_dlc_DocId xmlns="bfeb9ad0-724e-4e9b-9c06-14cff62cea9e">6NQ5TAWEY7MR-606594436-155</_dlc_DocId>
    <_dlc_DocIdUrl xmlns="bfeb9ad0-724e-4e9b-9c06-14cff62cea9e">
      <Url>https://foodstuffs.sharepoint.com/SupportCentre/PeopleCapability/_layouts/15/DocIdRedir.aspx?ID=6NQ5TAWEY7MR-606594436-155</Url>
      <Description>6NQ5TAWEY7MR-606594436-155</Description>
    </_dlc_DocIdUrl>
    <ka28048ec56941ad93ad23c95e60ad2e xmlns="bfeb9ad0-724e-4e9b-9c06-14cff62cea9e">
      <Terms xmlns="http://schemas.microsoft.com/office/infopath/2007/PartnerControls">
        <TermInfo xmlns="http://schemas.microsoft.com/office/infopath/2007/PartnerControls">
          <TermName xmlns="http://schemas.microsoft.com/office/infopath/2007/PartnerControls">People ＆ Capability</TermName>
          <TermId xmlns="http://schemas.microsoft.com/office/infopath/2007/PartnerControls">e1795064-6031-4289-bdd6-2f2437208cce</TermId>
        </TermInfo>
      </Terms>
    </ka28048ec56941ad93ad23c95e60ad2e>
    <gf3aed61b16c4431b36d49feee6c4c0c xmlns="bfeb9ad0-724e-4e9b-9c06-14cff62cea9e">
      <Terms xmlns="http://schemas.microsoft.com/office/infopath/2007/PartnerControls">
        <TermInfo xmlns="http://schemas.microsoft.com/office/infopath/2007/PartnerControls">
          <TermName xmlns="http://schemas.microsoft.com/office/infopath/2007/PartnerControls">New World</TermName>
          <TermId xmlns="http://schemas.microsoft.com/office/infopath/2007/PartnerControls">dc6cbcce-9f89-4b7f-b6e2-064f7ef08c1e</TermId>
        </TermInfo>
      </Terms>
    </gf3aed61b16c4431b36d49feee6c4c0c>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Trolley Intranet Documents" ma:contentTypeID="0x010100ED74D9EFED23C8439F0E67E4F1CA989C0090CFA23F3752AC4480E3A2DF05A45A52" ma:contentTypeVersion="47" ma:contentTypeDescription="" ma:contentTypeScope="" ma:versionID="212975eb13f0fbd70f984e3978843cd9">
  <xsd:schema xmlns:xsd="http://www.w3.org/2001/XMLSchema" xmlns:xs="http://www.w3.org/2001/XMLSchema" xmlns:p="http://schemas.microsoft.com/office/2006/metadata/properties" xmlns:ns2="bfeb9ad0-724e-4e9b-9c06-14cff62cea9e" targetNamespace="http://schemas.microsoft.com/office/2006/metadata/properties" ma:root="true" ma:fieldsID="145656f0864e6b93d0a6b09b8ba5247d" ns2:_="">
    <xsd:import namespace="bfeb9ad0-724e-4e9b-9c06-14cff62cea9e"/>
    <xsd:element name="properties">
      <xsd:complexType>
        <xsd:sequence>
          <xsd:element name="documentManagement">
            <xsd:complexType>
              <xsd:all>
                <xsd:element ref="ns2:_dlc_DocId" minOccurs="0"/>
                <xsd:element ref="ns2:_dlc_DocIdUrl" minOccurs="0"/>
                <xsd:element ref="ns2:_dlc_DocIdPersistId" minOccurs="0"/>
                <xsd:element ref="ns2:ca782763f22f46068589747951d1925c" minOccurs="0"/>
                <xsd:element ref="ns2:TaxCatchAll" minOccurs="0"/>
                <xsd:element ref="ns2:TaxCatchAllLabel" minOccurs="0"/>
                <xsd:element ref="ns2:gf3aed61b16c4431b36d49feee6c4c0c" minOccurs="0"/>
                <xsd:element ref="ns2:ka28048ec56941ad93ad23c95e60ad2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eb9ad0-724e-4e9b-9c06-14cff62cea9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ca782763f22f46068589747951d1925c" ma:index="11" ma:taxonomy="true" ma:internalName="ca782763f22f46068589747951d1925c" ma:taxonomyFieldName="Resource_x0020_Type_x003A_" ma:displayName="Resource Type:" ma:readOnly="false" ma:default="" ma:fieldId="{ca782763-f22f-4606-8589-747951d1925c}" ma:sspId="8aba91ca-51df-45fe-a2b5-e6cc97080686" ma:termSetId="5dd38b0d-6003-4931-866c-a4cabbaf33e2"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655a6282-4e54-4e72-b38e-fffb82ff7c56}" ma:internalName="TaxCatchAll" ma:showField="CatchAllData" ma:web="7c17e278-b3c7-41db-a8b7-6cf44f0124c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655a6282-4e54-4e72-b38e-fffb82ff7c56}" ma:internalName="TaxCatchAllLabel" ma:readOnly="true" ma:showField="CatchAllDataLabel" ma:web="7c17e278-b3c7-41db-a8b7-6cf44f0124c5">
      <xsd:complexType>
        <xsd:complexContent>
          <xsd:extension base="dms:MultiChoiceLookup">
            <xsd:sequence>
              <xsd:element name="Value" type="dms:Lookup" maxOccurs="unbounded" minOccurs="0" nillable="true"/>
            </xsd:sequence>
          </xsd:extension>
        </xsd:complexContent>
      </xsd:complexType>
    </xsd:element>
    <xsd:element name="gf3aed61b16c4431b36d49feee6c4c0c" ma:index="15" nillable="true" ma:taxonomy="true" ma:internalName="gf3aed61b16c4431b36d49feee6c4c0c" ma:taxonomyFieldName="Audience_x003A_" ma:displayName="Banner:" ma:default="" ma:fieldId="{0f3aed61-b16c-4431-b36d-49feee6c4c0c}" ma:taxonomyMulti="true" ma:sspId="8aba91ca-51df-45fe-a2b5-e6cc97080686" ma:termSetId="7041d39f-5796-46e9-9355-2adf0872f64f" ma:anchorId="00000000-0000-0000-0000-000000000000" ma:open="false" ma:isKeyword="false">
      <xsd:complexType>
        <xsd:sequence>
          <xsd:element ref="pc:Terms" minOccurs="0" maxOccurs="1"/>
        </xsd:sequence>
      </xsd:complexType>
    </xsd:element>
    <xsd:element name="ka28048ec56941ad93ad23c95e60ad2e" ma:index="17" nillable="true" ma:taxonomy="true" ma:internalName="ka28048ec56941ad93ad23c95e60ad2e" ma:taxonomyFieldName="BusinessUnit" ma:displayName="Content Owner:" ma:default="" ma:fieldId="{4a28048e-c569-41ad-93ad-23c95e60ad2e}" ma:sspId="8aba91ca-51df-45fe-a2b5-e6cc97080686" ma:termSetId="769cd761-ddb5-406f-a920-bb0196cf99cb"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553821-96D0-45BF-95BB-485313612CA4}">
  <ds:schemaRefs>
    <ds:schemaRef ds:uri="Microsoft.SharePoint.Taxonomy.ContentTypeSync"/>
  </ds:schemaRefs>
</ds:datastoreItem>
</file>

<file path=customXml/itemProps2.xml><?xml version="1.0" encoding="utf-8"?>
<ds:datastoreItem xmlns:ds="http://schemas.openxmlformats.org/officeDocument/2006/customXml" ds:itemID="{EDA3D8C7-3AB8-477A-8B67-D0C62C416BF6}">
  <ds:schemaRefs>
    <ds:schemaRef ds:uri="http://schemas.microsoft.com/office/2006/metadata/properties"/>
    <ds:schemaRef ds:uri="bfeb9ad0-724e-4e9b-9c06-14cff62cea9e"/>
    <ds:schemaRef ds:uri="http://schemas.microsoft.com/office/infopath/2007/PartnerControls"/>
  </ds:schemaRefs>
</ds:datastoreItem>
</file>

<file path=customXml/itemProps3.xml><?xml version="1.0" encoding="utf-8"?>
<ds:datastoreItem xmlns:ds="http://schemas.openxmlformats.org/officeDocument/2006/customXml" ds:itemID="{B9AF6EE5-0E45-4539-8620-C86DC71120C7}">
  <ds:schemaRefs>
    <ds:schemaRef ds:uri="http://schemas.microsoft.com/sharepoint/v3/contenttype/forms"/>
  </ds:schemaRefs>
</ds:datastoreItem>
</file>

<file path=customXml/itemProps4.xml><?xml version="1.0" encoding="utf-8"?>
<ds:datastoreItem xmlns:ds="http://schemas.openxmlformats.org/officeDocument/2006/customXml" ds:itemID="{6A68AB01-A002-459F-A5D8-7A3AFDBAD92D}">
  <ds:schemaRefs>
    <ds:schemaRef ds:uri="http://schemas.microsoft.com/sharepoint/events"/>
  </ds:schemaRefs>
</ds:datastoreItem>
</file>

<file path=customXml/itemProps5.xml><?xml version="1.0" encoding="utf-8"?>
<ds:datastoreItem xmlns:ds="http://schemas.openxmlformats.org/officeDocument/2006/customXml" ds:itemID="{38BFA947-884B-4354-898A-7A9B3392ED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eb9ad0-724e-4e9b-9c06-14cff62cea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1673</Words>
  <Characters>9542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Foodstuffs</Company>
  <LinksUpToDate>false</LinksUpToDate>
  <CharactersWithSpaces>11193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Produce Manager NW</dc:title>
  <dc:creator>Lisa Nichol</dc:creator>
  <cp:keywords/>
  <cp:lastModifiedBy>Crystal Davey</cp:lastModifiedBy>
  <cp:revision>2</cp:revision>
  <dcterms:created xsi:type="dcterms:W3CDTF">2026-09-24T21:50:00Z</dcterms:created>
  <dcterms:modified xsi:type="dcterms:W3CDTF">2026-09-24T21:50:00Z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2014 (Macintosh)</vt:lpwstr>
  </property>
  <property fmtid="{D5CDD505-2E9C-101B-9397-08002B2CF9AE}" pid="3" name="ContentTypeId">
    <vt:lpwstr>0x010100ED74D9EFED23C8439F0E67E4F1CA989C0090CFA23F3752AC4480E3A2DF05A45A52</vt:lpwstr>
  </property>
  <property fmtid="{D5CDD505-2E9C-101B-9397-08002B2CF9AE}" pid="4" name="_dlc_DocIdItemGuid">
    <vt:lpwstr>15db7f11-cc78-45b5-b7c2-b055edf57264</vt:lpwstr>
  </property>
  <property fmtid="{D5CDD505-2E9C-101B-9397-08002B2CF9AE}" pid="5" name="TaxKeyword">
    <vt:lpwstr/>
  </property>
  <property fmtid="{D5CDD505-2E9C-101B-9397-08002B2CF9AE}" pid="6" name="Business Unit">
    <vt:lpwstr>628;#People and Capability|e1795064-6031-4289-bdd6-2f2437208cce</vt:lpwstr>
  </property>
  <property fmtid="{D5CDD505-2E9C-101B-9397-08002B2CF9AE}" pid="7" name="Businesss Function">
    <vt:lpwstr>385;#Job advertising|7d499ca5-2af3-415c-aebd-1a04bae5b9c7</vt:lpwstr>
  </property>
  <property fmtid="{D5CDD505-2E9C-101B-9397-08002B2CF9AE}" pid="8" name="Resource Type:">
    <vt:lpwstr>518;#Template|0212d996-bbc1-4c24-9e62-633100fc2e54</vt:lpwstr>
  </property>
  <property fmtid="{D5CDD505-2E9C-101B-9397-08002B2CF9AE}" pid="9" name="RelevantTo">
    <vt:lpwstr>663;#New World|dc6cbcce-9f89-4b7f-b6e2-064f7ef08c1e</vt:lpwstr>
  </property>
  <property fmtid="{D5CDD505-2E9C-101B-9397-08002B2CF9AE}" pid="10" name="Store Department">
    <vt:lpwstr/>
  </property>
  <property fmtid="{D5CDD505-2E9C-101B-9397-08002B2CF9AE}" pid="11" name="e73917dfa4b743438ac716f49dd34f43">
    <vt:lpwstr/>
  </property>
  <property fmtid="{D5CDD505-2E9C-101B-9397-08002B2CF9AE}" pid="12" name="hd0cbce2ddbc4c8e9787303d4aed79e4">
    <vt:lpwstr/>
  </property>
  <property fmtid="{D5CDD505-2E9C-101B-9397-08002B2CF9AE}" pid="13" name="BannerSubCategory">
    <vt:lpwstr/>
  </property>
  <property fmtid="{D5CDD505-2E9C-101B-9397-08002B2CF9AE}" pid="14" name="BusinessUnit">
    <vt:lpwstr>628;#People ＆ Capability|e1795064-6031-4289-bdd6-2f2437208cce</vt:lpwstr>
  </property>
  <property fmtid="{D5CDD505-2E9C-101B-9397-08002B2CF9AE}" pid="15" name="ka28048ec56941ad93ad23c95e60ad2e">
    <vt:lpwstr>People ＆ Capability|e1795064-6031-4289-bdd6-2f2437208cce</vt:lpwstr>
  </property>
  <property fmtid="{D5CDD505-2E9C-101B-9397-08002B2CF9AE}" pid="16" name="Audience:">
    <vt:lpwstr>663;#New World|dc6cbcce-9f89-4b7f-b6e2-064f7ef08c1e</vt:lpwstr>
  </property>
  <property fmtid="{D5CDD505-2E9C-101B-9397-08002B2CF9AE}" pid="17" name="gf3aed61b16c4431b36d49feee6c4c0c">
    <vt:lpwstr>New World|dc6cbcce-9f89-4b7f-b6e2-064f7ef08c1e</vt:lpwstr>
  </property>
  <property fmtid="{D5CDD505-2E9C-101B-9397-08002B2CF9AE}" pid="18" name="TaxKeywordTaxHTField">
    <vt:lpwstr/>
  </property>
  <property fmtid="{D5CDD505-2E9C-101B-9397-08002B2CF9AE}" pid="19" name="m06212769c8b40e6adcafed118e36b9b">
    <vt:lpwstr>People and Capability|e1795064-6031-4289-bdd6-2f2437208cce</vt:lpwstr>
  </property>
  <property fmtid="{D5CDD505-2E9C-101B-9397-08002B2CF9AE}" pid="20" name="p654217ac1ab442399663ba3d22b90c5">
    <vt:lpwstr>New World|dc6cbcce-9f89-4b7f-b6e2-064f7ef08c1e</vt:lpwstr>
  </property>
  <property fmtid="{D5CDD505-2E9C-101B-9397-08002B2CF9AE}" pid="21" name="j37e554aa3084d5094114eb87fcdb2ba">
    <vt:lpwstr>Job advertising|7d499ca5-2af3-415c-aebd-1a04bae5b9c7</vt:lpwstr>
  </property>
  <property fmtid="{D5CDD505-2E9C-101B-9397-08002B2CF9AE}" pid="22" name="SharedWithUsers">
    <vt:lpwstr>2903;#Sandip Patel;#11548;#Elenor Woolly;#2335;#Anne O'Neill</vt:lpwstr>
  </property>
  <property fmtid="{D5CDD505-2E9C-101B-9397-08002B2CF9AE}" pid="23" name="Store_x0020_Department">
    <vt:lpwstr/>
  </property>
  <property fmtid="{D5CDD505-2E9C-101B-9397-08002B2CF9AE}" pid="24" name="Businesss_x0020_Function">
    <vt:lpwstr>385;#Job advertising|7d499ca5-2af3-415c-aebd-1a04bae5b9c7</vt:lpwstr>
  </property>
  <property fmtid="{D5CDD505-2E9C-101B-9397-08002B2CF9AE}" pid="25" name="Resource_x0020_Type_x003A_">
    <vt:lpwstr>518;#Template|0212d996-bbc1-4c24-9e62-633100fc2e54</vt:lpwstr>
  </property>
  <property fmtid="{D5CDD505-2E9C-101B-9397-08002B2CF9AE}" pid="26" name="Audience_x003A_">
    <vt:lpwstr>663;#New World|dc6cbcce-9f89-4b7f-b6e2-064f7ef08c1e</vt:lpwstr>
  </property>
  <property fmtid="{D5CDD505-2E9C-101B-9397-08002B2CF9AE}" pid="27" name="MSIP_Label_84d94aed-033e-4309-83f8-08fcae977aaf_Enabled">
    <vt:lpwstr>true</vt:lpwstr>
  </property>
  <property fmtid="{D5CDD505-2E9C-101B-9397-08002B2CF9AE}" pid="28" name="MSIP_Label_84d94aed-033e-4309-83f8-08fcae977aaf_SetDate">
    <vt:lpwstr>2026-09-24T21:45:23Z</vt:lpwstr>
  </property>
  <property fmtid="{D5CDD505-2E9C-101B-9397-08002B2CF9AE}" pid="29" name="MSIP_Label_84d94aed-033e-4309-83f8-08fcae977aaf_Method">
    <vt:lpwstr>Privileged</vt:lpwstr>
  </property>
  <property fmtid="{D5CDD505-2E9C-101B-9397-08002B2CF9AE}" pid="30" name="MSIP_Label_84d94aed-033e-4309-83f8-08fcae977aaf_Name">
    <vt:lpwstr>Public Label</vt:lpwstr>
  </property>
  <property fmtid="{D5CDD505-2E9C-101B-9397-08002B2CF9AE}" pid="31" name="MSIP_Label_84d94aed-033e-4309-83f8-08fcae977aaf_SiteId">
    <vt:lpwstr>d75f6ca2-45e2-417d-b777-07433f0571e8</vt:lpwstr>
  </property>
  <property fmtid="{D5CDD505-2E9C-101B-9397-08002B2CF9AE}" pid="32" name="MSIP_Label_84d94aed-033e-4309-83f8-08fcae977aaf_ActionId">
    <vt:lpwstr>e0f77dde-d8bf-4375-bbc1-753993a33969</vt:lpwstr>
  </property>
  <property fmtid="{D5CDD505-2E9C-101B-9397-08002B2CF9AE}" pid="33" name="MSIP_Label_84d94aed-033e-4309-83f8-08fcae977aaf_ContentBits">
    <vt:lpwstr>0</vt:lpwstr>
  </property>
  <property fmtid="{D5CDD505-2E9C-101B-9397-08002B2CF9AE}" pid="34" name="MSIP_Label_84d94aed-033e-4309-83f8-08fcae977aaf_Tag">
    <vt:lpwstr>10, 0, 1, 1</vt:lpwstr>
  </property>
</Properties>
</file>