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E2EA4D" w14:textId="346CD478" w:rsidR="00047247" w:rsidRDefault="003D3BF4">
      <w:pPr>
        <w:pStyle w:val="BodyText"/>
        <w:kinsoku w:val="0"/>
        <w:overflowPunct w:val="0"/>
        <w:spacing w:before="85"/>
        <w:ind w:left="3907" w:firstLine="0"/>
        <w:rPr>
          <w:rFonts w:ascii="Avenir Black" w:hAnsi="Avenir Black" w:cs="Avenir Black"/>
          <w:color w:val="000000"/>
          <w:sz w:val="42"/>
          <w:szCs w:val="4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1" locked="0" layoutInCell="0" allowOverlap="1" wp14:anchorId="48E2EB43" wp14:editId="5B039B62">
                <wp:simplePos x="0" y="0"/>
                <wp:positionH relativeFrom="page">
                  <wp:posOffset>724535</wp:posOffset>
                </wp:positionH>
                <wp:positionV relativeFrom="paragraph">
                  <wp:posOffset>55880</wp:posOffset>
                </wp:positionV>
                <wp:extent cx="440055" cy="325755"/>
                <wp:effectExtent l="0" t="0" r="0" b="0"/>
                <wp:wrapNone/>
                <wp:docPr id="10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0055" cy="325755"/>
                          <a:chOff x="1141" y="88"/>
                          <a:chExt cx="693" cy="513"/>
                        </a:xfrm>
                      </wpg:grpSpPr>
                      <wpg:grpSp>
                        <wpg:cNvPr id="109" name="Group 3"/>
                        <wpg:cNvGrpSpPr>
                          <a:grpSpLocks/>
                        </wpg:cNvGrpSpPr>
                        <wpg:grpSpPr bwMode="auto">
                          <a:xfrm>
                            <a:off x="1190" y="256"/>
                            <a:ext cx="595" cy="176"/>
                            <a:chOff x="1190" y="256"/>
                            <a:chExt cx="595" cy="176"/>
                          </a:xfrm>
                        </wpg:grpSpPr>
                        <wps:wsp>
                          <wps:cNvPr id="110" name="Freeform 4"/>
                          <wps:cNvSpPr>
                            <a:spLocks/>
                          </wps:cNvSpPr>
                          <wps:spPr bwMode="auto">
                            <a:xfrm>
                              <a:off x="1190" y="256"/>
                              <a:ext cx="595" cy="176"/>
                            </a:xfrm>
                            <a:custGeom>
                              <a:avLst/>
                              <a:gdLst>
                                <a:gd name="T0" fmla="*/ 486 w 595"/>
                                <a:gd name="T1" fmla="*/ 0 h 176"/>
                                <a:gd name="T2" fmla="*/ 108 w 595"/>
                                <a:gd name="T3" fmla="*/ 0 h 176"/>
                                <a:gd name="T4" fmla="*/ 2 w 595"/>
                                <a:gd name="T5" fmla="*/ 76 h 176"/>
                                <a:gd name="T6" fmla="*/ 0 w 595"/>
                                <a:gd name="T7" fmla="*/ 93 h 176"/>
                                <a:gd name="T8" fmla="*/ 11 w 595"/>
                                <a:gd name="T9" fmla="*/ 108 h 176"/>
                                <a:gd name="T10" fmla="*/ 108 w 595"/>
                                <a:gd name="T11" fmla="*/ 175 h 176"/>
                                <a:gd name="T12" fmla="*/ 485 w 595"/>
                                <a:gd name="T13" fmla="*/ 175 h 176"/>
                                <a:gd name="T14" fmla="*/ 520 w 595"/>
                                <a:gd name="T15" fmla="*/ 151 h 176"/>
                                <a:gd name="T16" fmla="*/ 120 w 595"/>
                                <a:gd name="T17" fmla="*/ 151 h 176"/>
                                <a:gd name="T18" fmla="*/ 120 w 595"/>
                                <a:gd name="T19" fmla="*/ 133 h 176"/>
                                <a:gd name="T20" fmla="*/ 131 w 595"/>
                                <a:gd name="T21" fmla="*/ 133 h 176"/>
                                <a:gd name="T22" fmla="*/ 131 w 595"/>
                                <a:gd name="T23" fmla="*/ 42 h 176"/>
                                <a:gd name="T24" fmla="*/ 120 w 595"/>
                                <a:gd name="T25" fmla="*/ 42 h 176"/>
                                <a:gd name="T26" fmla="*/ 120 w 595"/>
                                <a:gd name="T27" fmla="*/ 25 h 176"/>
                                <a:gd name="T28" fmla="*/ 522 w 595"/>
                                <a:gd name="T29" fmla="*/ 25 h 176"/>
                                <a:gd name="T30" fmla="*/ 486 w 595"/>
                                <a:gd name="T31" fmla="*/ 0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595" h="176">
                                  <a:moveTo>
                                    <a:pt x="486" y="0"/>
                                  </a:moveTo>
                                  <a:lnTo>
                                    <a:pt x="108" y="0"/>
                                  </a:lnTo>
                                  <a:lnTo>
                                    <a:pt x="2" y="76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11" y="108"/>
                                  </a:lnTo>
                                  <a:lnTo>
                                    <a:pt x="108" y="175"/>
                                  </a:lnTo>
                                  <a:lnTo>
                                    <a:pt x="485" y="175"/>
                                  </a:lnTo>
                                  <a:lnTo>
                                    <a:pt x="520" y="151"/>
                                  </a:lnTo>
                                  <a:lnTo>
                                    <a:pt x="120" y="151"/>
                                  </a:lnTo>
                                  <a:lnTo>
                                    <a:pt x="120" y="133"/>
                                  </a:lnTo>
                                  <a:lnTo>
                                    <a:pt x="131" y="133"/>
                                  </a:lnTo>
                                  <a:lnTo>
                                    <a:pt x="131" y="42"/>
                                  </a:lnTo>
                                  <a:lnTo>
                                    <a:pt x="120" y="42"/>
                                  </a:lnTo>
                                  <a:lnTo>
                                    <a:pt x="120" y="25"/>
                                  </a:lnTo>
                                  <a:lnTo>
                                    <a:pt x="522" y="25"/>
                                  </a:lnTo>
                                  <a:lnTo>
                                    <a:pt x="4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5"/>
                          <wps:cNvSpPr>
                            <a:spLocks/>
                          </wps:cNvSpPr>
                          <wps:spPr bwMode="auto">
                            <a:xfrm>
                              <a:off x="1190" y="256"/>
                              <a:ext cx="595" cy="176"/>
                            </a:xfrm>
                            <a:custGeom>
                              <a:avLst/>
                              <a:gdLst>
                                <a:gd name="T0" fmla="*/ 161 w 595"/>
                                <a:gd name="T1" fmla="*/ 74 h 176"/>
                                <a:gd name="T2" fmla="*/ 161 w 595"/>
                                <a:gd name="T3" fmla="*/ 133 h 176"/>
                                <a:gd name="T4" fmla="*/ 172 w 595"/>
                                <a:gd name="T5" fmla="*/ 133 h 176"/>
                                <a:gd name="T6" fmla="*/ 172 w 595"/>
                                <a:gd name="T7" fmla="*/ 151 h 176"/>
                                <a:gd name="T8" fmla="*/ 236 w 595"/>
                                <a:gd name="T9" fmla="*/ 151 h 176"/>
                                <a:gd name="T10" fmla="*/ 161 w 595"/>
                                <a:gd name="T11" fmla="*/ 74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95" h="176">
                                  <a:moveTo>
                                    <a:pt x="161" y="74"/>
                                  </a:moveTo>
                                  <a:lnTo>
                                    <a:pt x="161" y="133"/>
                                  </a:lnTo>
                                  <a:lnTo>
                                    <a:pt x="172" y="133"/>
                                  </a:lnTo>
                                  <a:lnTo>
                                    <a:pt x="172" y="151"/>
                                  </a:lnTo>
                                  <a:lnTo>
                                    <a:pt x="236" y="151"/>
                                  </a:lnTo>
                                  <a:lnTo>
                                    <a:pt x="161" y="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Freeform 6"/>
                          <wps:cNvSpPr>
                            <a:spLocks/>
                          </wps:cNvSpPr>
                          <wps:spPr bwMode="auto">
                            <a:xfrm>
                              <a:off x="1190" y="256"/>
                              <a:ext cx="595" cy="176"/>
                            </a:xfrm>
                            <a:custGeom>
                              <a:avLst/>
                              <a:gdLst>
                                <a:gd name="T0" fmla="*/ 285 w 595"/>
                                <a:gd name="T1" fmla="*/ 42 h 176"/>
                                <a:gd name="T2" fmla="*/ 266 w 595"/>
                                <a:gd name="T3" fmla="*/ 42 h 176"/>
                                <a:gd name="T4" fmla="*/ 266 w 595"/>
                                <a:gd name="T5" fmla="*/ 151 h 176"/>
                                <a:gd name="T6" fmla="*/ 321 w 595"/>
                                <a:gd name="T7" fmla="*/ 151 h 176"/>
                                <a:gd name="T8" fmla="*/ 285 w 595"/>
                                <a:gd name="T9" fmla="*/ 42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95" h="176">
                                  <a:moveTo>
                                    <a:pt x="285" y="42"/>
                                  </a:moveTo>
                                  <a:lnTo>
                                    <a:pt x="266" y="42"/>
                                  </a:lnTo>
                                  <a:lnTo>
                                    <a:pt x="266" y="151"/>
                                  </a:lnTo>
                                  <a:lnTo>
                                    <a:pt x="321" y="151"/>
                                  </a:lnTo>
                                  <a:lnTo>
                                    <a:pt x="285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7"/>
                          <wps:cNvSpPr>
                            <a:spLocks/>
                          </wps:cNvSpPr>
                          <wps:spPr bwMode="auto">
                            <a:xfrm>
                              <a:off x="1190" y="256"/>
                              <a:ext cx="595" cy="176"/>
                            </a:xfrm>
                            <a:custGeom>
                              <a:avLst/>
                              <a:gdLst>
                                <a:gd name="T0" fmla="*/ 378 w 595"/>
                                <a:gd name="T1" fmla="*/ 74 h 176"/>
                                <a:gd name="T2" fmla="*/ 350 w 595"/>
                                <a:gd name="T3" fmla="*/ 151 h 176"/>
                                <a:gd name="T4" fmla="*/ 404 w 595"/>
                                <a:gd name="T5" fmla="*/ 151 h 176"/>
                                <a:gd name="T6" fmla="*/ 378 w 595"/>
                                <a:gd name="T7" fmla="*/ 74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595" h="176">
                                  <a:moveTo>
                                    <a:pt x="378" y="74"/>
                                  </a:moveTo>
                                  <a:lnTo>
                                    <a:pt x="350" y="151"/>
                                  </a:lnTo>
                                  <a:lnTo>
                                    <a:pt x="404" y="151"/>
                                  </a:lnTo>
                                  <a:lnTo>
                                    <a:pt x="378" y="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8"/>
                          <wps:cNvSpPr>
                            <a:spLocks/>
                          </wps:cNvSpPr>
                          <wps:spPr bwMode="auto">
                            <a:xfrm>
                              <a:off x="1190" y="256"/>
                              <a:ext cx="595" cy="176"/>
                            </a:xfrm>
                            <a:custGeom>
                              <a:avLst/>
                              <a:gdLst>
                                <a:gd name="T0" fmla="*/ 522 w 595"/>
                                <a:gd name="T1" fmla="*/ 25 h 176"/>
                                <a:gd name="T2" fmla="*/ 483 w 595"/>
                                <a:gd name="T3" fmla="*/ 25 h 176"/>
                                <a:gd name="T4" fmla="*/ 483 w 595"/>
                                <a:gd name="T5" fmla="*/ 42 h 176"/>
                                <a:gd name="T6" fmla="*/ 472 w 595"/>
                                <a:gd name="T7" fmla="*/ 42 h 176"/>
                                <a:gd name="T8" fmla="*/ 431 w 595"/>
                                <a:gd name="T9" fmla="*/ 151 h 176"/>
                                <a:gd name="T10" fmla="*/ 520 w 595"/>
                                <a:gd name="T11" fmla="*/ 151 h 176"/>
                                <a:gd name="T12" fmla="*/ 591 w 595"/>
                                <a:gd name="T13" fmla="*/ 98 h 176"/>
                                <a:gd name="T14" fmla="*/ 594 w 595"/>
                                <a:gd name="T15" fmla="*/ 82 h 176"/>
                                <a:gd name="T16" fmla="*/ 582 w 595"/>
                                <a:gd name="T17" fmla="*/ 67 h 176"/>
                                <a:gd name="T18" fmla="*/ 522 w 595"/>
                                <a:gd name="T19" fmla="*/ 25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95" h="176">
                                  <a:moveTo>
                                    <a:pt x="522" y="25"/>
                                  </a:moveTo>
                                  <a:lnTo>
                                    <a:pt x="483" y="25"/>
                                  </a:lnTo>
                                  <a:lnTo>
                                    <a:pt x="483" y="42"/>
                                  </a:lnTo>
                                  <a:lnTo>
                                    <a:pt x="472" y="42"/>
                                  </a:lnTo>
                                  <a:lnTo>
                                    <a:pt x="431" y="151"/>
                                  </a:lnTo>
                                  <a:lnTo>
                                    <a:pt x="520" y="151"/>
                                  </a:lnTo>
                                  <a:lnTo>
                                    <a:pt x="591" y="98"/>
                                  </a:lnTo>
                                  <a:lnTo>
                                    <a:pt x="594" y="82"/>
                                  </a:lnTo>
                                  <a:lnTo>
                                    <a:pt x="582" y="67"/>
                                  </a:lnTo>
                                  <a:lnTo>
                                    <a:pt x="522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Freeform 9"/>
                          <wps:cNvSpPr>
                            <a:spLocks/>
                          </wps:cNvSpPr>
                          <wps:spPr bwMode="auto">
                            <a:xfrm>
                              <a:off x="1190" y="256"/>
                              <a:ext cx="595" cy="176"/>
                            </a:xfrm>
                            <a:custGeom>
                              <a:avLst/>
                              <a:gdLst>
                                <a:gd name="T0" fmla="*/ 441 w 595"/>
                                <a:gd name="T1" fmla="*/ 27 h 176"/>
                                <a:gd name="T2" fmla="*/ 399 w 595"/>
                                <a:gd name="T3" fmla="*/ 27 h 176"/>
                                <a:gd name="T4" fmla="*/ 427 w 595"/>
                                <a:gd name="T5" fmla="*/ 105 h 176"/>
                                <a:gd name="T6" fmla="*/ 450 w 595"/>
                                <a:gd name="T7" fmla="*/ 42 h 176"/>
                                <a:gd name="T8" fmla="*/ 441 w 595"/>
                                <a:gd name="T9" fmla="*/ 42 h 176"/>
                                <a:gd name="T10" fmla="*/ 441 w 595"/>
                                <a:gd name="T11" fmla="*/ 27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95" h="176">
                                  <a:moveTo>
                                    <a:pt x="441" y="27"/>
                                  </a:moveTo>
                                  <a:lnTo>
                                    <a:pt x="399" y="27"/>
                                  </a:lnTo>
                                  <a:lnTo>
                                    <a:pt x="427" y="105"/>
                                  </a:lnTo>
                                  <a:lnTo>
                                    <a:pt x="450" y="42"/>
                                  </a:lnTo>
                                  <a:lnTo>
                                    <a:pt x="441" y="42"/>
                                  </a:lnTo>
                                  <a:lnTo>
                                    <a:pt x="441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Freeform 10"/>
                          <wps:cNvSpPr>
                            <a:spLocks/>
                          </wps:cNvSpPr>
                          <wps:spPr bwMode="auto">
                            <a:xfrm>
                              <a:off x="1190" y="256"/>
                              <a:ext cx="595" cy="176"/>
                            </a:xfrm>
                            <a:custGeom>
                              <a:avLst/>
                              <a:gdLst>
                                <a:gd name="T0" fmla="*/ 441 w 595"/>
                                <a:gd name="T1" fmla="*/ 25 h 176"/>
                                <a:gd name="T2" fmla="*/ 336 w 595"/>
                                <a:gd name="T3" fmla="*/ 25 h 176"/>
                                <a:gd name="T4" fmla="*/ 336 w 595"/>
                                <a:gd name="T5" fmla="*/ 42 h 176"/>
                                <a:gd name="T6" fmla="*/ 326 w 595"/>
                                <a:gd name="T7" fmla="*/ 42 h 176"/>
                                <a:gd name="T8" fmla="*/ 347 w 595"/>
                                <a:gd name="T9" fmla="*/ 104 h 176"/>
                                <a:gd name="T10" fmla="*/ 375 w 595"/>
                                <a:gd name="T11" fmla="*/ 27 h 176"/>
                                <a:gd name="T12" fmla="*/ 441 w 595"/>
                                <a:gd name="T13" fmla="*/ 27 h 176"/>
                                <a:gd name="T14" fmla="*/ 441 w 595"/>
                                <a:gd name="T15" fmla="*/ 25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595" h="176">
                                  <a:moveTo>
                                    <a:pt x="441" y="25"/>
                                  </a:moveTo>
                                  <a:lnTo>
                                    <a:pt x="336" y="25"/>
                                  </a:lnTo>
                                  <a:lnTo>
                                    <a:pt x="336" y="42"/>
                                  </a:lnTo>
                                  <a:lnTo>
                                    <a:pt x="326" y="42"/>
                                  </a:lnTo>
                                  <a:lnTo>
                                    <a:pt x="347" y="104"/>
                                  </a:lnTo>
                                  <a:lnTo>
                                    <a:pt x="375" y="27"/>
                                  </a:lnTo>
                                  <a:lnTo>
                                    <a:pt x="441" y="27"/>
                                  </a:lnTo>
                                  <a:lnTo>
                                    <a:pt x="441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Freeform 11"/>
                          <wps:cNvSpPr>
                            <a:spLocks/>
                          </wps:cNvSpPr>
                          <wps:spPr bwMode="auto">
                            <a:xfrm>
                              <a:off x="1190" y="256"/>
                              <a:ext cx="595" cy="176"/>
                            </a:xfrm>
                            <a:custGeom>
                              <a:avLst/>
                              <a:gdLst>
                                <a:gd name="T0" fmla="*/ 226 w 595"/>
                                <a:gd name="T1" fmla="*/ 25 h 176"/>
                                <a:gd name="T2" fmla="*/ 162 w 595"/>
                                <a:gd name="T3" fmla="*/ 25 h 176"/>
                                <a:gd name="T4" fmla="*/ 236 w 595"/>
                                <a:gd name="T5" fmla="*/ 100 h 176"/>
                                <a:gd name="T6" fmla="*/ 236 w 595"/>
                                <a:gd name="T7" fmla="*/ 42 h 176"/>
                                <a:gd name="T8" fmla="*/ 226 w 595"/>
                                <a:gd name="T9" fmla="*/ 42 h 176"/>
                                <a:gd name="T10" fmla="*/ 226 w 595"/>
                                <a:gd name="T11" fmla="*/ 25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95" h="176">
                                  <a:moveTo>
                                    <a:pt x="226" y="25"/>
                                  </a:moveTo>
                                  <a:lnTo>
                                    <a:pt x="162" y="25"/>
                                  </a:lnTo>
                                  <a:lnTo>
                                    <a:pt x="236" y="100"/>
                                  </a:lnTo>
                                  <a:lnTo>
                                    <a:pt x="236" y="42"/>
                                  </a:lnTo>
                                  <a:lnTo>
                                    <a:pt x="226" y="42"/>
                                  </a:lnTo>
                                  <a:lnTo>
                                    <a:pt x="226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12"/>
                        <wpg:cNvGrpSpPr>
                          <a:grpSpLocks/>
                        </wpg:cNvGrpSpPr>
                        <wpg:grpSpPr bwMode="auto">
                          <a:xfrm>
                            <a:off x="1141" y="88"/>
                            <a:ext cx="693" cy="513"/>
                            <a:chOff x="1141" y="88"/>
                            <a:chExt cx="693" cy="513"/>
                          </a:xfrm>
                        </wpg:grpSpPr>
                        <wps:wsp>
                          <wps:cNvPr id="119" name="Freeform 13"/>
                          <wps:cNvSpPr>
                            <a:spLocks/>
                          </wps:cNvSpPr>
                          <wps:spPr bwMode="auto">
                            <a:xfrm>
                              <a:off x="1141" y="88"/>
                              <a:ext cx="693" cy="513"/>
                            </a:xfrm>
                            <a:custGeom>
                              <a:avLst/>
                              <a:gdLst>
                                <a:gd name="T0" fmla="*/ 341 w 693"/>
                                <a:gd name="T1" fmla="*/ 0 h 513"/>
                                <a:gd name="T2" fmla="*/ 322 w 693"/>
                                <a:gd name="T3" fmla="*/ 2 h 513"/>
                                <a:gd name="T4" fmla="*/ 304 w 693"/>
                                <a:gd name="T5" fmla="*/ 8 h 513"/>
                                <a:gd name="T6" fmla="*/ 286 w 693"/>
                                <a:gd name="T7" fmla="*/ 18 h 513"/>
                                <a:gd name="T8" fmla="*/ 24 w 693"/>
                                <a:gd name="T9" fmla="*/ 202 h 513"/>
                                <a:gd name="T10" fmla="*/ 11 w 693"/>
                                <a:gd name="T11" fmla="*/ 216 h 513"/>
                                <a:gd name="T12" fmla="*/ 3 w 693"/>
                                <a:gd name="T13" fmla="*/ 233 h 513"/>
                                <a:gd name="T14" fmla="*/ 0 w 693"/>
                                <a:gd name="T15" fmla="*/ 251 h 513"/>
                                <a:gd name="T16" fmla="*/ 1 w 693"/>
                                <a:gd name="T17" fmla="*/ 269 h 513"/>
                                <a:gd name="T18" fmla="*/ 7 w 693"/>
                                <a:gd name="T19" fmla="*/ 286 h 513"/>
                                <a:gd name="T20" fmla="*/ 17 w 693"/>
                                <a:gd name="T21" fmla="*/ 302 h 513"/>
                                <a:gd name="T22" fmla="*/ 33 w 693"/>
                                <a:gd name="T23" fmla="*/ 316 h 513"/>
                                <a:gd name="T24" fmla="*/ 294 w 693"/>
                                <a:gd name="T25" fmla="*/ 498 h 513"/>
                                <a:gd name="T26" fmla="*/ 312 w 693"/>
                                <a:gd name="T27" fmla="*/ 506 h 513"/>
                                <a:gd name="T28" fmla="*/ 331 w 693"/>
                                <a:gd name="T29" fmla="*/ 511 h 513"/>
                                <a:gd name="T30" fmla="*/ 350 w 693"/>
                                <a:gd name="T31" fmla="*/ 512 h 513"/>
                                <a:gd name="T32" fmla="*/ 369 w 693"/>
                                <a:gd name="T33" fmla="*/ 509 h 513"/>
                                <a:gd name="T34" fmla="*/ 388 w 693"/>
                                <a:gd name="T35" fmla="*/ 503 h 513"/>
                                <a:gd name="T36" fmla="*/ 405 w 693"/>
                                <a:gd name="T37" fmla="*/ 493 h 513"/>
                                <a:gd name="T38" fmla="*/ 413 w 693"/>
                                <a:gd name="T39" fmla="*/ 487 h 513"/>
                                <a:gd name="T40" fmla="*/ 337 w 693"/>
                                <a:gd name="T41" fmla="*/ 487 h 513"/>
                                <a:gd name="T42" fmla="*/ 318 w 693"/>
                                <a:gd name="T43" fmla="*/ 482 h 513"/>
                                <a:gd name="T44" fmla="*/ 300 w 693"/>
                                <a:gd name="T45" fmla="*/ 473 h 513"/>
                                <a:gd name="T46" fmla="*/ 45 w 693"/>
                                <a:gd name="T47" fmla="*/ 295 h 513"/>
                                <a:gd name="T48" fmla="*/ 31 w 693"/>
                                <a:gd name="T49" fmla="*/ 280 h 513"/>
                                <a:gd name="T50" fmla="*/ 24 w 693"/>
                                <a:gd name="T51" fmla="*/ 264 h 513"/>
                                <a:gd name="T52" fmla="*/ 25 w 693"/>
                                <a:gd name="T53" fmla="*/ 246 h 513"/>
                                <a:gd name="T54" fmla="*/ 32 w 693"/>
                                <a:gd name="T55" fmla="*/ 229 h 513"/>
                                <a:gd name="T56" fmla="*/ 46 w 693"/>
                                <a:gd name="T57" fmla="*/ 215 h 513"/>
                                <a:gd name="T58" fmla="*/ 317 w 693"/>
                                <a:gd name="T59" fmla="*/ 29 h 513"/>
                                <a:gd name="T60" fmla="*/ 336 w 693"/>
                                <a:gd name="T61" fmla="*/ 24 h 513"/>
                                <a:gd name="T62" fmla="*/ 413 w 693"/>
                                <a:gd name="T63" fmla="*/ 24 h 513"/>
                                <a:gd name="T64" fmla="*/ 397 w 693"/>
                                <a:gd name="T65" fmla="*/ 13 h 513"/>
                                <a:gd name="T66" fmla="*/ 379 w 693"/>
                                <a:gd name="T67" fmla="*/ 5 h 513"/>
                                <a:gd name="T68" fmla="*/ 360 w 693"/>
                                <a:gd name="T69" fmla="*/ 0 h 513"/>
                                <a:gd name="T70" fmla="*/ 341 w 693"/>
                                <a:gd name="T71" fmla="*/ 0 h 5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693" h="513">
                                  <a:moveTo>
                                    <a:pt x="341" y="0"/>
                                  </a:moveTo>
                                  <a:lnTo>
                                    <a:pt x="322" y="2"/>
                                  </a:lnTo>
                                  <a:lnTo>
                                    <a:pt x="304" y="8"/>
                                  </a:lnTo>
                                  <a:lnTo>
                                    <a:pt x="286" y="18"/>
                                  </a:lnTo>
                                  <a:lnTo>
                                    <a:pt x="24" y="202"/>
                                  </a:lnTo>
                                  <a:lnTo>
                                    <a:pt x="11" y="216"/>
                                  </a:lnTo>
                                  <a:lnTo>
                                    <a:pt x="3" y="233"/>
                                  </a:lnTo>
                                  <a:lnTo>
                                    <a:pt x="0" y="251"/>
                                  </a:lnTo>
                                  <a:lnTo>
                                    <a:pt x="1" y="269"/>
                                  </a:lnTo>
                                  <a:lnTo>
                                    <a:pt x="7" y="286"/>
                                  </a:lnTo>
                                  <a:lnTo>
                                    <a:pt x="17" y="302"/>
                                  </a:lnTo>
                                  <a:lnTo>
                                    <a:pt x="33" y="316"/>
                                  </a:lnTo>
                                  <a:lnTo>
                                    <a:pt x="294" y="498"/>
                                  </a:lnTo>
                                  <a:lnTo>
                                    <a:pt x="312" y="506"/>
                                  </a:lnTo>
                                  <a:lnTo>
                                    <a:pt x="331" y="511"/>
                                  </a:lnTo>
                                  <a:lnTo>
                                    <a:pt x="350" y="512"/>
                                  </a:lnTo>
                                  <a:lnTo>
                                    <a:pt x="369" y="509"/>
                                  </a:lnTo>
                                  <a:lnTo>
                                    <a:pt x="388" y="503"/>
                                  </a:lnTo>
                                  <a:lnTo>
                                    <a:pt x="405" y="493"/>
                                  </a:lnTo>
                                  <a:lnTo>
                                    <a:pt x="413" y="487"/>
                                  </a:lnTo>
                                  <a:lnTo>
                                    <a:pt x="337" y="487"/>
                                  </a:lnTo>
                                  <a:lnTo>
                                    <a:pt x="318" y="482"/>
                                  </a:lnTo>
                                  <a:lnTo>
                                    <a:pt x="300" y="473"/>
                                  </a:lnTo>
                                  <a:lnTo>
                                    <a:pt x="45" y="295"/>
                                  </a:lnTo>
                                  <a:lnTo>
                                    <a:pt x="31" y="280"/>
                                  </a:lnTo>
                                  <a:lnTo>
                                    <a:pt x="24" y="264"/>
                                  </a:lnTo>
                                  <a:lnTo>
                                    <a:pt x="25" y="246"/>
                                  </a:lnTo>
                                  <a:lnTo>
                                    <a:pt x="32" y="229"/>
                                  </a:lnTo>
                                  <a:lnTo>
                                    <a:pt x="46" y="215"/>
                                  </a:lnTo>
                                  <a:lnTo>
                                    <a:pt x="317" y="29"/>
                                  </a:lnTo>
                                  <a:lnTo>
                                    <a:pt x="336" y="24"/>
                                  </a:lnTo>
                                  <a:lnTo>
                                    <a:pt x="413" y="24"/>
                                  </a:lnTo>
                                  <a:lnTo>
                                    <a:pt x="397" y="13"/>
                                  </a:lnTo>
                                  <a:lnTo>
                                    <a:pt x="379" y="5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34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Freeform 14"/>
                          <wps:cNvSpPr>
                            <a:spLocks/>
                          </wps:cNvSpPr>
                          <wps:spPr bwMode="auto">
                            <a:xfrm>
                              <a:off x="1141" y="88"/>
                              <a:ext cx="693" cy="513"/>
                            </a:xfrm>
                            <a:custGeom>
                              <a:avLst/>
                              <a:gdLst>
                                <a:gd name="T0" fmla="*/ 413 w 693"/>
                                <a:gd name="T1" fmla="*/ 24 h 513"/>
                                <a:gd name="T2" fmla="*/ 355 w 693"/>
                                <a:gd name="T3" fmla="*/ 24 h 513"/>
                                <a:gd name="T4" fmla="*/ 374 w 693"/>
                                <a:gd name="T5" fmla="*/ 29 h 513"/>
                                <a:gd name="T6" fmla="*/ 391 w 693"/>
                                <a:gd name="T7" fmla="*/ 38 h 513"/>
                                <a:gd name="T8" fmla="*/ 646 w 693"/>
                                <a:gd name="T9" fmla="*/ 216 h 513"/>
                                <a:gd name="T10" fmla="*/ 660 w 693"/>
                                <a:gd name="T11" fmla="*/ 231 h 513"/>
                                <a:gd name="T12" fmla="*/ 667 w 693"/>
                                <a:gd name="T13" fmla="*/ 247 h 513"/>
                                <a:gd name="T14" fmla="*/ 667 w 693"/>
                                <a:gd name="T15" fmla="*/ 265 h 513"/>
                                <a:gd name="T16" fmla="*/ 659 w 693"/>
                                <a:gd name="T17" fmla="*/ 282 h 513"/>
                                <a:gd name="T18" fmla="*/ 645 w 693"/>
                                <a:gd name="T19" fmla="*/ 296 h 513"/>
                                <a:gd name="T20" fmla="*/ 374 w 693"/>
                                <a:gd name="T21" fmla="*/ 482 h 513"/>
                                <a:gd name="T22" fmla="*/ 356 w 693"/>
                                <a:gd name="T23" fmla="*/ 487 h 513"/>
                                <a:gd name="T24" fmla="*/ 337 w 693"/>
                                <a:gd name="T25" fmla="*/ 487 h 513"/>
                                <a:gd name="T26" fmla="*/ 413 w 693"/>
                                <a:gd name="T27" fmla="*/ 487 h 513"/>
                                <a:gd name="T28" fmla="*/ 667 w 693"/>
                                <a:gd name="T29" fmla="*/ 309 h 513"/>
                                <a:gd name="T30" fmla="*/ 680 w 693"/>
                                <a:gd name="T31" fmla="*/ 294 h 513"/>
                                <a:gd name="T32" fmla="*/ 688 w 693"/>
                                <a:gd name="T33" fmla="*/ 278 h 513"/>
                                <a:gd name="T34" fmla="*/ 692 w 693"/>
                                <a:gd name="T35" fmla="*/ 260 h 513"/>
                                <a:gd name="T36" fmla="*/ 691 w 693"/>
                                <a:gd name="T37" fmla="*/ 242 h 513"/>
                                <a:gd name="T38" fmla="*/ 685 w 693"/>
                                <a:gd name="T39" fmla="*/ 225 h 513"/>
                                <a:gd name="T40" fmla="*/ 674 w 693"/>
                                <a:gd name="T41" fmla="*/ 209 h 513"/>
                                <a:gd name="T42" fmla="*/ 659 w 693"/>
                                <a:gd name="T43" fmla="*/ 195 h 513"/>
                                <a:gd name="T44" fmla="*/ 413 w 693"/>
                                <a:gd name="T45" fmla="*/ 24 h 5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693" h="513">
                                  <a:moveTo>
                                    <a:pt x="413" y="24"/>
                                  </a:moveTo>
                                  <a:lnTo>
                                    <a:pt x="355" y="24"/>
                                  </a:lnTo>
                                  <a:lnTo>
                                    <a:pt x="374" y="29"/>
                                  </a:lnTo>
                                  <a:lnTo>
                                    <a:pt x="391" y="38"/>
                                  </a:lnTo>
                                  <a:lnTo>
                                    <a:pt x="646" y="216"/>
                                  </a:lnTo>
                                  <a:lnTo>
                                    <a:pt x="660" y="231"/>
                                  </a:lnTo>
                                  <a:lnTo>
                                    <a:pt x="667" y="247"/>
                                  </a:lnTo>
                                  <a:lnTo>
                                    <a:pt x="667" y="265"/>
                                  </a:lnTo>
                                  <a:lnTo>
                                    <a:pt x="659" y="282"/>
                                  </a:lnTo>
                                  <a:lnTo>
                                    <a:pt x="645" y="296"/>
                                  </a:lnTo>
                                  <a:lnTo>
                                    <a:pt x="374" y="482"/>
                                  </a:lnTo>
                                  <a:lnTo>
                                    <a:pt x="356" y="487"/>
                                  </a:lnTo>
                                  <a:lnTo>
                                    <a:pt x="337" y="487"/>
                                  </a:lnTo>
                                  <a:lnTo>
                                    <a:pt x="413" y="487"/>
                                  </a:lnTo>
                                  <a:lnTo>
                                    <a:pt x="667" y="309"/>
                                  </a:lnTo>
                                  <a:lnTo>
                                    <a:pt x="680" y="294"/>
                                  </a:lnTo>
                                  <a:lnTo>
                                    <a:pt x="688" y="278"/>
                                  </a:lnTo>
                                  <a:lnTo>
                                    <a:pt x="692" y="260"/>
                                  </a:lnTo>
                                  <a:lnTo>
                                    <a:pt x="691" y="242"/>
                                  </a:lnTo>
                                  <a:lnTo>
                                    <a:pt x="685" y="225"/>
                                  </a:lnTo>
                                  <a:lnTo>
                                    <a:pt x="674" y="209"/>
                                  </a:lnTo>
                                  <a:lnTo>
                                    <a:pt x="659" y="195"/>
                                  </a:lnTo>
                                  <a:lnTo>
                                    <a:pt x="413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5"/>
                        <wpg:cNvGrpSpPr>
                          <a:grpSpLocks/>
                        </wpg:cNvGrpSpPr>
                        <wpg:grpSpPr bwMode="auto">
                          <a:xfrm>
                            <a:off x="1333" y="146"/>
                            <a:ext cx="309" cy="397"/>
                            <a:chOff x="1333" y="146"/>
                            <a:chExt cx="309" cy="397"/>
                          </a:xfrm>
                        </wpg:grpSpPr>
                        <wps:wsp>
                          <wps:cNvPr id="122" name="Freeform 16"/>
                          <wps:cNvSpPr>
                            <a:spLocks/>
                          </wps:cNvSpPr>
                          <wps:spPr bwMode="auto">
                            <a:xfrm>
                              <a:off x="1333" y="146"/>
                              <a:ext cx="309" cy="397"/>
                            </a:xfrm>
                            <a:custGeom>
                              <a:avLst/>
                              <a:gdLst>
                                <a:gd name="T0" fmla="*/ 308 w 309"/>
                                <a:gd name="T1" fmla="*/ 310 h 397"/>
                                <a:gd name="T2" fmla="*/ 244 w 309"/>
                                <a:gd name="T3" fmla="*/ 310 h 397"/>
                                <a:gd name="T4" fmla="*/ 236 w 309"/>
                                <a:gd name="T5" fmla="*/ 329 h 397"/>
                                <a:gd name="T6" fmla="*/ 227 w 309"/>
                                <a:gd name="T7" fmla="*/ 348 h 397"/>
                                <a:gd name="T8" fmla="*/ 218 w 309"/>
                                <a:gd name="T9" fmla="*/ 365 h 397"/>
                                <a:gd name="T10" fmla="*/ 308 w 309"/>
                                <a:gd name="T11" fmla="*/ 310 h 3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09" h="397">
                                  <a:moveTo>
                                    <a:pt x="308" y="310"/>
                                  </a:moveTo>
                                  <a:lnTo>
                                    <a:pt x="244" y="310"/>
                                  </a:lnTo>
                                  <a:lnTo>
                                    <a:pt x="236" y="329"/>
                                  </a:lnTo>
                                  <a:lnTo>
                                    <a:pt x="227" y="348"/>
                                  </a:lnTo>
                                  <a:lnTo>
                                    <a:pt x="218" y="365"/>
                                  </a:lnTo>
                                  <a:lnTo>
                                    <a:pt x="308" y="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Freeform 17"/>
                          <wps:cNvSpPr>
                            <a:spLocks/>
                          </wps:cNvSpPr>
                          <wps:spPr bwMode="auto">
                            <a:xfrm>
                              <a:off x="1333" y="146"/>
                              <a:ext cx="309" cy="397"/>
                            </a:xfrm>
                            <a:custGeom>
                              <a:avLst/>
                              <a:gdLst>
                                <a:gd name="T0" fmla="*/ 142 w 309"/>
                                <a:gd name="T1" fmla="*/ 310 h 397"/>
                                <a:gd name="T2" fmla="*/ 89 w 309"/>
                                <a:gd name="T3" fmla="*/ 310 h 397"/>
                                <a:gd name="T4" fmla="*/ 100 w 309"/>
                                <a:gd name="T5" fmla="*/ 333 h 397"/>
                                <a:gd name="T6" fmla="*/ 110 w 309"/>
                                <a:gd name="T7" fmla="*/ 353 h 397"/>
                                <a:gd name="T8" fmla="*/ 121 w 309"/>
                                <a:gd name="T9" fmla="*/ 371 h 397"/>
                                <a:gd name="T10" fmla="*/ 132 w 309"/>
                                <a:gd name="T11" fmla="*/ 385 h 397"/>
                                <a:gd name="T12" fmla="*/ 141 w 309"/>
                                <a:gd name="T13" fmla="*/ 396 h 397"/>
                                <a:gd name="T14" fmla="*/ 142 w 309"/>
                                <a:gd name="T15" fmla="*/ 310 h 3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09" h="397">
                                  <a:moveTo>
                                    <a:pt x="142" y="310"/>
                                  </a:moveTo>
                                  <a:lnTo>
                                    <a:pt x="89" y="310"/>
                                  </a:lnTo>
                                  <a:lnTo>
                                    <a:pt x="100" y="333"/>
                                  </a:lnTo>
                                  <a:lnTo>
                                    <a:pt x="110" y="353"/>
                                  </a:lnTo>
                                  <a:lnTo>
                                    <a:pt x="121" y="371"/>
                                  </a:lnTo>
                                  <a:lnTo>
                                    <a:pt x="132" y="385"/>
                                  </a:lnTo>
                                  <a:lnTo>
                                    <a:pt x="141" y="396"/>
                                  </a:lnTo>
                                  <a:lnTo>
                                    <a:pt x="142" y="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Freeform 18"/>
                          <wps:cNvSpPr>
                            <a:spLocks/>
                          </wps:cNvSpPr>
                          <wps:spPr bwMode="auto">
                            <a:xfrm>
                              <a:off x="1333" y="146"/>
                              <a:ext cx="309" cy="397"/>
                            </a:xfrm>
                            <a:custGeom>
                              <a:avLst/>
                              <a:gdLst>
                                <a:gd name="T0" fmla="*/ 0 w 309"/>
                                <a:gd name="T1" fmla="*/ 310 h 397"/>
                                <a:gd name="T2" fmla="*/ 97 w 309"/>
                                <a:gd name="T3" fmla="*/ 378 h 397"/>
                                <a:gd name="T4" fmla="*/ 87 w 309"/>
                                <a:gd name="T5" fmla="*/ 361 h 397"/>
                                <a:gd name="T6" fmla="*/ 78 w 309"/>
                                <a:gd name="T7" fmla="*/ 344 h 397"/>
                                <a:gd name="T8" fmla="*/ 70 w 309"/>
                                <a:gd name="T9" fmla="*/ 325 h 397"/>
                                <a:gd name="T10" fmla="*/ 0 w 309"/>
                                <a:gd name="T11" fmla="*/ 310 h 3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09" h="397">
                                  <a:moveTo>
                                    <a:pt x="0" y="310"/>
                                  </a:moveTo>
                                  <a:lnTo>
                                    <a:pt x="97" y="378"/>
                                  </a:lnTo>
                                  <a:lnTo>
                                    <a:pt x="87" y="361"/>
                                  </a:lnTo>
                                  <a:lnTo>
                                    <a:pt x="78" y="344"/>
                                  </a:lnTo>
                                  <a:lnTo>
                                    <a:pt x="70" y="325"/>
                                  </a:lnTo>
                                  <a:lnTo>
                                    <a:pt x="0" y="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Freeform 19"/>
                          <wps:cNvSpPr>
                            <a:spLocks/>
                          </wps:cNvSpPr>
                          <wps:spPr bwMode="auto">
                            <a:xfrm>
                              <a:off x="1333" y="146"/>
                              <a:ext cx="309" cy="397"/>
                            </a:xfrm>
                            <a:custGeom>
                              <a:avLst/>
                              <a:gdLst>
                                <a:gd name="T0" fmla="*/ 166 w 309"/>
                                <a:gd name="T1" fmla="*/ 310 h 397"/>
                                <a:gd name="T2" fmla="*/ 166 w 309"/>
                                <a:gd name="T3" fmla="*/ 396 h 397"/>
                                <a:gd name="T4" fmla="*/ 175 w 309"/>
                                <a:gd name="T5" fmla="*/ 386 h 397"/>
                                <a:gd name="T6" fmla="*/ 186 w 309"/>
                                <a:gd name="T7" fmla="*/ 371 h 397"/>
                                <a:gd name="T8" fmla="*/ 197 w 309"/>
                                <a:gd name="T9" fmla="*/ 354 h 397"/>
                                <a:gd name="T10" fmla="*/ 207 w 309"/>
                                <a:gd name="T11" fmla="*/ 333 h 397"/>
                                <a:gd name="T12" fmla="*/ 218 w 309"/>
                                <a:gd name="T13" fmla="*/ 311 h 397"/>
                                <a:gd name="T14" fmla="*/ 166 w 309"/>
                                <a:gd name="T15" fmla="*/ 310 h 3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09" h="397">
                                  <a:moveTo>
                                    <a:pt x="166" y="310"/>
                                  </a:moveTo>
                                  <a:lnTo>
                                    <a:pt x="166" y="396"/>
                                  </a:lnTo>
                                  <a:lnTo>
                                    <a:pt x="175" y="386"/>
                                  </a:lnTo>
                                  <a:lnTo>
                                    <a:pt x="186" y="371"/>
                                  </a:lnTo>
                                  <a:lnTo>
                                    <a:pt x="197" y="354"/>
                                  </a:lnTo>
                                  <a:lnTo>
                                    <a:pt x="207" y="333"/>
                                  </a:lnTo>
                                  <a:lnTo>
                                    <a:pt x="218" y="311"/>
                                  </a:lnTo>
                                  <a:lnTo>
                                    <a:pt x="166" y="3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Freeform 20"/>
                          <wps:cNvSpPr>
                            <a:spLocks/>
                          </wps:cNvSpPr>
                          <wps:spPr bwMode="auto">
                            <a:xfrm>
                              <a:off x="1333" y="146"/>
                              <a:ext cx="309" cy="397"/>
                            </a:xfrm>
                            <a:custGeom>
                              <a:avLst/>
                              <a:gdLst>
                                <a:gd name="T0" fmla="*/ 97 w 309"/>
                                <a:gd name="T1" fmla="*/ 18 h 397"/>
                                <a:gd name="T2" fmla="*/ 0 w 309"/>
                                <a:gd name="T3" fmla="*/ 86 h 397"/>
                                <a:gd name="T4" fmla="*/ 63 w 309"/>
                                <a:gd name="T5" fmla="*/ 86 h 397"/>
                                <a:gd name="T6" fmla="*/ 71 w 309"/>
                                <a:gd name="T7" fmla="*/ 66 h 397"/>
                                <a:gd name="T8" fmla="*/ 80 w 309"/>
                                <a:gd name="T9" fmla="*/ 48 h 397"/>
                                <a:gd name="T10" fmla="*/ 89 w 309"/>
                                <a:gd name="T11" fmla="*/ 30 h 397"/>
                                <a:gd name="T12" fmla="*/ 97 w 309"/>
                                <a:gd name="T13" fmla="*/ 18 h 3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09" h="397">
                                  <a:moveTo>
                                    <a:pt x="97" y="18"/>
                                  </a:moveTo>
                                  <a:lnTo>
                                    <a:pt x="0" y="86"/>
                                  </a:lnTo>
                                  <a:lnTo>
                                    <a:pt x="63" y="86"/>
                                  </a:lnTo>
                                  <a:lnTo>
                                    <a:pt x="71" y="66"/>
                                  </a:lnTo>
                                  <a:lnTo>
                                    <a:pt x="80" y="48"/>
                                  </a:lnTo>
                                  <a:lnTo>
                                    <a:pt x="89" y="30"/>
                                  </a:lnTo>
                                  <a:lnTo>
                                    <a:pt x="97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Freeform 21"/>
                          <wps:cNvSpPr>
                            <a:spLocks/>
                          </wps:cNvSpPr>
                          <wps:spPr bwMode="auto">
                            <a:xfrm>
                              <a:off x="1333" y="146"/>
                              <a:ext cx="309" cy="397"/>
                            </a:xfrm>
                            <a:custGeom>
                              <a:avLst/>
                              <a:gdLst>
                                <a:gd name="T0" fmla="*/ 142 w 309"/>
                                <a:gd name="T1" fmla="*/ 0 h 397"/>
                                <a:gd name="T2" fmla="*/ 132 w 309"/>
                                <a:gd name="T3" fmla="*/ 10 h 397"/>
                                <a:gd name="T4" fmla="*/ 122 w 309"/>
                                <a:gd name="T5" fmla="*/ 24 h 397"/>
                                <a:gd name="T6" fmla="*/ 111 w 309"/>
                                <a:gd name="T7" fmla="*/ 42 h 397"/>
                                <a:gd name="T8" fmla="*/ 100 w 309"/>
                                <a:gd name="T9" fmla="*/ 62 h 397"/>
                                <a:gd name="T10" fmla="*/ 90 w 309"/>
                                <a:gd name="T11" fmla="*/ 85 h 397"/>
                                <a:gd name="T12" fmla="*/ 89 w 309"/>
                                <a:gd name="T13" fmla="*/ 86 h 397"/>
                                <a:gd name="T14" fmla="*/ 142 w 309"/>
                                <a:gd name="T15" fmla="*/ 86 h 397"/>
                                <a:gd name="T16" fmla="*/ 142 w 309"/>
                                <a:gd name="T17" fmla="*/ 0 h 3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09" h="397">
                                  <a:moveTo>
                                    <a:pt x="142" y="0"/>
                                  </a:moveTo>
                                  <a:lnTo>
                                    <a:pt x="132" y="10"/>
                                  </a:lnTo>
                                  <a:lnTo>
                                    <a:pt x="122" y="24"/>
                                  </a:lnTo>
                                  <a:lnTo>
                                    <a:pt x="111" y="42"/>
                                  </a:lnTo>
                                  <a:lnTo>
                                    <a:pt x="100" y="62"/>
                                  </a:lnTo>
                                  <a:lnTo>
                                    <a:pt x="90" y="85"/>
                                  </a:lnTo>
                                  <a:lnTo>
                                    <a:pt x="89" y="86"/>
                                  </a:lnTo>
                                  <a:lnTo>
                                    <a:pt x="142" y="86"/>
                                  </a:lnTo>
                                  <a:lnTo>
                                    <a:pt x="1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Freeform 22"/>
                          <wps:cNvSpPr>
                            <a:spLocks/>
                          </wps:cNvSpPr>
                          <wps:spPr bwMode="auto">
                            <a:xfrm>
                              <a:off x="1333" y="146"/>
                              <a:ext cx="309" cy="397"/>
                            </a:xfrm>
                            <a:custGeom>
                              <a:avLst/>
                              <a:gdLst>
                                <a:gd name="T0" fmla="*/ 166 w 309"/>
                                <a:gd name="T1" fmla="*/ 0 h 397"/>
                                <a:gd name="T2" fmla="*/ 166 w 309"/>
                                <a:gd name="T3" fmla="*/ 86 h 397"/>
                                <a:gd name="T4" fmla="*/ 218 w 309"/>
                                <a:gd name="T5" fmla="*/ 86 h 397"/>
                                <a:gd name="T6" fmla="*/ 208 w 309"/>
                                <a:gd name="T7" fmla="*/ 63 h 397"/>
                                <a:gd name="T8" fmla="*/ 197 w 309"/>
                                <a:gd name="T9" fmla="*/ 43 h 397"/>
                                <a:gd name="T10" fmla="*/ 186 w 309"/>
                                <a:gd name="T11" fmla="*/ 25 h 397"/>
                                <a:gd name="T12" fmla="*/ 176 w 309"/>
                                <a:gd name="T13" fmla="*/ 10 h 397"/>
                                <a:gd name="T14" fmla="*/ 166 w 309"/>
                                <a:gd name="T15" fmla="*/ 0 h 3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09" h="397">
                                  <a:moveTo>
                                    <a:pt x="166" y="0"/>
                                  </a:moveTo>
                                  <a:lnTo>
                                    <a:pt x="166" y="86"/>
                                  </a:lnTo>
                                  <a:lnTo>
                                    <a:pt x="218" y="86"/>
                                  </a:lnTo>
                                  <a:lnTo>
                                    <a:pt x="208" y="63"/>
                                  </a:lnTo>
                                  <a:lnTo>
                                    <a:pt x="197" y="43"/>
                                  </a:lnTo>
                                  <a:lnTo>
                                    <a:pt x="186" y="25"/>
                                  </a:lnTo>
                                  <a:lnTo>
                                    <a:pt x="176" y="10"/>
                                  </a:lnTo>
                                  <a:lnTo>
                                    <a:pt x="1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Freeform 23"/>
                          <wps:cNvSpPr>
                            <a:spLocks/>
                          </wps:cNvSpPr>
                          <wps:spPr bwMode="auto">
                            <a:xfrm>
                              <a:off x="1333" y="146"/>
                              <a:ext cx="309" cy="397"/>
                            </a:xfrm>
                            <a:custGeom>
                              <a:avLst/>
                              <a:gdLst>
                                <a:gd name="T0" fmla="*/ 210 w 309"/>
                                <a:gd name="T1" fmla="*/ 18 h 397"/>
                                <a:gd name="T2" fmla="*/ 220 w 309"/>
                                <a:gd name="T3" fmla="*/ 34 h 397"/>
                                <a:gd name="T4" fmla="*/ 229 w 309"/>
                                <a:gd name="T5" fmla="*/ 52 h 397"/>
                                <a:gd name="T6" fmla="*/ 238 w 309"/>
                                <a:gd name="T7" fmla="*/ 70 h 397"/>
                                <a:gd name="T8" fmla="*/ 244 w 309"/>
                                <a:gd name="T9" fmla="*/ 86 h 397"/>
                                <a:gd name="T10" fmla="*/ 308 w 309"/>
                                <a:gd name="T11" fmla="*/ 86 h 397"/>
                                <a:gd name="T12" fmla="*/ 210 w 309"/>
                                <a:gd name="T13" fmla="*/ 18 h 3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09" h="397">
                                  <a:moveTo>
                                    <a:pt x="210" y="18"/>
                                  </a:moveTo>
                                  <a:lnTo>
                                    <a:pt x="220" y="34"/>
                                  </a:lnTo>
                                  <a:lnTo>
                                    <a:pt x="229" y="52"/>
                                  </a:lnTo>
                                  <a:lnTo>
                                    <a:pt x="238" y="70"/>
                                  </a:lnTo>
                                  <a:lnTo>
                                    <a:pt x="244" y="86"/>
                                  </a:lnTo>
                                  <a:lnTo>
                                    <a:pt x="308" y="86"/>
                                  </a:lnTo>
                                  <a:lnTo>
                                    <a:pt x="210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53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36A1A6" id="Group 2" o:spid="_x0000_s1026" style="position:absolute;margin-left:57.05pt;margin-top:4.4pt;width:34.65pt;height:25.65pt;z-index:-251665920;mso-position-horizontal-relative:page" coordorigin="1141,88" coordsize="693,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" o:allowincell="f">
                <v:group id="Group 3" o:spid="_x0000_s1027" style="position:absolute;left:1190;top:256;width:595;height:176" coordorigin="1190,256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4" o:spid="_x0000_s1028" style="position:absolute;left:1190;top:256;width:595;height:176;visibility:visible;mso-wrap-style:square;v-text-anchor:top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" path="m486,l108,,2,76,,93r11,15l108,175r377,l520,151r-400,l120,133r11,l131,42r-11,l120,25r402,l486,xe" fillcolor="#db0820" stroked="f">
                    <v:path arrowok="t" o:connecttype="custom" o:connectlocs="486,0;108,0;2,76;0,93;11,108;108,175;485,175;520,151;120,151;120,133;131,133;131,42;120,42;120,25;522,25;486,0" o:connectangles="0,0,0,0,0,0,0,0,0,0,0,0,0,0,0,0"/>
                  </v:shape>
                  <v:shape id="Freeform 5" o:spid="_x0000_s1029" style="position:absolute;left:1190;top:256;width:595;height:176;visibility:visible;mso-wrap-style:square;v-text-anchor:top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" path="m161,74r,59l172,133r,18l236,151,161,74xe" fillcolor="#db0820" stroked="f">
                    <v:path arrowok="t" o:connecttype="custom" o:connectlocs="161,74;161,133;172,133;172,151;236,151;161,74" o:connectangles="0,0,0,0,0,0"/>
                  </v:shape>
                  <v:shape id="Freeform 6" o:spid="_x0000_s1030" style="position:absolute;left:1190;top:256;width:595;height:176;visibility:visible;mso-wrap-style:square;v-text-anchor:top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" path="m285,42r-19,l266,151r55,l285,42xe" fillcolor="#db0820" stroked="f">
                    <v:path arrowok="t" o:connecttype="custom" o:connectlocs="285,42;266,42;266,151;321,151;285,42" o:connectangles="0,0,0,0,0"/>
                  </v:shape>
                  <v:shape id="Freeform 7" o:spid="_x0000_s1031" style="position:absolute;left:1190;top:256;width:595;height:176;visibility:visible;mso-wrap-style:square;v-text-anchor:top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" path="m378,74r-28,77l404,151,378,74xe" fillcolor="#db0820" stroked="f">
                    <v:path arrowok="t" o:connecttype="custom" o:connectlocs="378,74;350,151;404,151;378,74" o:connectangles="0,0,0,0"/>
                  </v:shape>
                  <v:shape id="Freeform 8" o:spid="_x0000_s1032" style="position:absolute;left:1190;top:256;width:595;height:176;visibility:visible;mso-wrap-style:square;v-text-anchor:top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" path="m522,25r-39,l483,42r-11,l431,151r89,l591,98r3,-16l582,67,522,25xe" fillcolor="#db0820" stroked="f">
                    <v:path arrowok="t" o:connecttype="custom" o:connectlocs="522,25;483,25;483,42;472,42;431,151;520,151;591,98;594,82;582,67;522,25" o:connectangles="0,0,0,0,0,0,0,0,0,0"/>
                  </v:shape>
                  <v:shape id="Freeform 9" o:spid="_x0000_s1033" style="position:absolute;left:1190;top:256;width:595;height:176;visibility:visible;mso-wrap-style:square;v-text-anchor:top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" path="m441,27r-42,l427,105,450,42r-9,l441,27xe" fillcolor="#db0820" stroked="f">
                    <v:path arrowok="t" o:connecttype="custom" o:connectlocs="441,27;399,27;427,105;450,42;441,42;441,27" o:connectangles="0,0,0,0,0,0"/>
                  </v:shape>
                  <v:shape id="Freeform 10" o:spid="_x0000_s1034" style="position:absolute;left:1190;top:256;width:595;height:176;visibility:visible;mso-wrap-style:square;v-text-anchor:top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" path="m441,25r-105,l336,42r-10,l347,104,375,27r66,l441,25xe" fillcolor="#db0820" stroked="f">
                    <v:path arrowok="t" o:connecttype="custom" o:connectlocs="441,25;336,25;336,42;326,42;347,104;375,27;441,27;441,25" o:connectangles="0,0,0,0,0,0,0,0"/>
                  </v:shape>
                  <v:shape id="Freeform 11" o:spid="_x0000_s1035" style="position:absolute;left:1190;top:256;width:595;height:176;visibility:visible;mso-wrap-style:square;v-text-anchor:top" coordsize="595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" path="m226,25r-64,l236,100r,-58l226,42r,-17xe" fillcolor="#db0820" stroked="f">
                    <v:path arrowok="t" o:connecttype="custom" o:connectlocs="226,25;162,25;236,100;236,42;226,42;226,25" o:connectangles="0,0,0,0,0,0"/>
                  </v:shape>
                </v:group>
                <v:group id="Group 12" o:spid="_x0000_s1036" style="position:absolute;left:1141;top:88;width:693;height:513" coordorigin="1141,88" coordsize="693,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<v:shape id="Freeform 13" o:spid="_x0000_s1037" style="position:absolute;left:1141;top:88;width:693;height:513;visibility:visible;mso-wrap-style:square;v-text-anchor:top" coordsize="693,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" path="m341,l322,2,304,8,286,18,24,202,11,216,3,233,,251r1,18l7,286r10,16l33,316,294,498r18,8l331,511r19,1l369,509r19,-6l405,493r8,-6l337,487r-19,-5l300,473,45,295,31,280,24,264r1,-18l32,229,46,215,317,29r19,-5l413,24,397,13,379,5,360,,341,xe" fillcolor="#005329" stroked="f">
                    <v:path arrowok="t" o:connecttype="custom" o:connectlocs="341,0;322,2;304,8;286,18;24,202;11,216;3,233;0,251;1,269;7,286;17,302;33,316;294,498;312,506;331,511;350,512;369,509;388,503;405,493;413,487;337,487;318,482;300,473;45,295;31,280;24,264;25,246;32,229;46,215;317,29;336,24;413,24;397,13;379,5;360,0;341,0" o:connectangles="0,0,0,0,0,0,0,0,0,0,0,0,0,0,0,0,0,0,0,0,0,0,0,0,0,0,0,0,0,0,0,0,0,0,0,0"/>
                  </v:shape>
                  <v:shape id="Freeform 14" o:spid="_x0000_s1038" style="position:absolute;left:1141;top:88;width:693;height:513;visibility:visible;mso-wrap-style:square;v-text-anchor:top" coordsize="693,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" path="m413,24r-58,l374,29r17,9l646,216r14,15l667,247r,18l659,282r-14,14l374,482r-18,5l337,487r76,l667,309r13,-15l688,278r4,-18l691,242r-6,-17l674,209,659,195,413,24xe" fillcolor="#005329" stroked="f">
                    <v:path arrowok="t" o:connecttype="custom" o:connectlocs="413,24;355,24;374,29;391,38;646,216;660,231;667,247;667,265;659,282;645,296;374,482;356,487;337,487;413,487;667,309;680,294;688,278;692,260;691,242;685,225;674,209;659,195;413,24" o:connectangles="0,0,0,0,0,0,0,0,0,0,0,0,0,0,0,0,0,0,0,0,0,0,0"/>
                  </v:shape>
                </v:group>
                <v:group id="Group 15" o:spid="_x0000_s1039" style="position:absolute;left:1333;top:146;width:309;height:397" coordorigin="1333,146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<v:shape id="Freeform 16" o:spid="_x0000_s1040" style="position:absolute;left:1333;top:146;width:309;height:397;visibility:visible;mso-wrap-style:square;v-text-anchor:top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" path="m308,310r-64,l236,329r-9,19l218,365r90,-55xe" fillcolor="#005329" stroked="f">
                    <v:path arrowok="t" o:connecttype="custom" o:connectlocs="308,310;244,310;236,329;227,348;218,365;308,310" o:connectangles="0,0,0,0,0,0"/>
                  </v:shape>
                  <v:shape id="Freeform 17" o:spid="_x0000_s1041" style="position:absolute;left:1333;top:146;width:309;height:397;visibility:visible;mso-wrap-style:square;v-text-anchor:top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" path="m142,310r-53,l100,333r10,20l121,371r11,14l141,396r1,-86xe" fillcolor="#005329" stroked="f">
                    <v:path arrowok="t" o:connecttype="custom" o:connectlocs="142,310;89,310;100,333;110,353;121,371;132,385;141,396;142,310" o:connectangles="0,0,0,0,0,0,0,0"/>
                  </v:shape>
                  <v:shape id="Freeform 18" o:spid="_x0000_s1042" style="position:absolute;left:1333;top:146;width:309;height:397;visibility:visible;mso-wrap-style:square;v-text-anchor:top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" path="m,310r97,68l87,361,78,344,70,325,,310xe" fillcolor="#005329" stroked="f">
                    <v:path arrowok="t" o:connecttype="custom" o:connectlocs="0,310;97,378;87,361;78,344;70,325;0,310" o:connectangles="0,0,0,0,0,0"/>
                  </v:shape>
                  <v:shape id="Freeform 19" o:spid="_x0000_s1043" style="position:absolute;left:1333;top:146;width:309;height:397;visibility:visible;mso-wrap-style:square;v-text-anchor:top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" path="m166,310r,86l175,386r11,-15l197,354r10,-21l218,311r-52,-1xe" fillcolor="#005329" stroked="f">
                    <v:path arrowok="t" o:connecttype="custom" o:connectlocs="166,310;166,396;175,386;186,371;197,354;207,333;218,311;166,310" o:connectangles="0,0,0,0,0,0,0,0"/>
                  </v:shape>
                  <v:shape id="Freeform 20" o:spid="_x0000_s1044" style="position:absolute;left:1333;top:146;width:309;height:397;visibility:visible;mso-wrap-style:square;v-text-anchor:top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" path="m97,18l,86r63,l71,66,80,48,89,30,97,18xe" fillcolor="#005329" stroked="f">
                    <v:path arrowok="t" o:connecttype="custom" o:connectlocs="97,18;0,86;63,86;71,66;80,48;89,30;97,18" o:connectangles="0,0,0,0,0,0,0"/>
                  </v:shape>
                  <v:shape id="Freeform 21" o:spid="_x0000_s1045" style="position:absolute;left:1333;top:146;width:309;height:397;visibility:visible;mso-wrap-style:square;v-text-anchor:top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" path="m142,l132,10,122,24,111,42,100,62,90,85r-1,1l142,86,142,xe" fillcolor="#005329" stroked="f">
                    <v:path arrowok="t" o:connecttype="custom" o:connectlocs="142,0;132,10;122,24;111,42;100,62;90,85;89,86;142,86;142,0" o:connectangles="0,0,0,0,0,0,0,0,0"/>
                  </v:shape>
                  <v:shape id="Freeform 22" o:spid="_x0000_s1046" style="position:absolute;left:1333;top:146;width:309;height:397;visibility:visible;mso-wrap-style:square;v-text-anchor:top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" path="m166,r,86l218,86,208,63,197,43,186,25,176,10,166,xe" fillcolor="#005329" stroked="f">
                    <v:path arrowok="t" o:connecttype="custom" o:connectlocs="166,0;166,86;218,86;208,63;197,43;186,25;176,10;166,0" o:connectangles="0,0,0,0,0,0,0,0"/>
                  </v:shape>
                  <v:shape id="Freeform 23" o:spid="_x0000_s1047" style="position:absolute;left:1333;top:146;width:309;height:397;visibility:visible;mso-wrap-style:square;v-text-anchor:top" coordsize="309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" path="m210,18r10,16l229,52r9,18l244,86r64,l210,18xe" fillcolor="#005329" stroked="f">
                    <v:path arrowok="t" o:connecttype="custom" o:connectlocs="210,18;220,34;229,52;238,70;244,86;308,86;210,18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0" allowOverlap="1" wp14:anchorId="48E2EB44" wp14:editId="21D66D04">
                <wp:simplePos x="0" y="0"/>
                <wp:positionH relativeFrom="page">
                  <wp:posOffset>1218565</wp:posOffset>
                </wp:positionH>
                <wp:positionV relativeFrom="paragraph">
                  <wp:posOffset>133985</wp:posOffset>
                </wp:positionV>
                <wp:extent cx="160655" cy="176530"/>
                <wp:effectExtent l="0" t="0" r="0" b="0"/>
                <wp:wrapNone/>
                <wp:docPr id="10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655" cy="176530"/>
                          <a:chOff x="1919" y="211"/>
                          <a:chExt cx="253" cy="278"/>
                        </a:xfrm>
                      </wpg:grpSpPr>
                      <wps:wsp>
                        <wps:cNvPr id="105" name="Freeform 25"/>
                        <wps:cNvSpPr>
                          <a:spLocks/>
                        </wps:cNvSpPr>
                        <wps:spPr bwMode="auto">
                          <a:xfrm>
                            <a:off x="1919" y="211"/>
                            <a:ext cx="253" cy="278"/>
                          </a:xfrm>
                          <a:custGeom>
                            <a:avLst/>
                            <a:gdLst>
                              <a:gd name="T0" fmla="*/ 87 w 253"/>
                              <a:gd name="T1" fmla="*/ 0 h 278"/>
                              <a:gd name="T2" fmla="*/ 0 w 253"/>
                              <a:gd name="T3" fmla="*/ 0 h 278"/>
                              <a:gd name="T4" fmla="*/ 0 w 253"/>
                              <a:gd name="T5" fmla="*/ 277 h 278"/>
                              <a:gd name="T6" fmla="*/ 68 w 253"/>
                              <a:gd name="T7" fmla="*/ 277 h 278"/>
                              <a:gd name="T8" fmla="*/ 68 w 253"/>
                              <a:gd name="T9" fmla="*/ 94 h 278"/>
                              <a:gd name="T10" fmla="*/ 147 w 253"/>
                              <a:gd name="T11" fmla="*/ 94 h 278"/>
                              <a:gd name="T12" fmla="*/ 87 w 253"/>
                              <a:gd name="T13" fmla="*/ 0 h 2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53" h="278">
                                <a:moveTo>
                                  <a:pt x="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"/>
                                </a:lnTo>
                                <a:lnTo>
                                  <a:pt x="68" y="277"/>
                                </a:lnTo>
                                <a:lnTo>
                                  <a:pt x="68" y="94"/>
                                </a:lnTo>
                                <a:lnTo>
                                  <a:pt x="147" y="94"/>
                                </a:lnTo>
                                <a:lnTo>
                                  <a:pt x="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08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26"/>
                        <wps:cNvSpPr>
                          <a:spLocks/>
                        </wps:cNvSpPr>
                        <wps:spPr bwMode="auto">
                          <a:xfrm>
                            <a:off x="1919" y="211"/>
                            <a:ext cx="253" cy="278"/>
                          </a:xfrm>
                          <a:custGeom>
                            <a:avLst/>
                            <a:gdLst>
                              <a:gd name="T0" fmla="*/ 147 w 253"/>
                              <a:gd name="T1" fmla="*/ 94 h 278"/>
                              <a:gd name="T2" fmla="*/ 68 w 253"/>
                              <a:gd name="T3" fmla="*/ 94 h 278"/>
                              <a:gd name="T4" fmla="*/ 180 w 253"/>
                              <a:gd name="T5" fmla="*/ 277 h 278"/>
                              <a:gd name="T6" fmla="*/ 252 w 253"/>
                              <a:gd name="T7" fmla="*/ 277 h 278"/>
                              <a:gd name="T8" fmla="*/ 252 w 253"/>
                              <a:gd name="T9" fmla="*/ 153 h 278"/>
                              <a:gd name="T10" fmla="*/ 184 w 253"/>
                              <a:gd name="T11" fmla="*/ 153 h 278"/>
                              <a:gd name="T12" fmla="*/ 147 w 253"/>
                              <a:gd name="T13" fmla="*/ 94 h 2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53" h="278">
                                <a:moveTo>
                                  <a:pt x="147" y="94"/>
                                </a:moveTo>
                                <a:lnTo>
                                  <a:pt x="68" y="94"/>
                                </a:lnTo>
                                <a:lnTo>
                                  <a:pt x="180" y="277"/>
                                </a:lnTo>
                                <a:lnTo>
                                  <a:pt x="252" y="277"/>
                                </a:lnTo>
                                <a:lnTo>
                                  <a:pt x="252" y="153"/>
                                </a:lnTo>
                                <a:lnTo>
                                  <a:pt x="184" y="153"/>
                                </a:lnTo>
                                <a:lnTo>
                                  <a:pt x="147" y="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08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27"/>
                        <wps:cNvSpPr>
                          <a:spLocks/>
                        </wps:cNvSpPr>
                        <wps:spPr bwMode="auto">
                          <a:xfrm>
                            <a:off x="1919" y="211"/>
                            <a:ext cx="253" cy="278"/>
                          </a:xfrm>
                          <a:custGeom>
                            <a:avLst/>
                            <a:gdLst>
                              <a:gd name="T0" fmla="*/ 252 w 253"/>
                              <a:gd name="T1" fmla="*/ 0 h 278"/>
                              <a:gd name="T2" fmla="*/ 184 w 253"/>
                              <a:gd name="T3" fmla="*/ 0 h 278"/>
                              <a:gd name="T4" fmla="*/ 184 w 253"/>
                              <a:gd name="T5" fmla="*/ 153 h 278"/>
                              <a:gd name="T6" fmla="*/ 252 w 253"/>
                              <a:gd name="T7" fmla="*/ 153 h 278"/>
                              <a:gd name="T8" fmla="*/ 252 w 253"/>
                              <a:gd name="T9" fmla="*/ 0 h 2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53" h="278">
                                <a:moveTo>
                                  <a:pt x="252" y="0"/>
                                </a:moveTo>
                                <a:lnTo>
                                  <a:pt x="184" y="0"/>
                                </a:lnTo>
                                <a:lnTo>
                                  <a:pt x="184" y="153"/>
                                </a:lnTo>
                                <a:lnTo>
                                  <a:pt x="252" y="153"/>
                                </a:lnTo>
                                <a:lnTo>
                                  <a:pt x="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08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C5EC9A" id="Group 24" o:spid="_x0000_s1026" style="position:absolute;margin-left:95.95pt;margin-top:10.55pt;width:12.65pt;height:13.9pt;z-index:-251664896;mso-position-horizontal-relative:page" coordorigin="1919,211" coordsize="253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" o:allowincell="f">
                <v:shape id="Freeform 25" o:spid="_x0000_s1027" style="position:absolute;left:1919;top:211;width:253;height:278;visibility:visible;mso-wrap-style:square;v-text-anchor:top" coordsize="253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" path="m87,l,,,277r68,l68,94r79,l87,xe" fillcolor="#db0820" stroked="f">
                  <v:path arrowok="t" o:connecttype="custom" o:connectlocs="87,0;0,0;0,277;68,277;68,94;147,94;87,0" o:connectangles="0,0,0,0,0,0,0"/>
                </v:shape>
                <v:shape id="Freeform 26" o:spid="_x0000_s1028" style="position:absolute;left:1919;top:211;width:253;height:278;visibility:visible;mso-wrap-style:square;v-text-anchor:top" coordsize="253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" path="m147,94r-79,l180,277r72,l252,153r-68,l147,94xe" fillcolor="#db0820" stroked="f">
                  <v:path arrowok="t" o:connecttype="custom" o:connectlocs="147,94;68,94;180,277;252,277;252,153;184,153;147,94" o:connectangles="0,0,0,0,0,0,0"/>
                </v:shape>
                <v:shape id="Freeform 27" o:spid="_x0000_s1029" style="position:absolute;left:1919;top:211;width:253;height:278;visibility:visible;mso-wrap-style:square;v-text-anchor:top" coordsize="253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" path="m252,l184,r,153l252,153,252,xe" fillcolor="#db0820" stroked="f">
                  <v:path arrowok="t" o:connecttype="custom" o:connectlocs="252,0;184,0;184,153;252,153;252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0" allowOverlap="1" wp14:anchorId="48E2EB45" wp14:editId="2A4710A9">
                <wp:simplePos x="0" y="0"/>
                <wp:positionH relativeFrom="page">
                  <wp:posOffset>1407795</wp:posOffset>
                </wp:positionH>
                <wp:positionV relativeFrom="paragraph">
                  <wp:posOffset>158115</wp:posOffset>
                </wp:positionV>
                <wp:extent cx="384175" cy="153035"/>
                <wp:effectExtent l="0" t="0" r="0" b="0"/>
                <wp:wrapNone/>
                <wp:docPr id="60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4175" cy="153035"/>
                          <a:chOff x="2217" y="249"/>
                          <a:chExt cx="605" cy="241"/>
                        </a:xfrm>
                      </wpg:grpSpPr>
                      <wps:wsp>
                        <wps:cNvPr id="61" name="Freeform 29"/>
                        <wps:cNvSpPr>
                          <a:spLocks/>
                        </wps:cNvSpPr>
                        <wps:spPr bwMode="auto">
                          <a:xfrm>
                            <a:off x="2242" y="464"/>
                            <a:ext cx="175" cy="20"/>
                          </a:xfrm>
                          <a:custGeom>
                            <a:avLst/>
                            <a:gdLst>
                              <a:gd name="T0" fmla="*/ 0 w 175"/>
                              <a:gd name="T1" fmla="*/ 0 h 20"/>
                              <a:gd name="T2" fmla="*/ 174 w 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5" h="20"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</a:path>
                            </a:pathLst>
                          </a:custGeom>
                          <a:noFill/>
                          <a:ln w="31750">
                            <a:solidFill>
                              <a:srgbClr val="DB08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30"/>
                        <wps:cNvSpPr>
                          <a:spLocks/>
                        </wps:cNvSpPr>
                        <wps:spPr bwMode="auto">
                          <a:xfrm>
                            <a:off x="2242" y="415"/>
                            <a:ext cx="65" cy="20"/>
                          </a:xfrm>
                          <a:custGeom>
                            <a:avLst/>
                            <a:gdLst>
                              <a:gd name="T0" fmla="*/ 0 w 65"/>
                              <a:gd name="T1" fmla="*/ 0 h 20"/>
                              <a:gd name="T2" fmla="*/ 64 w 6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" h="20">
                                <a:moveTo>
                                  <a:pt x="0" y="0"/>
                                </a:moveTo>
                                <a:lnTo>
                                  <a:pt x="64" y="0"/>
                                </a:lnTo>
                              </a:path>
                            </a:pathLst>
                          </a:custGeom>
                          <a:noFill/>
                          <a:ln w="30479">
                            <a:solidFill>
                              <a:srgbClr val="DB08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31"/>
                        <wps:cNvSpPr>
                          <a:spLocks/>
                        </wps:cNvSpPr>
                        <wps:spPr bwMode="auto">
                          <a:xfrm>
                            <a:off x="2242" y="367"/>
                            <a:ext cx="167" cy="20"/>
                          </a:xfrm>
                          <a:custGeom>
                            <a:avLst/>
                            <a:gdLst>
                              <a:gd name="T0" fmla="*/ 0 w 167"/>
                              <a:gd name="T1" fmla="*/ 0 h 20"/>
                              <a:gd name="T2" fmla="*/ 166 w 16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7" h="20">
                                <a:moveTo>
                                  <a:pt x="0" y="0"/>
                                </a:moveTo>
                                <a:lnTo>
                                  <a:pt x="166" y="0"/>
                                </a:lnTo>
                              </a:path>
                            </a:pathLst>
                          </a:custGeom>
                          <a:noFill/>
                          <a:ln w="30479">
                            <a:solidFill>
                              <a:srgbClr val="DB08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32"/>
                        <wps:cNvSpPr>
                          <a:spLocks/>
                        </wps:cNvSpPr>
                        <wps:spPr bwMode="auto">
                          <a:xfrm>
                            <a:off x="2242" y="320"/>
                            <a:ext cx="65" cy="20"/>
                          </a:xfrm>
                          <a:custGeom>
                            <a:avLst/>
                            <a:gdLst>
                              <a:gd name="T0" fmla="*/ 0 w 65"/>
                              <a:gd name="T1" fmla="*/ 0 h 20"/>
                              <a:gd name="T2" fmla="*/ 64 w 6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" h="20">
                                <a:moveTo>
                                  <a:pt x="0" y="0"/>
                                </a:moveTo>
                                <a:lnTo>
                                  <a:pt x="64" y="0"/>
                                </a:lnTo>
                              </a:path>
                            </a:pathLst>
                          </a:custGeom>
                          <a:noFill/>
                          <a:ln w="29210">
                            <a:solidFill>
                              <a:srgbClr val="DB08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33"/>
                        <wps:cNvSpPr>
                          <a:spLocks/>
                        </wps:cNvSpPr>
                        <wps:spPr bwMode="auto">
                          <a:xfrm>
                            <a:off x="2242" y="273"/>
                            <a:ext cx="175" cy="20"/>
                          </a:xfrm>
                          <a:custGeom>
                            <a:avLst/>
                            <a:gdLst>
                              <a:gd name="T0" fmla="*/ 0 w 175"/>
                              <a:gd name="T1" fmla="*/ 0 h 20"/>
                              <a:gd name="T2" fmla="*/ 174 w 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5" h="20"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</a:path>
                            </a:pathLst>
                          </a:custGeom>
                          <a:noFill/>
                          <a:ln w="30479">
                            <a:solidFill>
                              <a:srgbClr val="DB08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8" name="Group 34"/>
                        <wpg:cNvGrpSpPr>
                          <a:grpSpLocks/>
                        </wpg:cNvGrpSpPr>
                        <wpg:grpSpPr bwMode="auto">
                          <a:xfrm>
                            <a:off x="2471" y="249"/>
                            <a:ext cx="352" cy="240"/>
                            <a:chOff x="2471" y="249"/>
                            <a:chExt cx="352" cy="240"/>
                          </a:xfrm>
                        </wpg:grpSpPr>
                        <wps:wsp>
                          <wps:cNvPr id="100" name="Freeform 35"/>
                          <wps:cNvSpPr>
                            <a:spLocks/>
                          </wps:cNvSpPr>
                          <wps:spPr bwMode="auto">
                            <a:xfrm>
                              <a:off x="2471" y="249"/>
                              <a:ext cx="352" cy="240"/>
                            </a:xfrm>
                            <a:custGeom>
                              <a:avLst/>
                              <a:gdLst>
                                <a:gd name="T0" fmla="*/ 67 w 352"/>
                                <a:gd name="T1" fmla="*/ 0 h 240"/>
                                <a:gd name="T2" fmla="*/ 0 w 352"/>
                                <a:gd name="T3" fmla="*/ 0 h 240"/>
                                <a:gd name="T4" fmla="*/ 64 w 352"/>
                                <a:gd name="T5" fmla="*/ 239 h 240"/>
                                <a:gd name="T6" fmla="*/ 134 w 352"/>
                                <a:gd name="T7" fmla="*/ 239 h 240"/>
                                <a:gd name="T8" fmla="*/ 156 w 352"/>
                                <a:gd name="T9" fmla="*/ 157 h 240"/>
                                <a:gd name="T10" fmla="*/ 102 w 352"/>
                                <a:gd name="T11" fmla="*/ 157 h 240"/>
                                <a:gd name="T12" fmla="*/ 67 w 352"/>
                                <a:gd name="T13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52" h="240">
                                  <a:moveTo>
                                    <a:pt x="6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4" y="239"/>
                                  </a:lnTo>
                                  <a:lnTo>
                                    <a:pt x="134" y="239"/>
                                  </a:lnTo>
                                  <a:lnTo>
                                    <a:pt x="156" y="157"/>
                                  </a:lnTo>
                                  <a:lnTo>
                                    <a:pt x="102" y="157"/>
                                  </a:lnTo>
                                  <a:lnTo>
                                    <a:pt x="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Freeform 36"/>
                          <wps:cNvSpPr>
                            <a:spLocks/>
                          </wps:cNvSpPr>
                          <wps:spPr bwMode="auto">
                            <a:xfrm>
                              <a:off x="2471" y="249"/>
                              <a:ext cx="352" cy="240"/>
                            </a:xfrm>
                            <a:custGeom>
                              <a:avLst/>
                              <a:gdLst>
                                <a:gd name="T0" fmla="*/ 231 w 352"/>
                                <a:gd name="T1" fmla="*/ 90 h 240"/>
                                <a:gd name="T2" fmla="*/ 174 w 352"/>
                                <a:gd name="T3" fmla="*/ 90 h 240"/>
                                <a:gd name="T4" fmla="*/ 216 w 352"/>
                                <a:gd name="T5" fmla="*/ 239 h 240"/>
                                <a:gd name="T6" fmla="*/ 286 w 352"/>
                                <a:gd name="T7" fmla="*/ 239 h 240"/>
                                <a:gd name="T8" fmla="*/ 308 w 352"/>
                                <a:gd name="T9" fmla="*/ 157 h 240"/>
                                <a:gd name="T10" fmla="*/ 248 w 352"/>
                                <a:gd name="T11" fmla="*/ 157 h 240"/>
                                <a:gd name="T12" fmla="*/ 231 w 352"/>
                                <a:gd name="T13" fmla="*/ 9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52" h="240">
                                  <a:moveTo>
                                    <a:pt x="231" y="90"/>
                                  </a:moveTo>
                                  <a:lnTo>
                                    <a:pt x="174" y="90"/>
                                  </a:lnTo>
                                  <a:lnTo>
                                    <a:pt x="216" y="239"/>
                                  </a:lnTo>
                                  <a:lnTo>
                                    <a:pt x="286" y="239"/>
                                  </a:lnTo>
                                  <a:lnTo>
                                    <a:pt x="308" y="157"/>
                                  </a:lnTo>
                                  <a:lnTo>
                                    <a:pt x="248" y="157"/>
                                  </a:lnTo>
                                  <a:lnTo>
                                    <a:pt x="231" y="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Freeform 37"/>
                          <wps:cNvSpPr>
                            <a:spLocks/>
                          </wps:cNvSpPr>
                          <wps:spPr bwMode="auto">
                            <a:xfrm>
                              <a:off x="2471" y="249"/>
                              <a:ext cx="352" cy="240"/>
                            </a:xfrm>
                            <a:custGeom>
                              <a:avLst/>
                              <a:gdLst>
                                <a:gd name="T0" fmla="*/ 208 w 352"/>
                                <a:gd name="T1" fmla="*/ 0 h 240"/>
                                <a:gd name="T2" fmla="*/ 144 w 352"/>
                                <a:gd name="T3" fmla="*/ 0 h 240"/>
                                <a:gd name="T4" fmla="*/ 102 w 352"/>
                                <a:gd name="T5" fmla="*/ 157 h 240"/>
                                <a:gd name="T6" fmla="*/ 156 w 352"/>
                                <a:gd name="T7" fmla="*/ 157 h 240"/>
                                <a:gd name="T8" fmla="*/ 174 w 352"/>
                                <a:gd name="T9" fmla="*/ 90 h 240"/>
                                <a:gd name="T10" fmla="*/ 231 w 352"/>
                                <a:gd name="T11" fmla="*/ 90 h 240"/>
                                <a:gd name="T12" fmla="*/ 208 w 352"/>
                                <a:gd name="T13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52" h="240">
                                  <a:moveTo>
                                    <a:pt x="208" y="0"/>
                                  </a:moveTo>
                                  <a:lnTo>
                                    <a:pt x="144" y="0"/>
                                  </a:lnTo>
                                  <a:lnTo>
                                    <a:pt x="102" y="157"/>
                                  </a:lnTo>
                                  <a:lnTo>
                                    <a:pt x="156" y="157"/>
                                  </a:lnTo>
                                  <a:lnTo>
                                    <a:pt x="174" y="90"/>
                                  </a:lnTo>
                                  <a:lnTo>
                                    <a:pt x="231" y="90"/>
                                  </a:lnTo>
                                  <a:lnTo>
                                    <a:pt x="2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38"/>
                          <wps:cNvSpPr>
                            <a:spLocks/>
                          </wps:cNvSpPr>
                          <wps:spPr bwMode="auto">
                            <a:xfrm>
                              <a:off x="2471" y="249"/>
                              <a:ext cx="352" cy="240"/>
                            </a:xfrm>
                            <a:custGeom>
                              <a:avLst/>
                              <a:gdLst>
                                <a:gd name="T0" fmla="*/ 351 w 352"/>
                                <a:gd name="T1" fmla="*/ 0 h 240"/>
                                <a:gd name="T2" fmla="*/ 284 w 352"/>
                                <a:gd name="T3" fmla="*/ 0 h 240"/>
                                <a:gd name="T4" fmla="*/ 248 w 352"/>
                                <a:gd name="T5" fmla="*/ 157 h 240"/>
                                <a:gd name="T6" fmla="*/ 308 w 352"/>
                                <a:gd name="T7" fmla="*/ 157 h 240"/>
                                <a:gd name="T8" fmla="*/ 351 w 352"/>
                                <a:gd name="T9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52" h="240">
                                  <a:moveTo>
                                    <a:pt x="351" y="0"/>
                                  </a:moveTo>
                                  <a:lnTo>
                                    <a:pt x="284" y="0"/>
                                  </a:lnTo>
                                  <a:lnTo>
                                    <a:pt x="248" y="157"/>
                                  </a:lnTo>
                                  <a:lnTo>
                                    <a:pt x="308" y="157"/>
                                  </a:lnTo>
                                  <a:lnTo>
                                    <a:pt x="35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C49FC9" id="Group 28" o:spid="_x0000_s1026" style="position:absolute;margin-left:110.85pt;margin-top:12.45pt;width:30.25pt;height:12.05pt;z-index:-251663872;mso-position-horizontal-relative:page" coordorigin="2217,249" coordsize="605,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" o:allowincell="f">
                <v:shape id="Freeform 29" o:spid="_x0000_s1027" style="position:absolute;left:2242;top:464;width:175;height:20;visibility:visible;mso-wrap-style:square;v-text-anchor:top" coordsize="17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" path="m,l174,e" filled="f" strokecolor="#db0820" strokeweight="2.5pt">
                  <v:path arrowok="t" o:connecttype="custom" o:connectlocs="0,0;174,0" o:connectangles="0,0"/>
                </v:shape>
                <v:shape id="Freeform 30" o:spid="_x0000_s1028" style="position:absolute;left:2242;top:415;width:65;height:20;visibility:visible;mso-wrap-style:square;v-text-anchor:top" coordsize="6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" path="m,l64,e" filled="f" strokecolor="#db0820" strokeweight=".84664mm">
                  <v:path arrowok="t" o:connecttype="custom" o:connectlocs="0,0;64,0" o:connectangles="0,0"/>
                </v:shape>
                <v:shape id="Freeform 31" o:spid="_x0000_s1029" style="position:absolute;left:2242;top:367;width:167;height:20;visibility:visible;mso-wrap-style:square;v-text-anchor:top" coordsize="16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" path="m,l166,e" filled="f" strokecolor="#db0820" strokeweight=".84664mm">
                  <v:path arrowok="t" o:connecttype="custom" o:connectlocs="0,0;166,0" o:connectangles="0,0"/>
                </v:shape>
                <v:shape id="Freeform 32" o:spid="_x0000_s1030" style="position:absolute;left:2242;top:320;width:65;height:20;visibility:visible;mso-wrap-style:square;v-text-anchor:top" coordsize="6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" path="m,l64,e" filled="f" strokecolor="#db0820" strokeweight="2.3pt">
                  <v:path arrowok="t" o:connecttype="custom" o:connectlocs="0,0;64,0" o:connectangles="0,0"/>
                </v:shape>
                <v:shape id="Freeform 33" o:spid="_x0000_s1031" style="position:absolute;left:2242;top:273;width:175;height:20;visibility:visible;mso-wrap-style:square;v-text-anchor:top" coordsize="17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" path="m,l174,e" filled="f" strokecolor="#db0820" strokeweight=".84664mm">
                  <v:path arrowok="t" o:connecttype="custom" o:connectlocs="0,0;174,0" o:connectangles="0,0"/>
                </v:shape>
                <v:group id="Group 34" o:spid="_x0000_s1032" style="position:absolute;left:2471;top:249;width:352;height:240" coordorigin="2471,249" coordsize="352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 id="Freeform 35" o:spid="_x0000_s1033" style="position:absolute;left:2471;top:249;width:352;height:240;visibility:visible;mso-wrap-style:square;v-text-anchor:top" coordsize="352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" path="m67,l,,64,239r70,l156,157r-54,l67,xe" fillcolor="#db0820" stroked="f">
                    <v:path arrowok="t" o:connecttype="custom" o:connectlocs="67,0;0,0;64,239;134,239;156,157;102,157;67,0" o:connectangles="0,0,0,0,0,0,0"/>
                  </v:shape>
                  <v:shape id="Freeform 36" o:spid="_x0000_s1034" style="position:absolute;left:2471;top:249;width:352;height:240;visibility:visible;mso-wrap-style:square;v-text-anchor:top" coordsize="352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" path="m231,90r-57,l216,239r70,l308,157r-60,l231,90xe" fillcolor="#db0820" stroked="f">
                    <v:path arrowok="t" o:connecttype="custom" o:connectlocs="231,90;174,90;216,239;286,239;308,157;248,157;231,90" o:connectangles="0,0,0,0,0,0,0"/>
                  </v:shape>
                  <v:shape id="Freeform 37" o:spid="_x0000_s1035" style="position:absolute;left:2471;top:249;width:352;height:240;visibility:visible;mso-wrap-style:square;v-text-anchor:top" coordsize="352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" path="m208,l144,,102,157r54,l174,90r57,l208,xe" fillcolor="#db0820" stroked="f">
                    <v:path arrowok="t" o:connecttype="custom" o:connectlocs="208,0;144,0;102,157;156,157;174,90;231,90;208,0" o:connectangles="0,0,0,0,0,0,0"/>
                  </v:shape>
                  <v:shape id="Freeform 38" o:spid="_x0000_s1036" style="position:absolute;left:2471;top:249;width:352;height:240;visibility:visible;mso-wrap-style:square;v-text-anchor:top" coordsize="352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" path="m351,l284,,248,157r60,l351,xe" fillcolor="#db0820" stroked="f">
                    <v:path arrowok="t" o:connecttype="custom" o:connectlocs="351,0;284,0;248,157;308,157;351,0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0" allowOverlap="1" wp14:anchorId="48E2EB46" wp14:editId="5C8BBC56">
                <wp:simplePos x="0" y="0"/>
                <wp:positionH relativeFrom="page">
                  <wp:posOffset>1853565</wp:posOffset>
                </wp:positionH>
                <wp:positionV relativeFrom="paragraph">
                  <wp:posOffset>133985</wp:posOffset>
                </wp:positionV>
                <wp:extent cx="911860" cy="179705"/>
                <wp:effectExtent l="0" t="0" r="0" b="0"/>
                <wp:wrapNone/>
                <wp:docPr id="42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1860" cy="179705"/>
                          <a:chOff x="2919" y="211"/>
                          <a:chExt cx="1436" cy="283"/>
                        </a:xfrm>
                      </wpg:grpSpPr>
                      <wpg:grpSp>
                        <wpg:cNvPr id="43" name="Group 40"/>
                        <wpg:cNvGrpSpPr>
                          <a:grpSpLocks/>
                        </wpg:cNvGrpSpPr>
                        <wpg:grpSpPr bwMode="auto">
                          <a:xfrm>
                            <a:off x="2919" y="211"/>
                            <a:ext cx="387" cy="278"/>
                            <a:chOff x="2919" y="211"/>
                            <a:chExt cx="387" cy="278"/>
                          </a:xfrm>
                        </wpg:grpSpPr>
                        <wps:wsp>
                          <wps:cNvPr id="44" name="Freeform 41"/>
                          <wps:cNvSpPr>
                            <a:spLocks/>
                          </wps:cNvSpPr>
                          <wps:spPr bwMode="auto">
                            <a:xfrm>
                              <a:off x="2919" y="211"/>
                              <a:ext cx="387" cy="278"/>
                            </a:xfrm>
                            <a:custGeom>
                              <a:avLst/>
                              <a:gdLst>
                                <a:gd name="T0" fmla="*/ 0 w 387"/>
                                <a:gd name="T1" fmla="*/ 0 h 278"/>
                                <a:gd name="T2" fmla="*/ 71 w 387"/>
                                <a:gd name="T3" fmla="*/ 277 h 278"/>
                                <a:gd name="T4" fmla="*/ 149 w 387"/>
                                <a:gd name="T5" fmla="*/ 277 h 278"/>
                                <a:gd name="T6" fmla="*/ 173 w 387"/>
                                <a:gd name="T7" fmla="*/ 184 h 278"/>
                                <a:gd name="T8" fmla="*/ 112 w 387"/>
                                <a:gd name="T9" fmla="*/ 184 h 278"/>
                                <a:gd name="T10" fmla="*/ 74 w 387"/>
                                <a:gd name="T11" fmla="*/ 0 h 278"/>
                                <a:gd name="T12" fmla="*/ 0 w 387"/>
                                <a:gd name="T13" fmla="*/ 0 h 2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87" h="278">
                                  <a:moveTo>
                                    <a:pt x="0" y="0"/>
                                  </a:moveTo>
                                  <a:lnTo>
                                    <a:pt x="71" y="277"/>
                                  </a:lnTo>
                                  <a:lnTo>
                                    <a:pt x="149" y="277"/>
                                  </a:lnTo>
                                  <a:lnTo>
                                    <a:pt x="173" y="184"/>
                                  </a:lnTo>
                                  <a:lnTo>
                                    <a:pt x="112" y="184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Freeform 42"/>
                          <wps:cNvSpPr>
                            <a:spLocks/>
                          </wps:cNvSpPr>
                          <wps:spPr bwMode="auto">
                            <a:xfrm>
                              <a:off x="2919" y="211"/>
                              <a:ext cx="387" cy="278"/>
                            </a:xfrm>
                            <a:custGeom>
                              <a:avLst/>
                              <a:gdLst>
                                <a:gd name="T0" fmla="*/ 255 w 387"/>
                                <a:gd name="T1" fmla="*/ 107 h 278"/>
                                <a:gd name="T2" fmla="*/ 192 w 387"/>
                                <a:gd name="T3" fmla="*/ 107 h 278"/>
                                <a:gd name="T4" fmla="*/ 237 w 387"/>
                                <a:gd name="T5" fmla="*/ 277 h 278"/>
                                <a:gd name="T6" fmla="*/ 315 w 387"/>
                                <a:gd name="T7" fmla="*/ 277 h 278"/>
                                <a:gd name="T8" fmla="*/ 339 w 387"/>
                                <a:gd name="T9" fmla="*/ 183 h 278"/>
                                <a:gd name="T10" fmla="*/ 273 w 387"/>
                                <a:gd name="T11" fmla="*/ 183 h 278"/>
                                <a:gd name="T12" fmla="*/ 255 w 387"/>
                                <a:gd name="T13" fmla="*/ 107 h 2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87" h="278">
                                  <a:moveTo>
                                    <a:pt x="255" y="107"/>
                                  </a:moveTo>
                                  <a:lnTo>
                                    <a:pt x="192" y="107"/>
                                  </a:lnTo>
                                  <a:lnTo>
                                    <a:pt x="237" y="277"/>
                                  </a:lnTo>
                                  <a:lnTo>
                                    <a:pt x="315" y="277"/>
                                  </a:lnTo>
                                  <a:lnTo>
                                    <a:pt x="339" y="183"/>
                                  </a:lnTo>
                                  <a:lnTo>
                                    <a:pt x="273" y="183"/>
                                  </a:lnTo>
                                  <a:lnTo>
                                    <a:pt x="255" y="1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Freeform 43"/>
                          <wps:cNvSpPr>
                            <a:spLocks/>
                          </wps:cNvSpPr>
                          <wps:spPr bwMode="auto">
                            <a:xfrm>
                              <a:off x="2919" y="211"/>
                              <a:ext cx="387" cy="278"/>
                            </a:xfrm>
                            <a:custGeom>
                              <a:avLst/>
                              <a:gdLst>
                                <a:gd name="T0" fmla="*/ 229 w 387"/>
                                <a:gd name="T1" fmla="*/ 0 h 278"/>
                                <a:gd name="T2" fmla="*/ 160 w 387"/>
                                <a:gd name="T3" fmla="*/ 0 h 278"/>
                                <a:gd name="T4" fmla="*/ 112 w 387"/>
                                <a:gd name="T5" fmla="*/ 184 h 278"/>
                                <a:gd name="T6" fmla="*/ 173 w 387"/>
                                <a:gd name="T7" fmla="*/ 184 h 278"/>
                                <a:gd name="T8" fmla="*/ 192 w 387"/>
                                <a:gd name="T9" fmla="*/ 107 h 278"/>
                                <a:gd name="T10" fmla="*/ 255 w 387"/>
                                <a:gd name="T11" fmla="*/ 107 h 278"/>
                                <a:gd name="T12" fmla="*/ 229 w 387"/>
                                <a:gd name="T13" fmla="*/ 0 h 2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87" h="278">
                                  <a:moveTo>
                                    <a:pt x="229" y="0"/>
                                  </a:moveTo>
                                  <a:lnTo>
                                    <a:pt x="160" y="0"/>
                                  </a:lnTo>
                                  <a:lnTo>
                                    <a:pt x="112" y="184"/>
                                  </a:lnTo>
                                  <a:lnTo>
                                    <a:pt x="173" y="184"/>
                                  </a:lnTo>
                                  <a:lnTo>
                                    <a:pt x="192" y="107"/>
                                  </a:lnTo>
                                  <a:lnTo>
                                    <a:pt x="255" y="107"/>
                                  </a:lnTo>
                                  <a:lnTo>
                                    <a:pt x="22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Freeform 44"/>
                          <wps:cNvSpPr>
                            <a:spLocks/>
                          </wps:cNvSpPr>
                          <wps:spPr bwMode="auto">
                            <a:xfrm>
                              <a:off x="2919" y="211"/>
                              <a:ext cx="387" cy="278"/>
                            </a:xfrm>
                            <a:custGeom>
                              <a:avLst/>
                              <a:gdLst>
                                <a:gd name="T0" fmla="*/ 386 w 387"/>
                                <a:gd name="T1" fmla="*/ 0 h 278"/>
                                <a:gd name="T2" fmla="*/ 314 w 387"/>
                                <a:gd name="T3" fmla="*/ 0 h 278"/>
                                <a:gd name="T4" fmla="*/ 273 w 387"/>
                                <a:gd name="T5" fmla="*/ 183 h 278"/>
                                <a:gd name="T6" fmla="*/ 339 w 387"/>
                                <a:gd name="T7" fmla="*/ 183 h 278"/>
                                <a:gd name="T8" fmla="*/ 386 w 387"/>
                                <a:gd name="T9" fmla="*/ 0 h 2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87" h="278">
                                  <a:moveTo>
                                    <a:pt x="386" y="0"/>
                                  </a:moveTo>
                                  <a:lnTo>
                                    <a:pt x="314" y="0"/>
                                  </a:lnTo>
                                  <a:lnTo>
                                    <a:pt x="273" y="183"/>
                                  </a:lnTo>
                                  <a:lnTo>
                                    <a:pt x="339" y="183"/>
                                  </a:lnTo>
                                  <a:lnTo>
                                    <a:pt x="3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45"/>
                        <wpg:cNvGrpSpPr>
                          <a:grpSpLocks/>
                        </wpg:cNvGrpSpPr>
                        <wpg:grpSpPr bwMode="auto">
                          <a:xfrm>
                            <a:off x="3321" y="245"/>
                            <a:ext cx="248" cy="249"/>
                            <a:chOff x="3321" y="245"/>
                            <a:chExt cx="248" cy="249"/>
                          </a:xfrm>
                        </wpg:grpSpPr>
                        <wps:wsp>
                          <wps:cNvPr id="49" name="Freeform 46"/>
                          <wps:cNvSpPr>
                            <a:spLocks/>
                          </wps:cNvSpPr>
                          <wps:spPr bwMode="auto">
                            <a:xfrm>
                              <a:off x="3321" y="245"/>
                              <a:ext cx="248" cy="249"/>
                            </a:xfrm>
                            <a:custGeom>
                              <a:avLst/>
                              <a:gdLst>
                                <a:gd name="T0" fmla="*/ 104 w 248"/>
                                <a:gd name="T1" fmla="*/ 0 h 249"/>
                                <a:gd name="T2" fmla="*/ 83 w 248"/>
                                <a:gd name="T3" fmla="*/ 3 h 249"/>
                                <a:gd name="T4" fmla="*/ 64 w 248"/>
                                <a:gd name="T5" fmla="*/ 10 h 249"/>
                                <a:gd name="T6" fmla="*/ 47 w 248"/>
                                <a:gd name="T7" fmla="*/ 20 h 249"/>
                                <a:gd name="T8" fmla="*/ 32 w 248"/>
                                <a:gd name="T9" fmla="*/ 32 h 249"/>
                                <a:gd name="T10" fmla="*/ 20 w 248"/>
                                <a:gd name="T11" fmla="*/ 47 h 249"/>
                                <a:gd name="T12" fmla="*/ 11 w 248"/>
                                <a:gd name="T13" fmla="*/ 63 h 249"/>
                                <a:gd name="T14" fmla="*/ 5 w 248"/>
                                <a:gd name="T15" fmla="*/ 82 h 249"/>
                                <a:gd name="T16" fmla="*/ 1 w 248"/>
                                <a:gd name="T17" fmla="*/ 103 h 249"/>
                                <a:gd name="T18" fmla="*/ 0 w 248"/>
                                <a:gd name="T19" fmla="*/ 127 h 249"/>
                                <a:gd name="T20" fmla="*/ 1 w 248"/>
                                <a:gd name="T21" fmla="*/ 148 h 249"/>
                                <a:gd name="T22" fmla="*/ 6 w 248"/>
                                <a:gd name="T23" fmla="*/ 168 h 249"/>
                                <a:gd name="T24" fmla="*/ 13 w 248"/>
                                <a:gd name="T25" fmla="*/ 186 h 249"/>
                                <a:gd name="T26" fmla="*/ 23 w 248"/>
                                <a:gd name="T27" fmla="*/ 203 h 249"/>
                                <a:gd name="T28" fmla="*/ 37 w 248"/>
                                <a:gd name="T29" fmla="*/ 219 h 249"/>
                                <a:gd name="T30" fmla="*/ 51 w 248"/>
                                <a:gd name="T31" fmla="*/ 230 h 249"/>
                                <a:gd name="T32" fmla="*/ 67 w 248"/>
                                <a:gd name="T33" fmla="*/ 238 h 249"/>
                                <a:gd name="T34" fmla="*/ 86 w 248"/>
                                <a:gd name="T35" fmla="*/ 244 h 249"/>
                                <a:gd name="T36" fmla="*/ 109 w 248"/>
                                <a:gd name="T37" fmla="*/ 247 h 249"/>
                                <a:gd name="T38" fmla="*/ 135 w 248"/>
                                <a:gd name="T39" fmla="*/ 248 h 249"/>
                                <a:gd name="T40" fmla="*/ 154 w 248"/>
                                <a:gd name="T41" fmla="*/ 245 h 249"/>
                                <a:gd name="T42" fmla="*/ 172 w 248"/>
                                <a:gd name="T43" fmla="*/ 240 h 249"/>
                                <a:gd name="T44" fmla="*/ 190 w 248"/>
                                <a:gd name="T45" fmla="*/ 231 h 249"/>
                                <a:gd name="T46" fmla="*/ 207 w 248"/>
                                <a:gd name="T47" fmla="*/ 219 h 249"/>
                                <a:gd name="T48" fmla="*/ 224 w 248"/>
                                <a:gd name="T49" fmla="*/ 202 h 249"/>
                                <a:gd name="T50" fmla="*/ 226 w 248"/>
                                <a:gd name="T51" fmla="*/ 200 h 249"/>
                                <a:gd name="T52" fmla="*/ 116 w 248"/>
                                <a:gd name="T53" fmla="*/ 200 h 249"/>
                                <a:gd name="T54" fmla="*/ 108 w 248"/>
                                <a:gd name="T55" fmla="*/ 198 h 249"/>
                                <a:gd name="T56" fmla="*/ 95 w 248"/>
                                <a:gd name="T57" fmla="*/ 192 h 249"/>
                                <a:gd name="T58" fmla="*/ 89 w 248"/>
                                <a:gd name="T59" fmla="*/ 188 h 249"/>
                                <a:gd name="T60" fmla="*/ 78 w 248"/>
                                <a:gd name="T61" fmla="*/ 176 h 249"/>
                                <a:gd name="T62" fmla="*/ 74 w 248"/>
                                <a:gd name="T63" fmla="*/ 168 h 249"/>
                                <a:gd name="T64" fmla="*/ 71 w 248"/>
                                <a:gd name="T65" fmla="*/ 158 h 249"/>
                                <a:gd name="T66" fmla="*/ 68 w 248"/>
                                <a:gd name="T67" fmla="*/ 149 h 249"/>
                                <a:gd name="T68" fmla="*/ 66 w 248"/>
                                <a:gd name="T69" fmla="*/ 137 h 249"/>
                                <a:gd name="T70" fmla="*/ 66 w 248"/>
                                <a:gd name="T71" fmla="*/ 110 h 249"/>
                                <a:gd name="T72" fmla="*/ 68 w 248"/>
                                <a:gd name="T73" fmla="*/ 98 h 249"/>
                                <a:gd name="T74" fmla="*/ 71 w 248"/>
                                <a:gd name="T75" fmla="*/ 88 h 249"/>
                                <a:gd name="T76" fmla="*/ 74 w 248"/>
                                <a:gd name="T77" fmla="*/ 78 h 249"/>
                                <a:gd name="T78" fmla="*/ 79 w 248"/>
                                <a:gd name="T79" fmla="*/ 70 h 249"/>
                                <a:gd name="T80" fmla="*/ 89 w 248"/>
                                <a:gd name="T81" fmla="*/ 58 h 249"/>
                                <a:gd name="T82" fmla="*/ 95 w 248"/>
                                <a:gd name="T83" fmla="*/ 54 h 249"/>
                                <a:gd name="T84" fmla="*/ 109 w 248"/>
                                <a:gd name="T85" fmla="*/ 49 h 249"/>
                                <a:gd name="T86" fmla="*/ 116 w 248"/>
                                <a:gd name="T87" fmla="*/ 47 h 249"/>
                                <a:gd name="T88" fmla="*/ 224 w 248"/>
                                <a:gd name="T89" fmla="*/ 47 h 249"/>
                                <a:gd name="T90" fmla="*/ 220 w 248"/>
                                <a:gd name="T91" fmla="*/ 41 h 249"/>
                                <a:gd name="T92" fmla="*/ 204 w 248"/>
                                <a:gd name="T93" fmla="*/ 24 h 249"/>
                                <a:gd name="T94" fmla="*/ 191 w 248"/>
                                <a:gd name="T95" fmla="*/ 15 h 249"/>
                                <a:gd name="T96" fmla="*/ 174 w 248"/>
                                <a:gd name="T97" fmla="*/ 8 h 249"/>
                                <a:gd name="T98" fmla="*/ 155 w 248"/>
                                <a:gd name="T99" fmla="*/ 3 h 249"/>
                                <a:gd name="T100" fmla="*/ 131 w 248"/>
                                <a:gd name="T101" fmla="*/ 0 h 249"/>
                                <a:gd name="T102" fmla="*/ 104 w 248"/>
                                <a:gd name="T103" fmla="*/ 0 h 2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</a:cxnLst>
                              <a:rect l="0" t="0" r="r" b="b"/>
                              <a:pathLst>
                                <a:path w="248" h="249">
                                  <a:moveTo>
                                    <a:pt x="104" y="0"/>
                                  </a:moveTo>
                                  <a:lnTo>
                                    <a:pt x="83" y="3"/>
                                  </a:lnTo>
                                  <a:lnTo>
                                    <a:pt x="64" y="10"/>
                                  </a:lnTo>
                                  <a:lnTo>
                                    <a:pt x="47" y="20"/>
                                  </a:lnTo>
                                  <a:lnTo>
                                    <a:pt x="32" y="32"/>
                                  </a:lnTo>
                                  <a:lnTo>
                                    <a:pt x="20" y="47"/>
                                  </a:lnTo>
                                  <a:lnTo>
                                    <a:pt x="11" y="63"/>
                                  </a:lnTo>
                                  <a:lnTo>
                                    <a:pt x="5" y="82"/>
                                  </a:lnTo>
                                  <a:lnTo>
                                    <a:pt x="1" y="103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1" y="148"/>
                                  </a:lnTo>
                                  <a:lnTo>
                                    <a:pt x="6" y="168"/>
                                  </a:lnTo>
                                  <a:lnTo>
                                    <a:pt x="13" y="186"/>
                                  </a:lnTo>
                                  <a:lnTo>
                                    <a:pt x="23" y="203"/>
                                  </a:lnTo>
                                  <a:lnTo>
                                    <a:pt x="37" y="219"/>
                                  </a:lnTo>
                                  <a:lnTo>
                                    <a:pt x="51" y="230"/>
                                  </a:lnTo>
                                  <a:lnTo>
                                    <a:pt x="67" y="238"/>
                                  </a:lnTo>
                                  <a:lnTo>
                                    <a:pt x="86" y="244"/>
                                  </a:lnTo>
                                  <a:lnTo>
                                    <a:pt x="109" y="247"/>
                                  </a:lnTo>
                                  <a:lnTo>
                                    <a:pt x="135" y="248"/>
                                  </a:lnTo>
                                  <a:lnTo>
                                    <a:pt x="154" y="245"/>
                                  </a:lnTo>
                                  <a:lnTo>
                                    <a:pt x="172" y="240"/>
                                  </a:lnTo>
                                  <a:lnTo>
                                    <a:pt x="190" y="231"/>
                                  </a:lnTo>
                                  <a:lnTo>
                                    <a:pt x="207" y="219"/>
                                  </a:lnTo>
                                  <a:lnTo>
                                    <a:pt x="224" y="202"/>
                                  </a:lnTo>
                                  <a:lnTo>
                                    <a:pt x="226" y="200"/>
                                  </a:lnTo>
                                  <a:lnTo>
                                    <a:pt x="116" y="200"/>
                                  </a:lnTo>
                                  <a:lnTo>
                                    <a:pt x="108" y="198"/>
                                  </a:lnTo>
                                  <a:lnTo>
                                    <a:pt x="95" y="192"/>
                                  </a:lnTo>
                                  <a:lnTo>
                                    <a:pt x="89" y="188"/>
                                  </a:lnTo>
                                  <a:lnTo>
                                    <a:pt x="78" y="176"/>
                                  </a:lnTo>
                                  <a:lnTo>
                                    <a:pt x="74" y="168"/>
                                  </a:lnTo>
                                  <a:lnTo>
                                    <a:pt x="71" y="158"/>
                                  </a:lnTo>
                                  <a:lnTo>
                                    <a:pt x="68" y="149"/>
                                  </a:lnTo>
                                  <a:lnTo>
                                    <a:pt x="66" y="137"/>
                                  </a:lnTo>
                                  <a:lnTo>
                                    <a:pt x="66" y="110"/>
                                  </a:lnTo>
                                  <a:lnTo>
                                    <a:pt x="68" y="98"/>
                                  </a:lnTo>
                                  <a:lnTo>
                                    <a:pt x="71" y="88"/>
                                  </a:lnTo>
                                  <a:lnTo>
                                    <a:pt x="74" y="78"/>
                                  </a:lnTo>
                                  <a:lnTo>
                                    <a:pt x="79" y="70"/>
                                  </a:lnTo>
                                  <a:lnTo>
                                    <a:pt x="89" y="58"/>
                                  </a:lnTo>
                                  <a:lnTo>
                                    <a:pt x="95" y="54"/>
                                  </a:lnTo>
                                  <a:lnTo>
                                    <a:pt x="109" y="49"/>
                                  </a:lnTo>
                                  <a:lnTo>
                                    <a:pt x="116" y="47"/>
                                  </a:lnTo>
                                  <a:lnTo>
                                    <a:pt x="224" y="47"/>
                                  </a:lnTo>
                                  <a:lnTo>
                                    <a:pt x="220" y="41"/>
                                  </a:lnTo>
                                  <a:lnTo>
                                    <a:pt x="204" y="24"/>
                                  </a:lnTo>
                                  <a:lnTo>
                                    <a:pt x="191" y="15"/>
                                  </a:lnTo>
                                  <a:lnTo>
                                    <a:pt x="174" y="8"/>
                                  </a:lnTo>
                                  <a:lnTo>
                                    <a:pt x="155" y="3"/>
                                  </a:lnTo>
                                  <a:lnTo>
                                    <a:pt x="131" y="0"/>
                                  </a:lnTo>
                                  <a:lnTo>
                                    <a:pt x="1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Freeform 47"/>
                          <wps:cNvSpPr>
                            <a:spLocks/>
                          </wps:cNvSpPr>
                          <wps:spPr bwMode="auto">
                            <a:xfrm>
                              <a:off x="3321" y="245"/>
                              <a:ext cx="248" cy="249"/>
                            </a:xfrm>
                            <a:custGeom>
                              <a:avLst/>
                              <a:gdLst>
                                <a:gd name="T0" fmla="*/ 224 w 248"/>
                                <a:gd name="T1" fmla="*/ 47 h 249"/>
                                <a:gd name="T2" fmla="*/ 131 w 248"/>
                                <a:gd name="T3" fmla="*/ 47 h 249"/>
                                <a:gd name="T4" fmla="*/ 138 w 248"/>
                                <a:gd name="T5" fmla="*/ 49 h 249"/>
                                <a:gd name="T6" fmla="*/ 151 w 248"/>
                                <a:gd name="T7" fmla="*/ 54 h 249"/>
                                <a:gd name="T8" fmla="*/ 157 w 248"/>
                                <a:gd name="T9" fmla="*/ 59 h 249"/>
                                <a:gd name="T10" fmla="*/ 168 w 248"/>
                                <a:gd name="T11" fmla="*/ 71 h 249"/>
                                <a:gd name="T12" fmla="*/ 172 w 248"/>
                                <a:gd name="T13" fmla="*/ 79 h 249"/>
                                <a:gd name="T14" fmla="*/ 178 w 248"/>
                                <a:gd name="T15" fmla="*/ 98 h 249"/>
                                <a:gd name="T16" fmla="*/ 180 w 248"/>
                                <a:gd name="T17" fmla="*/ 110 h 249"/>
                                <a:gd name="T18" fmla="*/ 180 w 248"/>
                                <a:gd name="T19" fmla="*/ 137 h 249"/>
                                <a:gd name="T20" fmla="*/ 179 w 248"/>
                                <a:gd name="T21" fmla="*/ 147 h 249"/>
                                <a:gd name="T22" fmla="*/ 173 w 248"/>
                                <a:gd name="T23" fmla="*/ 166 h 249"/>
                                <a:gd name="T24" fmla="*/ 169 w 248"/>
                                <a:gd name="T25" fmla="*/ 175 h 249"/>
                                <a:gd name="T26" fmla="*/ 158 w 248"/>
                                <a:gd name="T27" fmla="*/ 188 h 249"/>
                                <a:gd name="T28" fmla="*/ 152 w 248"/>
                                <a:gd name="T29" fmla="*/ 192 h 249"/>
                                <a:gd name="T30" fmla="*/ 145 w 248"/>
                                <a:gd name="T31" fmla="*/ 195 h 249"/>
                                <a:gd name="T32" fmla="*/ 138 w 248"/>
                                <a:gd name="T33" fmla="*/ 198 h 249"/>
                                <a:gd name="T34" fmla="*/ 131 w 248"/>
                                <a:gd name="T35" fmla="*/ 200 h 249"/>
                                <a:gd name="T36" fmla="*/ 226 w 248"/>
                                <a:gd name="T37" fmla="*/ 200 h 249"/>
                                <a:gd name="T38" fmla="*/ 234 w 248"/>
                                <a:gd name="T39" fmla="*/ 185 h 249"/>
                                <a:gd name="T40" fmla="*/ 241 w 248"/>
                                <a:gd name="T41" fmla="*/ 167 h 249"/>
                                <a:gd name="T42" fmla="*/ 245 w 248"/>
                                <a:gd name="T43" fmla="*/ 146 h 249"/>
                                <a:gd name="T44" fmla="*/ 247 w 248"/>
                                <a:gd name="T45" fmla="*/ 123 h 249"/>
                                <a:gd name="T46" fmla="*/ 247 w 248"/>
                                <a:gd name="T47" fmla="*/ 115 h 249"/>
                                <a:gd name="T48" fmla="*/ 244 w 248"/>
                                <a:gd name="T49" fmla="*/ 95 h 249"/>
                                <a:gd name="T50" fmla="*/ 239 w 248"/>
                                <a:gd name="T51" fmla="*/ 76 h 249"/>
                                <a:gd name="T52" fmla="*/ 231 w 248"/>
                                <a:gd name="T53" fmla="*/ 58 h 249"/>
                                <a:gd name="T54" fmla="*/ 224 w 248"/>
                                <a:gd name="T55" fmla="*/ 47 h 2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248" h="249">
                                  <a:moveTo>
                                    <a:pt x="224" y="47"/>
                                  </a:moveTo>
                                  <a:lnTo>
                                    <a:pt x="131" y="47"/>
                                  </a:lnTo>
                                  <a:lnTo>
                                    <a:pt x="138" y="49"/>
                                  </a:lnTo>
                                  <a:lnTo>
                                    <a:pt x="151" y="54"/>
                                  </a:lnTo>
                                  <a:lnTo>
                                    <a:pt x="157" y="59"/>
                                  </a:lnTo>
                                  <a:lnTo>
                                    <a:pt x="168" y="71"/>
                                  </a:lnTo>
                                  <a:lnTo>
                                    <a:pt x="172" y="79"/>
                                  </a:lnTo>
                                  <a:lnTo>
                                    <a:pt x="178" y="98"/>
                                  </a:lnTo>
                                  <a:lnTo>
                                    <a:pt x="180" y="110"/>
                                  </a:lnTo>
                                  <a:lnTo>
                                    <a:pt x="180" y="137"/>
                                  </a:lnTo>
                                  <a:lnTo>
                                    <a:pt x="179" y="147"/>
                                  </a:lnTo>
                                  <a:lnTo>
                                    <a:pt x="173" y="166"/>
                                  </a:lnTo>
                                  <a:lnTo>
                                    <a:pt x="169" y="175"/>
                                  </a:lnTo>
                                  <a:lnTo>
                                    <a:pt x="158" y="188"/>
                                  </a:lnTo>
                                  <a:lnTo>
                                    <a:pt x="152" y="192"/>
                                  </a:lnTo>
                                  <a:lnTo>
                                    <a:pt x="145" y="195"/>
                                  </a:lnTo>
                                  <a:lnTo>
                                    <a:pt x="138" y="198"/>
                                  </a:lnTo>
                                  <a:lnTo>
                                    <a:pt x="131" y="200"/>
                                  </a:lnTo>
                                  <a:lnTo>
                                    <a:pt x="226" y="200"/>
                                  </a:lnTo>
                                  <a:lnTo>
                                    <a:pt x="234" y="185"/>
                                  </a:lnTo>
                                  <a:lnTo>
                                    <a:pt x="241" y="167"/>
                                  </a:lnTo>
                                  <a:lnTo>
                                    <a:pt x="245" y="146"/>
                                  </a:lnTo>
                                  <a:lnTo>
                                    <a:pt x="247" y="123"/>
                                  </a:lnTo>
                                  <a:lnTo>
                                    <a:pt x="247" y="115"/>
                                  </a:lnTo>
                                  <a:lnTo>
                                    <a:pt x="244" y="95"/>
                                  </a:lnTo>
                                  <a:lnTo>
                                    <a:pt x="239" y="76"/>
                                  </a:lnTo>
                                  <a:lnTo>
                                    <a:pt x="231" y="58"/>
                                  </a:lnTo>
                                  <a:lnTo>
                                    <a:pt x="224" y="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1" name="Freeform 48"/>
                        <wps:cNvSpPr>
                          <a:spLocks/>
                        </wps:cNvSpPr>
                        <wps:spPr bwMode="auto">
                          <a:xfrm>
                            <a:off x="3906" y="464"/>
                            <a:ext cx="174" cy="20"/>
                          </a:xfrm>
                          <a:custGeom>
                            <a:avLst/>
                            <a:gdLst>
                              <a:gd name="T0" fmla="*/ 0 w 174"/>
                              <a:gd name="T1" fmla="*/ 0 h 20"/>
                              <a:gd name="T2" fmla="*/ 173 w 17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4" h="20">
                                <a:moveTo>
                                  <a:pt x="0" y="0"/>
                                </a:moveTo>
                                <a:lnTo>
                                  <a:pt x="173" y="0"/>
                                </a:lnTo>
                              </a:path>
                            </a:pathLst>
                          </a:custGeom>
                          <a:noFill/>
                          <a:ln w="30479">
                            <a:solidFill>
                              <a:srgbClr val="DB08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49"/>
                        <wps:cNvSpPr>
                          <a:spLocks/>
                        </wps:cNvSpPr>
                        <wps:spPr bwMode="auto">
                          <a:xfrm>
                            <a:off x="3938" y="248"/>
                            <a:ext cx="20" cy="19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92"/>
                              <a:gd name="T2" fmla="*/ 0 w 20"/>
                              <a:gd name="T3" fmla="*/ 192 h 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92">
                                <a:moveTo>
                                  <a:pt x="0" y="0"/>
                                </a:moveTo>
                                <a:lnTo>
                                  <a:pt x="0" y="192"/>
                                </a:lnTo>
                              </a:path>
                            </a:pathLst>
                          </a:custGeom>
                          <a:noFill/>
                          <a:ln w="40842">
                            <a:solidFill>
                              <a:srgbClr val="DB08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3" name="Group 50"/>
                        <wpg:cNvGrpSpPr>
                          <a:grpSpLocks/>
                        </wpg:cNvGrpSpPr>
                        <wpg:grpSpPr bwMode="auto">
                          <a:xfrm>
                            <a:off x="3619" y="249"/>
                            <a:ext cx="233" cy="240"/>
                            <a:chOff x="3619" y="249"/>
                            <a:chExt cx="233" cy="240"/>
                          </a:xfrm>
                        </wpg:grpSpPr>
                        <wps:wsp>
                          <wps:cNvPr id="54" name="Freeform 51"/>
                          <wps:cNvSpPr>
                            <a:spLocks/>
                          </wps:cNvSpPr>
                          <wps:spPr bwMode="auto">
                            <a:xfrm>
                              <a:off x="3619" y="249"/>
                              <a:ext cx="233" cy="240"/>
                            </a:xfrm>
                            <a:custGeom>
                              <a:avLst/>
                              <a:gdLst>
                                <a:gd name="T0" fmla="*/ 117 w 233"/>
                                <a:gd name="T1" fmla="*/ 0 h 240"/>
                                <a:gd name="T2" fmla="*/ 0 w 233"/>
                                <a:gd name="T3" fmla="*/ 0 h 240"/>
                                <a:gd name="T4" fmla="*/ 0 w 233"/>
                                <a:gd name="T5" fmla="*/ 239 h 240"/>
                                <a:gd name="T6" fmla="*/ 64 w 233"/>
                                <a:gd name="T7" fmla="*/ 239 h 240"/>
                                <a:gd name="T8" fmla="*/ 64 w 233"/>
                                <a:gd name="T9" fmla="*/ 153 h 240"/>
                                <a:gd name="T10" fmla="*/ 173 w 233"/>
                                <a:gd name="T11" fmla="*/ 153 h 240"/>
                                <a:gd name="T12" fmla="*/ 160 w 233"/>
                                <a:gd name="T13" fmla="*/ 133 h 240"/>
                                <a:gd name="T14" fmla="*/ 175 w 233"/>
                                <a:gd name="T15" fmla="*/ 121 h 240"/>
                                <a:gd name="T16" fmla="*/ 187 w 233"/>
                                <a:gd name="T17" fmla="*/ 107 h 240"/>
                                <a:gd name="T18" fmla="*/ 64 w 233"/>
                                <a:gd name="T19" fmla="*/ 107 h 240"/>
                                <a:gd name="T20" fmla="*/ 64 w 233"/>
                                <a:gd name="T21" fmla="*/ 46 h 240"/>
                                <a:gd name="T22" fmla="*/ 196 w 233"/>
                                <a:gd name="T23" fmla="*/ 46 h 240"/>
                                <a:gd name="T24" fmla="*/ 195 w 233"/>
                                <a:gd name="T25" fmla="*/ 42 h 240"/>
                                <a:gd name="T26" fmla="*/ 190 w 233"/>
                                <a:gd name="T27" fmla="*/ 33 h 240"/>
                                <a:gd name="T28" fmla="*/ 185 w 233"/>
                                <a:gd name="T29" fmla="*/ 25 h 240"/>
                                <a:gd name="T30" fmla="*/ 178 w 233"/>
                                <a:gd name="T31" fmla="*/ 18 h 240"/>
                                <a:gd name="T32" fmla="*/ 160 w 233"/>
                                <a:gd name="T33" fmla="*/ 7 h 240"/>
                                <a:gd name="T34" fmla="*/ 150 w 233"/>
                                <a:gd name="T35" fmla="*/ 4 h 240"/>
                                <a:gd name="T36" fmla="*/ 130 w 233"/>
                                <a:gd name="T37" fmla="*/ 0 h 240"/>
                                <a:gd name="T38" fmla="*/ 117 w 233"/>
                                <a:gd name="T39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33" h="240">
                                  <a:moveTo>
                                    <a:pt x="11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9"/>
                                  </a:lnTo>
                                  <a:lnTo>
                                    <a:pt x="64" y="239"/>
                                  </a:lnTo>
                                  <a:lnTo>
                                    <a:pt x="64" y="153"/>
                                  </a:lnTo>
                                  <a:lnTo>
                                    <a:pt x="173" y="153"/>
                                  </a:lnTo>
                                  <a:lnTo>
                                    <a:pt x="160" y="133"/>
                                  </a:lnTo>
                                  <a:lnTo>
                                    <a:pt x="175" y="121"/>
                                  </a:lnTo>
                                  <a:lnTo>
                                    <a:pt x="187" y="107"/>
                                  </a:lnTo>
                                  <a:lnTo>
                                    <a:pt x="64" y="107"/>
                                  </a:lnTo>
                                  <a:lnTo>
                                    <a:pt x="64" y="46"/>
                                  </a:lnTo>
                                  <a:lnTo>
                                    <a:pt x="196" y="46"/>
                                  </a:lnTo>
                                  <a:lnTo>
                                    <a:pt x="195" y="42"/>
                                  </a:lnTo>
                                  <a:lnTo>
                                    <a:pt x="190" y="33"/>
                                  </a:lnTo>
                                  <a:lnTo>
                                    <a:pt x="185" y="25"/>
                                  </a:lnTo>
                                  <a:lnTo>
                                    <a:pt x="178" y="18"/>
                                  </a:lnTo>
                                  <a:lnTo>
                                    <a:pt x="160" y="7"/>
                                  </a:lnTo>
                                  <a:lnTo>
                                    <a:pt x="150" y="4"/>
                                  </a:lnTo>
                                  <a:lnTo>
                                    <a:pt x="130" y="0"/>
                                  </a:lnTo>
                                  <a:lnTo>
                                    <a:pt x="1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Freeform 52"/>
                          <wps:cNvSpPr>
                            <a:spLocks/>
                          </wps:cNvSpPr>
                          <wps:spPr bwMode="auto">
                            <a:xfrm>
                              <a:off x="3619" y="249"/>
                              <a:ext cx="233" cy="240"/>
                            </a:xfrm>
                            <a:custGeom>
                              <a:avLst/>
                              <a:gdLst>
                                <a:gd name="T0" fmla="*/ 173 w 233"/>
                                <a:gd name="T1" fmla="*/ 153 h 240"/>
                                <a:gd name="T2" fmla="*/ 89 w 233"/>
                                <a:gd name="T3" fmla="*/ 153 h 240"/>
                                <a:gd name="T4" fmla="*/ 154 w 233"/>
                                <a:gd name="T5" fmla="*/ 239 h 240"/>
                                <a:gd name="T6" fmla="*/ 232 w 233"/>
                                <a:gd name="T7" fmla="*/ 239 h 240"/>
                                <a:gd name="T8" fmla="*/ 173 w 233"/>
                                <a:gd name="T9" fmla="*/ 153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33" h="240">
                                  <a:moveTo>
                                    <a:pt x="173" y="153"/>
                                  </a:moveTo>
                                  <a:lnTo>
                                    <a:pt x="89" y="153"/>
                                  </a:lnTo>
                                  <a:lnTo>
                                    <a:pt x="154" y="239"/>
                                  </a:lnTo>
                                  <a:lnTo>
                                    <a:pt x="232" y="239"/>
                                  </a:lnTo>
                                  <a:lnTo>
                                    <a:pt x="173" y="1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Freeform 53"/>
                          <wps:cNvSpPr>
                            <a:spLocks/>
                          </wps:cNvSpPr>
                          <wps:spPr bwMode="auto">
                            <a:xfrm>
                              <a:off x="3619" y="249"/>
                              <a:ext cx="233" cy="240"/>
                            </a:xfrm>
                            <a:custGeom>
                              <a:avLst/>
                              <a:gdLst>
                                <a:gd name="T0" fmla="*/ 196 w 233"/>
                                <a:gd name="T1" fmla="*/ 46 h 240"/>
                                <a:gd name="T2" fmla="*/ 64 w 233"/>
                                <a:gd name="T3" fmla="*/ 46 h 240"/>
                                <a:gd name="T4" fmla="*/ 98 w 233"/>
                                <a:gd name="T5" fmla="*/ 46 h 240"/>
                                <a:gd name="T6" fmla="*/ 103 w 233"/>
                                <a:gd name="T7" fmla="*/ 47 h 240"/>
                                <a:gd name="T8" fmla="*/ 108 w 233"/>
                                <a:gd name="T9" fmla="*/ 47 h 240"/>
                                <a:gd name="T10" fmla="*/ 113 w 233"/>
                                <a:gd name="T11" fmla="*/ 48 h 240"/>
                                <a:gd name="T12" fmla="*/ 122 w 233"/>
                                <a:gd name="T13" fmla="*/ 52 h 240"/>
                                <a:gd name="T14" fmla="*/ 126 w 233"/>
                                <a:gd name="T15" fmla="*/ 55 h 240"/>
                                <a:gd name="T16" fmla="*/ 131 w 233"/>
                                <a:gd name="T17" fmla="*/ 63 h 240"/>
                                <a:gd name="T18" fmla="*/ 132 w 233"/>
                                <a:gd name="T19" fmla="*/ 68 h 240"/>
                                <a:gd name="T20" fmla="*/ 132 w 233"/>
                                <a:gd name="T21" fmla="*/ 80 h 240"/>
                                <a:gd name="T22" fmla="*/ 131 w 233"/>
                                <a:gd name="T23" fmla="*/ 85 h 240"/>
                                <a:gd name="T24" fmla="*/ 129 w 233"/>
                                <a:gd name="T25" fmla="*/ 89 h 240"/>
                                <a:gd name="T26" fmla="*/ 128 w 233"/>
                                <a:gd name="T27" fmla="*/ 93 h 240"/>
                                <a:gd name="T28" fmla="*/ 125 w 233"/>
                                <a:gd name="T29" fmla="*/ 96 h 240"/>
                                <a:gd name="T30" fmla="*/ 121 w 233"/>
                                <a:gd name="T31" fmla="*/ 99 h 240"/>
                                <a:gd name="T32" fmla="*/ 116 w 233"/>
                                <a:gd name="T33" fmla="*/ 103 h 240"/>
                                <a:gd name="T34" fmla="*/ 111 w 233"/>
                                <a:gd name="T35" fmla="*/ 105 h 240"/>
                                <a:gd name="T36" fmla="*/ 99 w 233"/>
                                <a:gd name="T37" fmla="*/ 107 h 240"/>
                                <a:gd name="T38" fmla="*/ 91 w 233"/>
                                <a:gd name="T39" fmla="*/ 107 h 240"/>
                                <a:gd name="T40" fmla="*/ 187 w 233"/>
                                <a:gd name="T41" fmla="*/ 107 h 240"/>
                                <a:gd name="T42" fmla="*/ 189 w 233"/>
                                <a:gd name="T43" fmla="*/ 105 h 240"/>
                                <a:gd name="T44" fmla="*/ 196 w 233"/>
                                <a:gd name="T45" fmla="*/ 87 h 240"/>
                                <a:gd name="T46" fmla="*/ 198 w 233"/>
                                <a:gd name="T47" fmla="*/ 65 h 240"/>
                                <a:gd name="T48" fmla="*/ 198 w 233"/>
                                <a:gd name="T49" fmla="*/ 52 h 240"/>
                                <a:gd name="T50" fmla="*/ 196 w 233"/>
                                <a:gd name="T51" fmla="*/ 46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233" h="240">
                                  <a:moveTo>
                                    <a:pt x="196" y="46"/>
                                  </a:moveTo>
                                  <a:lnTo>
                                    <a:pt x="64" y="46"/>
                                  </a:lnTo>
                                  <a:lnTo>
                                    <a:pt x="98" y="46"/>
                                  </a:lnTo>
                                  <a:lnTo>
                                    <a:pt x="103" y="47"/>
                                  </a:lnTo>
                                  <a:lnTo>
                                    <a:pt x="108" y="47"/>
                                  </a:lnTo>
                                  <a:lnTo>
                                    <a:pt x="113" y="48"/>
                                  </a:lnTo>
                                  <a:lnTo>
                                    <a:pt x="122" y="52"/>
                                  </a:lnTo>
                                  <a:lnTo>
                                    <a:pt x="126" y="55"/>
                                  </a:lnTo>
                                  <a:lnTo>
                                    <a:pt x="131" y="63"/>
                                  </a:lnTo>
                                  <a:lnTo>
                                    <a:pt x="132" y="68"/>
                                  </a:lnTo>
                                  <a:lnTo>
                                    <a:pt x="132" y="80"/>
                                  </a:lnTo>
                                  <a:lnTo>
                                    <a:pt x="131" y="85"/>
                                  </a:lnTo>
                                  <a:lnTo>
                                    <a:pt x="129" y="89"/>
                                  </a:lnTo>
                                  <a:lnTo>
                                    <a:pt x="128" y="93"/>
                                  </a:lnTo>
                                  <a:lnTo>
                                    <a:pt x="125" y="96"/>
                                  </a:lnTo>
                                  <a:lnTo>
                                    <a:pt x="121" y="99"/>
                                  </a:lnTo>
                                  <a:lnTo>
                                    <a:pt x="116" y="103"/>
                                  </a:lnTo>
                                  <a:lnTo>
                                    <a:pt x="111" y="105"/>
                                  </a:lnTo>
                                  <a:lnTo>
                                    <a:pt x="99" y="107"/>
                                  </a:lnTo>
                                  <a:lnTo>
                                    <a:pt x="91" y="107"/>
                                  </a:lnTo>
                                  <a:lnTo>
                                    <a:pt x="187" y="107"/>
                                  </a:lnTo>
                                  <a:lnTo>
                                    <a:pt x="189" y="105"/>
                                  </a:lnTo>
                                  <a:lnTo>
                                    <a:pt x="196" y="87"/>
                                  </a:lnTo>
                                  <a:lnTo>
                                    <a:pt x="198" y="65"/>
                                  </a:lnTo>
                                  <a:lnTo>
                                    <a:pt x="198" y="52"/>
                                  </a:lnTo>
                                  <a:lnTo>
                                    <a:pt x="196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54"/>
                        <wpg:cNvGrpSpPr>
                          <a:grpSpLocks/>
                        </wpg:cNvGrpSpPr>
                        <wpg:grpSpPr bwMode="auto">
                          <a:xfrm>
                            <a:off x="4127" y="249"/>
                            <a:ext cx="227" cy="240"/>
                            <a:chOff x="4127" y="249"/>
                            <a:chExt cx="227" cy="240"/>
                          </a:xfrm>
                        </wpg:grpSpPr>
                        <wps:wsp>
                          <wps:cNvPr id="58" name="Freeform 55"/>
                          <wps:cNvSpPr>
                            <a:spLocks/>
                          </wps:cNvSpPr>
                          <wps:spPr bwMode="auto">
                            <a:xfrm>
                              <a:off x="4127" y="249"/>
                              <a:ext cx="227" cy="240"/>
                            </a:xfrm>
                            <a:custGeom>
                              <a:avLst/>
                              <a:gdLst>
                                <a:gd name="T0" fmla="*/ 87 w 227"/>
                                <a:gd name="T1" fmla="*/ 0 h 240"/>
                                <a:gd name="T2" fmla="*/ 0 w 227"/>
                                <a:gd name="T3" fmla="*/ 0 h 240"/>
                                <a:gd name="T4" fmla="*/ 0 w 227"/>
                                <a:gd name="T5" fmla="*/ 239 h 240"/>
                                <a:gd name="T6" fmla="*/ 87 w 227"/>
                                <a:gd name="T7" fmla="*/ 239 h 240"/>
                                <a:gd name="T8" fmla="*/ 105 w 227"/>
                                <a:gd name="T9" fmla="*/ 239 h 240"/>
                                <a:gd name="T10" fmla="*/ 124 w 227"/>
                                <a:gd name="T11" fmla="*/ 236 h 240"/>
                                <a:gd name="T12" fmla="*/ 147 w 227"/>
                                <a:gd name="T13" fmla="*/ 232 h 240"/>
                                <a:gd name="T14" fmla="*/ 164 w 227"/>
                                <a:gd name="T15" fmla="*/ 224 h 240"/>
                                <a:gd name="T16" fmla="*/ 186 w 227"/>
                                <a:gd name="T17" fmla="*/ 210 h 240"/>
                                <a:gd name="T18" fmla="*/ 200 w 227"/>
                                <a:gd name="T19" fmla="*/ 196 h 240"/>
                                <a:gd name="T20" fmla="*/ 203 w 227"/>
                                <a:gd name="T21" fmla="*/ 191 h 240"/>
                                <a:gd name="T22" fmla="*/ 63 w 227"/>
                                <a:gd name="T23" fmla="*/ 191 h 240"/>
                                <a:gd name="T24" fmla="*/ 63 w 227"/>
                                <a:gd name="T25" fmla="*/ 47 h 240"/>
                                <a:gd name="T26" fmla="*/ 204 w 227"/>
                                <a:gd name="T27" fmla="*/ 47 h 240"/>
                                <a:gd name="T28" fmla="*/ 200 w 227"/>
                                <a:gd name="T29" fmla="*/ 42 h 240"/>
                                <a:gd name="T30" fmla="*/ 186 w 227"/>
                                <a:gd name="T31" fmla="*/ 28 h 240"/>
                                <a:gd name="T32" fmla="*/ 168 w 227"/>
                                <a:gd name="T33" fmla="*/ 15 h 240"/>
                                <a:gd name="T34" fmla="*/ 152 w 227"/>
                                <a:gd name="T35" fmla="*/ 9 h 240"/>
                                <a:gd name="T36" fmla="*/ 128 w 227"/>
                                <a:gd name="T37" fmla="*/ 3 h 240"/>
                                <a:gd name="T38" fmla="*/ 108 w 227"/>
                                <a:gd name="T39" fmla="*/ 0 h 240"/>
                                <a:gd name="T40" fmla="*/ 87 w 227"/>
                                <a:gd name="T41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27" h="240">
                                  <a:moveTo>
                                    <a:pt x="8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9"/>
                                  </a:lnTo>
                                  <a:lnTo>
                                    <a:pt x="87" y="239"/>
                                  </a:lnTo>
                                  <a:lnTo>
                                    <a:pt x="105" y="239"/>
                                  </a:lnTo>
                                  <a:lnTo>
                                    <a:pt x="124" y="236"/>
                                  </a:lnTo>
                                  <a:lnTo>
                                    <a:pt x="147" y="232"/>
                                  </a:lnTo>
                                  <a:lnTo>
                                    <a:pt x="164" y="224"/>
                                  </a:lnTo>
                                  <a:lnTo>
                                    <a:pt x="186" y="210"/>
                                  </a:lnTo>
                                  <a:lnTo>
                                    <a:pt x="200" y="196"/>
                                  </a:lnTo>
                                  <a:lnTo>
                                    <a:pt x="203" y="191"/>
                                  </a:lnTo>
                                  <a:lnTo>
                                    <a:pt x="63" y="191"/>
                                  </a:lnTo>
                                  <a:lnTo>
                                    <a:pt x="63" y="47"/>
                                  </a:lnTo>
                                  <a:lnTo>
                                    <a:pt x="204" y="47"/>
                                  </a:lnTo>
                                  <a:lnTo>
                                    <a:pt x="200" y="42"/>
                                  </a:lnTo>
                                  <a:lnTo>
                                    <a:pt x="186" y="28"/>
                                  </a:lnTo>
                                  <a:lnTo>
                                    <a:pt x="168" y="15"/>
                                  </a:lnTo>
                                  <a:lnTo>
                                    <a:pt x="152" y="9"/>
                                  </a:lnTo>
                                  <a:lnTo>
                                    <a:pt x="128" y="3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Freeform 56"/>
                          <wps:cNvSpPr>
                            <a:spLocks/>
                          </wps:cNvSpPr>
                          <wps:spPr bwMode="auto">
                            <a:xfrm>
                              <a:off x="4127" y="249"/>
                              <a:ext cx="227" cy="240"/>
                            </a:xfrm>
                            <a:custGeom>
                              <a:avLst/>
                              <a:gdLst>
                                <a:gd name="T0" fmla="*/ 204 w 227"/>
                                <a:gd name="T1" fmla="*/ 47 h 240"/>
                                <a:gd name="T2" fmla="*/ 91 w 227"/>
                                <a:gd name="T3" fmla="*/ 47 h 240"/>
                                <a:gd name="T4" fmla="*/ 101 w 227"/>
                                <a:gd name="T5" fmla="*/ 48 h 240"/>
                                <a:gd name="T6" fmla="*/ 107 w 227"/>
                                <a:gd name="T7" fmla="*/ 49 h 240"/>
                                <a:gd name="T8" fmla="*/ 113 w 227"/>
                                <a:gd name="T9" fmla="*/ 50 h 240"/>
                                <a:gd name="T10" fmla="*/ 120 w 227"/>
                                <a:gd name="T11" fmla="*/ 52 h 240"/>
                                <a:gd name="T12" fmla="*/ 126 w 227"/>
                                <a:gd name="T13" fmla="*/ 55 h 240"/>
                                <a:gd name="T14" fmla="*/ 138 w 227"/>
                                <a:gd name="T15" fmla="*/ 61 h 240"/>
                                <a:gd name="T16" fmla="*/ 146 w 227"/>
                                <a:gd name="T17" fmla="*/ 70 h 240"/>
                                <a:gd name="T18" fmla="*/ 152 w 227"/>
                                <a:gd name="T19" fmla="*/ 80 h 240"/>
                                <a:gd name="T20" fmla="*/ 157 w 227"/>
                                <a:gd name="T21" fmla="*/ 91 h 240"/>
                                <a:gd name="T22" fmla="*/ 160 w 227"/>
                                <a:gd name="T23" fmla="*/ 104 h 240"/>
                                <a:gd name="T24" fmla="*/ 160 w 227"/>
                                <a:gd name="T25" fmla="*/ 134 h 240"/>
                                <a:gd name="T26" fmla="*/ 158 w 227"/>
                                <a:gd name="T27" fmla="*/ 147 h 240"/>
                                <a:gd name="T28" fmla="*/ 153 w 227"/>
                                <a:gd name="T29" fmla="*/ 158 h 240"/>
                                <a:gd name="T30" fmla="*/ 148 w 227"/>
                                <a:gd name="T31" fmla="*/ 168 h 240"/>
                                <a:gd name="T32" fmla="*/ 140 w 227"/>
                                <a:gd name="T33" fmla="*/ 176 h 240"/>
                                <a:gd name="T34" fmla="*/ 129 w 227"/>
                                <a:gd name="T35" fmla="*/ 183 h 240"/>
                                <a:gd name="T36" fmla="*/ 123 w 227"/>
                                <a:gd name="T37" fmla="*/ 186 h 240"/>
                                <a:gd name="T38" fmla="*/ 116 w 227"/>
                                <a:gd name="T39" fmla="*/ 188 h 240"/>
                                <a:gd name="T40" fmla="*/ 109 w 227"/>
                                <a:gd name="T41" fmla="*/ 190 h 240"/>
                                <a:gd name="T42" fmla="*/ 103 w 227"/>
                                <a:gd name="T43" fmla="*/ 191 h 240"/>
                                <a:gd name="T44" fmla="*/ 93 w 227"/>
                                <a:gd name="T45" fmla="*/ 191 h 240"/>
                                <a:gd name="T46" fmla="*/ 203 w 227"/>
                                <a:gd name="T47" fmla="*/ 191 h 240"/>
                                <a:gd name="T48" fmla="*/ 212 w 227"/>
                                <a:gd name="T49" fmla="*/ 178 h 240"/>
                                <a:gd name="T50" fmla="*/ 220 w 227"/>
                                <a:gd name="T51" fmla="*/ 160 h 240"/>
                                <a:gd name="T52" fmla="*/ 225 w 227"/>
                                <a:gd name="T53" fmla="*/ 141 h 240"/>
                                <a:gd name="T54" fmla="*/ 226 w 227"/>
                                <a:gd name="T55" fmla="*/ 120 h 240"/>
                                <a:gd name="T56" fmla="*/ 226 w 227"/>
                                <a:gd name="T57" fmla="*/ 115 h 240"/>
                                <a:gd name="T58" fmla="*/ 224 w 227"/>
                                <a:gd name="T59" fmla="*/ 95 h 240"/>
                                <a:gd name="T60" fmla="*/ 219 w 227"/>
                                <a:gd name="T61" fmla="*/ 76 h 240"/>
                                <a:gd name="T62" fmla="*/ 211 w 227"/>
                                <a:gd name="T63" fmla="*/ 58 h 240"/>
                                <a:gd name="T64" fmla="*/ 204 w 227"/>
                                <a:gd name="T65" fmla="*/ 47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227" h="240">
                                  <a:moveTo>
                                    <a:pt x="204" y="47"/>
                                  </a:moveTo>
                                  <a:lnTo>
                                    <a:pt x="91" y="47"/>
                                  </a:lnTo>
                                  <a:lnTo>
                                    <a:pt x="101" y="48"/>
                                  </a:lnTo>
                                  <a:lnTo>
                                    <a:pt x="107" y="49"/>
                                  </a:lnTo>
                                  <a:lnTo>
                                    <a:pt x="113" y="50"/>
                                  </a:lnTo>
                                  <a:lnTo>
                                    <a:pt x="120" y="52"/>
                                  </a:lnTo>
                                  <a:lnTo>
                                    <a:pt x="126" y="55"/>
                                  </a:lnTo>
                                  <a:lnTo>
                                    <a:pt x="138" y="61"/>
                                  </a:lnTo>
                                  <a:lnTo>
                                    <a:pt x="146" y="70"/>
                                  </a:lnTo>
                                  <a:lnTo>
                                    <a:pt x="152" y="80"/>
                                  </a:lnTo>
                                  <a:lnTo>
                                    <a:pt x="157" y="91"/>
                                  </a:lnTo>
                                  <a:lnTo>
                                    <a:pt x="160" y="104"/>
                                  </a:lnTo>
                                  <a:lnTo>
                                    <a:pt x="160" y="134"/>
                                  </a:lnTo>
                                  <a:lnTo>
                                    <a:pt x="158" y="147"/>
                                  </a:lnTo>
                                  <a:lnTo>
                                    <a:pt x="153" y="158"/>
                                  </a:lnTo>
                                  <a:lnTo>
                                    <a:pt x="148" y="168"/>
                                  </a:lnTo>
                                  <a:lnTo>
                                    <a:pt x="140" y="176"/>
                                  </a:lnTo>
                                  <a:lnTo>
                                    <a:pt x="129" y="183"/>
                                  </a:lnTo>
                                  <a:lnTo>
                                    <a:pt x="123" y="186"/>
                                  </a:lnTo>
                                  <a:lnTo>
                                    <a:pt x="116" y="188"/>
                                  </a:lnTo>
                                  <a:lnTo>
                                    <a:pt x="109" y="190"/>
                                  </a:lnTo>
                                  <a:lnTo>
                                    <a:pt x="103" y="191"/>
                                  </a:lnTo>
                                  <a:lnTo>
                                    <a:pt x="93" y="191"/>
                                  </a:lnTo>
                                  <a:lnTo>
                                    <a:pt x="203" y="191"/>
                                  </a:lnTo>
                                  <a:lnTo>
                                    <a:pt x="212" y="178"/>
                                  </a:lnTo>
                                  <a:lnTo>
                                    <a:pt x="220" y="160"/>
                                  </a:lnTo>
                                  <a:lnTo>
                                    <a:pt x="225" y="141"/>
                                  </a:lnTo>
                                  <a:lnTo>
                                    <a:pt x="226" y="120"/>
                                  </a:lnTo>
                                  <a:lnTo>
                                    <a:pt x="226" y="115"/>
                                  </a:lnTo>
                                  <a:lnTo>
                                    <a:pt x="224" y="95"/>
                                  </a:lnTo>
                                  <a:lnTo>
                                    <a:pt x="219" y="76"/>
                                  </a:lnTo>
                                  <a:lnTo>
                                    <a:pt x="211" y="58"/>
                                  </a:lnTo>
                                  <a:lnTo>
                                    <a:pt x="204" y="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08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88B039" id="Group 39" o:spid="_x0000_s1026" style="position:absolute;margin-left:145.95pt;margin-top:10.55pt;width:71.8pt;height:14.15pt;z-index:-251662848;mso-position-horizontal-relative:page" coordorigin="2919,211" coordsize="1436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" o:allowincell="f">
                <v:group id="Group 40" o:spid="_x0000_s1027" style="position:absolute;left:2919;top:211;width:387;height:278" coordorigin="2919,211" coordsize="387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41" o:spid="_x0000_s1028" style="position:absolute;left:2919;top:211;width:387;height:278;visibility:visible;mso-wrap-style:square;v-text-anchor:top" coordsize="387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" path="m,l71,277r78,l173,184r-61,l74,,,xe" fillcolor="#db0820" stroked="f">
                    <v:path arrowok="t" o:connecttype="custom" o:connectlocs="0,0;71,277;149,277;173,184;112,184;74,0;0,0" o:connectangles="0,0,0,0,0,0,0"/>
                  </v:shape>
                  <v:shape id="Freeform 42" o:spid="_x0000_s1029" style="position:absolute;left:2919;top:211;width:387;height:278;visibility:visible;mso-wrap-style:square;v-text-anchor:top" coordsize="387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" path="m255,107r-63,l237,277r78,l339,183r-66,l255,107xe" fillcolor="#db0820" stroked="f">
                    <v:path arrowok="t" o:connecttype="custom" o:connectlocs="255,107;192,107;237,277;315,277;339,183;273,183;255,107" o:connectangles="0,0,0,0,0,0,0"/>
                  </v:shape>
                  <v:shape id="Freeform 43" o:spid="_x0000_s1030" style="position:absolute;left:2919;top:211;width:387;height:278;visibility:visible;mso-wrap-style:square;v-text-anchor:top" coordsize="387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" path="m229,l160,,112,184r61,l192,107r63,l229,xe" fillcolor="#db0820" stroked="f">
                    <v:path arrowok="t" o:connecttype="custom" o:connectlocs="229,0;160,0;112,184;173,184;192,107;255,107;229,0" o:connectangles="0,0,0,0,0,0,0"/>
                  </v:shape>
                  <v:shape id="Freeform 44" o:spid="_x0000_s1031" style="position:absolute;left:2919;top:211;width:387;height:278;visibility:visible;mso-wrap-style:square;v-text-anchor:top" coordsize="387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" path="m386,l314,,273,183r66,l386,xe" fillcolor="#db0820" stroked="f">
                    <v:path arrowok="t" o:connecttype="custom" o:connectlocs="386,0;314,0;273,183;339,183;386,0" o:connectangles="0,0,0,0,0"/>
                  </v:shape>
                </v:group>
                <v:group id="Group 45" o:spid="_x0000_s1032" style="position:absolute;left:3321;top:245;width:248;height:249" coordorigin="3321,245" coordsize="248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46" o:spid="_x0000_s1033" style="position:absolute;left:3321;top:245;width:248;height:249;visibility:visible;mso-wrap-style:square;v-text-anchor:top" coordsize="248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" path="m104,l83,3,64,10,47,20,32,32,20,47,11,63,5,82,1,103,,127r1,21l6,168r7,18l23,203r14,16l51,230r16,8l86,244r23,3l135,248r19,-3l172,240r18,-9l207,219r17,-17l226,200r-110,l108,198,95,192r-6,-4l78,176r-4,-8l71,158r-3,-9l66,137r,-27l68,98,71,88,74,78r5,-8l89,58r6,-4l109,49r7,-2l224,47r-4,-6l204,24,191,15,174,8,155,3,131,,104,xe" fillcolor="#db0820" stroked="f">
                    <v:path arrowok="t" o:connecttype="custom" o:connectlocs="104,0;83,3;64,10;47,20;32,32;20,47;11,63;5,82;1,103;0,127;1,148;6,168;13,186;23,203;37,219;51,230;67,238;86,244;109,247;135,248;154,245;172,240;190,231;207,219;224,202;226,200;116,200;108,198;95,192;89,188;78,176;74,168;71,158;68,149;66,137;66,110;68,98;71,88;74,78;79,70;89,58;95,54;109,49;116,47;224,47;220,41;204,24;191,15;174,8;155,3;131,0;104,0" o:connectangles="0,0,0,0,0,0,0,0,0,0,0,0,0,0,0,0,0,0,0,0,0,0,0,0,0,0,0,0,0,0,0,0,0,0,0,0,0,0,0,0,0,0,0,0,0,0,0,0,0,0,0,0"/>
                  </v:shape>
                  <v:shape id="Freeform 47" o:spid="_x0000_s1034" style="position:absolute;left:3321;top:245;width:248;height:249;visibility:visible;mso-wrap-style:square;v-text-anchor:top" coordsize="248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" path="m224,47r-93,l138,49r13,5l157,59r11,12l172,79r6,19l180,110r,27l179,147r-6,19l169,175r-11,13l152,192r-7,3l138,198r-7,2l226,200r8,-15l241,167r4,-21l247,123r,-8l244,95,239,76,231,58,224,47xe" fillcolor="#db0820" stroked="f">
                    <v:path arrowok="t" o:connecttype="custom" o:connectlocs="224,47;131,47;138,49;151,54;157,59;168,71;172,79;178,98;180,110;180,137;179,147;173,166;169,175;158,188;152,192;145,195;138,198;131,200;226,200;234,185;241,167;245,146;247,123;247,115;244,95;239,76;231,58;224,47" o:connectangles="0,0,0,0,0,0,0,0,0,0,0,0,0,0,0,0,0,0,0,0,0,0,0,0,0,0,0,0"/>
                  </v:shape>
                </v:group>
                <v:shape id="Freeform 48" o:spid="_x0000_s1035" style="position:absolute;left:3906;top:464;width:174;height:20;visibility:visible;mso-wrap-style:square;v-text-anchor:top" coordsize="17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" path="m,l173,e" filled="f" strokecolor="#db0820" strokeweight=".84664mm">
                  <v:path arrowok="t" o:connecttype="custom" o:connectlocs="0,0;173,0" o:connectangles="0,0"/>
                </v:shape>
                <v:shape id="Freeform 49" o:spid="_x0000_s1036" style="position:absolute;left:3938;top:248;width:20;height:192;visibility:visible;mso-wrap-style:square;v-text-anchor:top" coordsize="20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" path="m,l,192e" filled="f" strokecolor="#db0820" strokeweight="1.1345mm">
                  <v:path arrowok="t" o:connecttype="custom" o:connectlocs="0,0;0,192" o:connectangles="0,0"/>
                </v:shape>
                <v:group id="Group 50" o:spid="_x0000_s1037" style="position:absolute;left:3619;top:249;width:233;height:240" coordorigin="3619,249" coordsize="233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51" o:spid="_x0000_s1038" style="position:absolute;left:3619;top:249;width:233;height:240;visibility:visible;mso-wrap-style:square;v-text-anchor:top" coordsize="233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" path="m117,l,,,239r64,l64,153r109,l160,133r15,-12l187,107r-123,l64,46r132,l195,42r-5,-9l185,25r-7,-7l160,7,150,4,130,,117,xe" fillcolor="#db0820" stroked="f">
                    <v:path arrowok="t" o:connecttype="custom" o:connectlocs="117,0;0,0;0,239;64,239;64,153;173,153;160,133;175,121;187,107;64,107;64,46;196,46;195,42;190,33;185,25;178,18;160,7;150,4;130,0;117,0" o:connectangles="0,0,0,0,0,0,0,0,0,0,0,0,0,0,0,0,0,0,0,0"/>
                  </v:shape>
                  <v:shape id="Freeform 52" o:spid="_x0000_s1039" style="position:absolute;left:3619;top:249;width:233;height:240;visibility:visible;mso-wrap-style:square;v-text-anchor:top" coordsize="233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" path="m173,153r-84,l154,239r78,l173,153xe" fillcolor="#db0820" stroked="f">
                    <v:path arrowok="t" o:connecttype="custom" o:connectlocs="173,153;89,153;154,239;232,239;173,153" o:connectangles="0,0,0,0,0"/>
                  </v:shape>
                  <v:shape id="Freeform 53" o:spid="_x0000_s1040" style="position:absolute;left:3619;top:249;width:233;height:240;visibility:visible;mso-wrap-style:square;v-text-anchor:top" coordsize="233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" path="m196,46l64,46r34,l103,47r5,l113,48r9,4l126,55r5,8l132,68r,12l131,85r-2,4l128,93r-3,3l121,99r-5,4l111,105r-12,2l91,107r96,l189,105r7,-18l198,65r,-13l196,46xe" fillcolor="#db0820" stroked="f">
                    <v:path arrowok="t" o:connecttype="custom" o:connectlocs="196,46;64,46;98,46;103,47;108,47;113,48;122,52;126,55;131,63;132,68;132,80;131,85;129,89;128,93;125,96;121,99;116,103;111,105;99,107;91,107;187,107;189,105;196,87;198,65;198,52;196,46" o:connectangles="0,0,0,0,0,0,0,0,0,0,0,0,0,0,0,0,0,0,0,0,0,0,0,0,0,0"/>
                  </v:shape>
                </v:group>
                <v:group id="Group 54" o:spid="_x0000_s1041" style="position:absolute;left:4127;top:249;width:227;height:240" coordorigin="4127,249" coordsize="227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55" o:spid="_x0000_s1042" style="position:absolute;left:4127;top:249;width:227;height:240;visibility:visible;mso-wrap-style:square;v-text-anchor:top" coordsize="227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" path="m87,l,,,239r87,l105,239r19,-3l147,232r17,-8l186,210r14,-14l203,191r-140,l63,47r141,l200,42,186,28,168,15,152,9,128,3,108,,87,xe" fillcolor="#db0820" stroked="f">
                    <v:path arrowok="t" o:connecttype="custom" o:connectlocs="87,0;0,0;0,239;87,239;105,239;124,236;147,232;164,224;186,210;200,196;203,191;63,191;63,47;204,47;200,42;186,28;168,15;152,9;128,3;108,0;87,0" o:connectangles="0,0,0,0,0,0,0,0,0,0,0,0,0,0,0,0,0,0,0,0,0"/>
                  </v:shape>
                  <v:shape id="Freeform 56" o:spid="_x0000_s1043" style="position:absolute;left:4127;top:249;width:227;height:240;visibility:visible;mso-wrap-style:square;v-text-anchor:top" coordsize="227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" path="m204,47l91,47r10,1l107,49r6,1l120,52r6,3l138,61r8,9l152,80r5,11l160,104r,30l158,147r-5,11l148,168r-8,8l129,183r-6,3l116,188r-7,2l103,191r-10,l203,191r9,-13l220,160r5,-19l226,120r,-5l224,95,219,76,211,58,204,47xe" fillcolor="#db0820" stroked="f">
                    <v:path arrowok="t" o:connecttype="custom" o:connectlocs="204,47;91,47;101,48;107,49;113,50;120,52;126,55;138,61;146,70;152,80;157,91;160,104;160,134;158,147;153,158;148,168;140,176;129,183;123,186;116,188;109,190;103,191;93,191;203,191;212,178;220,160;225,141;226,120;226,115;224,95;219,76;211,58;204,47" o:connectangles="0,0,0,0,0,0,0,0,0,0,0,0,0,0,0,0,0,0,0,0,0,0,0,0,0,0,0,0,0,0,0,0,0"/>
                  </v:shape>
                </v:group>
                <w10:wrap anchorx="page"/>
              </v:group>
            </w:pict>
          </mc:Fallback>
        </mc:AlternateContent>
      </w:r>
      <w:r w:rsidR="00047247">
        <w:rPr>
          <w:rFonts w:ascii="Avenir Black" w:hAnsi="Avenir Black" w:cs="Avenir Black"/>
          <w:b/>
          <w:bCs/>
          <w:color w:val="575756"/>
          <w:sz w:val="42"/>
          <w:szCs w:val="42"/>
        </w:rPr>
        <w:t>JOB</w:t>
      </w:r>
      <w:r w:rsidR="00047247">
        <w:rPr>
          <w:rFonts w:ascii="Avenir Black" w:hAnsi="Avenir Black" w:cs="Avenir Black"/>
          <w:b/>
          <w:bCs/>
          <w:color w:val="575756"/>
          <w:spacing w:val="-6"/>
          <w:sz w:val="42"/>
          <w:szCs w:val="42"/>
        </w:rPr>
        <w:t xml:space="preserve"> </w:t>
      </w:r>
      <w:r w:rsidR="00047247">
        <w:rPr>
          <w:rFonts w:ascii="Avenir Black" w:hAnsi="Avenir Black" w:cs="Avenir Black"/>
          <w:b/>
          <w:bCs/>
          <w:color w:val="575756"/>
          <w:sz w:val="42"/>
          <w:szCs w:val="42"/>
        </w:rPr>
        <w:t>DESCRIPTION</w:t>
      </w:r>
    </w:p>
    <w:p w14:paraId="48E2EA4E" w14:textId="77777777" w:rsidR="00047247" w:rsidRDefault="00047247">
      <w:pPr>
        <w:pStyle w:val="BodyText"/>
        <w:kinsoku w:val="0"/>
        <w:overflowPunct w:val="0"/>
        <w:spacing w:before="6"/>
        <w:ind w:left="0" w:firstLine="0"/>
        <w:rPr>
          <w:rFonts w:ascii="Avenir Black" w:hAnsi="Avenir Black" w:cs="Avenir Black"/>
          <w:b/>
          <w:bCs/>
          <w:sz w:val="22"/>
          <w:szCs w:val="22"/>
        </w:rPr>
      </w:pPr>
    </w:p>
    <w:tbl>
      <w:tblPr>
        <w:tblW w:w="0" w:type="auto"/>
        <w:tblInd w:w="1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6783"/>
      </w:tblGrid>
      <w:tr w:rsidR="00687571" w14:paraId="48E2EA51" w14:textId="77777777">
        <w:trPr>
          <w:trHeight w:hRule="exact" w:val="374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E52713"/>
          </w:tcPr>
          <w:p w14:paraId="48E2EA4F" w14:textId="77777777" w:rsidR="00687571" w:rsidRDefault="00687571">
            <w:pPr>
              <w:pStyle w:val="TableParagraph"/>
              <w:kinsoku w:val="0"/>
              <w:overflowPunct w:val="0"/>
              <w:spacing w:before="65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POSITION TITLE</w:t>
            </w:r>
          </w:p>
        </w:tc>
        <w:tc>
          <w:tcPr>
            <w:tcW w:w="6783" w:type="dxa"/>
            <w:tcBorders>
              <w:top w:val="single" w:sz="8" w:space="0" w:color="FFFFFF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48E2EA50" w14:textId="77777777" w:rsidR="00687571" w:rsidRPr="00370929" w:rsidRDefault="00074F8B" w:rsidP="00A933E3">
            <w:pPr>
              <w:pStyle w:val="TableParagraph"/>
              <w:kinsoku w:val="0"/>
              <w:overflowPunct w:val="0"/>
              <w:spacing w:before="65"/>
              <w:ind w:left="75"/>
              <w:rPr>
                <w:rFonts w:ascii="Arial" w:hAnsi="Arial" w:cs="Arial"/>
                <w:b/>
                <w:sz w:val="18"/>
                <w:szCs w:val="18"/>
              </w:rPr>
            </w:pPr>
            <w:r w:rsidRPr="00370929">
              <w:rPr>
                <w:rFonts w:ascii="Arial" w:hAnsi="Arial" w:cs="Arial"/>
                <w:b/>
                <w:sz w:val="18"/>
                <w:szCs w:val="18"/>
              </w:rPr>
              <w:t>Duty</w:t>
            </w:r>
            <w:r w:rsidR="00687571" w:rsidRPr="00370929">
              <w:rPr>
                <w:rFonts w:ascii="Arial" w:hAnsi="Arial" w:cs="Arial"/>
                <w:b/>
                <w:sz w:val="18"/>
                <w:szCs w:val="18"/>
              </w:rPr>
              <w:t xml:space="preserve"> Manager</w:t>
            </w:r>
          </w:p>
        </w:tc>
      </w:tr>
      <w:tr w:rsidR="00687571" w14:paraId="48E2EA54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E52713"/>
          </w:tcPr>
          <w:p w14:paraId="48E2EA52" w14:textId="77777777" w:rsidR="00687571" w:rsidRDefault="00687571">
            <w:pPr>
              <w:pStyle w:val="TableParagraph"/>
              <w:kinsoku w:val="0"/>
              <w:overflowPunct w:val="0"/>
              <w:spacing w:before="70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STORE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48E2EA53" w14:textId="39DD6F88" w:rsidR="00687571" w:rsidRPr="00370929" w:rsidRDefault="003D3BF4" w:rsidP="00A933E3">
            <w:pPr>
              <w:rPr>
                <w:rFonts w:ascii="Arial" w:hAnsi="Arial" w:cs="Arial"/>
              </w:rPr>
            </w:pPr>
            <w:r w:rsidRPr="00370929">
              <w:rPr>
                <w:rFonts w:ascii="Arial" w:hAnsi="Arial" w:cs="Arial"/>
              </w:rPr>
              <w:t xml:space="preserve"> Kaikohe New World</w:t>
            </w:r>
          </w:p>
        </w:tc>
      </w:tr>
      <w:tr w:rsidR="00687571" w14:paraId="48E2EA57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E52713"/>
          </w:tcPr>
          <w:p w14:paraId="48E2EA55" w14:textId="77777777" w:rsidR="00687571" w:rsidRDefault="00687571">
            <w:pPr>
              <w:pStyle w:val="TableParagraph"/>
              <w:kinsoku w:val="0"/>
              <w:overflowPunct w:val="0"/>
              <w:spacing w:before="70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pacing w:val="-5"/>
                <w:sz w:val="18"/>
                <w:szCs w:val="18"/>
              </w:rPr>
              <w:t>DATE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48E2EA56" w14:textId="3054C2BA" w:rsidR="00687571" w:rsidRPr="00370929" w:rsidRDefault="003D3BF4" w:rsidP="00A933E3">
            <w:pPr>
              <w:rPr>
                <w:rFonts w:ascii="Arial" w:hAnsi="Arial" w:cs="Arial"/>
              </w:rPr>
            </w:pPr>
            <w:r w:rsidRPr="00370929">
              <w:rPr>
                <w:rFonts w:ascii="Arial" w:hAnsi="Arial" w:cs="Arial"/>
              </w:rPr>
              <w:t xml:space="preserve"> </w:t>
            </w:r>
          </w:p>
        </w:tc>
      </w:tr>
      <w:tr w:rsidR="00687571" w14:paraId="48E2EA5A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E52713"/>
          </w:tcPr>
          <w:p w14:paraId="48E2EA58" w14:textId="77777777" w:rsidR="00687571" w:rsidRDefault="00687571">
            <w:pPr>
              <w:pStyle w:val="TableParagraph"/>
              <w:kinsoku w:val="0"/>
              <w:overflowPunct w:val="0"/>
              <w:spacing w:before="70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REPORTS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TO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48E2EA59" w14:textId="02577452" w:rsidR="00687571" w:rsidRPr="00370929" w:rsidRDefault="00687571" w:rsidP="00A933E3">
            <w:pPr>
              <w:pStyle w:val="TableParagraph"/>
              <w:kinsoku w:val="0"/>
              <w:overflowPunct w:val="0"/>
              <w:spacing w:before="70"/>
              <w:ind w:left="75"/>
              <w:rPr>
                <w:rFonts w:ascii="Arial" w:hAnsi="Arial" w:cs="Arial"/>
                <w:sz w:val="18"/>
                <w:szCs w:val="18"/>
              </w:rPr>
            </w:pPr>
            <w:r w:rsidRPr="00370929">
              <w:rPr>
                <w:rFonts w:ascii="Arial" w:hAnsi="Arial" w:cs="Arial"/>
                <w:sz w:val="18"/>
                <w:szCs w:val="18"/>
              </w:rPr>
              <w:t>S</w:t>
            </w:r>
            <w:r w:rsidR="003D3BF4" w:rsidRPr="00370929">
              <w:rPr>
                <w:rFonts w:ascii="Arial" w:hAnsi="Arial" w:cs="Arial"/>
                <w:sz w:val="18"/>
                <w:szCs w:val="18"/>
              </w:rPr>
              <w:t>ue Mau</w:t>
            </w:r>
          </w:p>
        </w:tc>
      </w:tr>
      <w:tr w:rsidR="00687571" w14:paraId="48E2EA5D" w14:textId="77777777" w:rsidTr="00074F8B">
        <w:trPr>
          <w:trHeight w:hRule="exact" w:val="958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E52713"/>
          </w:tcPr>
          <w:p w14:paraId="48E2EA5B" w14:textId="77777777" w:rsidR="00687571" w:rsidRDefault="00687571">
            <w:pPr>
              <w:pStyle w:val="TableParagraph"/>
              <w:kinsoku w:val="0"/>
              <w:overflowPunct w:val="0"/>
              <w:spacing w:before="31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PURPOSE OF POSITION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48E2EA5C" w14:textId="77777777" w:rsidR="00687571" w:rsidRPr="00370929" w:rsidRDefault="00074F8B" w:rsidP="00074F8B">
            <w:pPr>
              <w:pStyle w:val="TableParagraph"/>
              <w:kinsoku w:val="0"/>
              <w:overflowPunct w:val="0"/>
              <w:spacing w:before="51" w:line="200" w:lineRule="exact"/>
              <w:ind w:left="75" w:right="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70929">
              <w:rPr>
                <w:rFonts w:ascii="Arial" w:hAnsi="Arial" w:cs="Arial"/>
                <w:sz w:val="18"/>
                <w:szCs w:val="18"/>
              </w:rPr>
              <w:t>In the absence of Department Managers and other members of the management team ensure a consistently fresh and appealing shopping experience for all customers and the smooth running of the store. Ensure at all times store appearance, security, service and productivity are maintained.</w:t>
            </w:r>
          </w:p>
        </w:tc>
      </w:tr>
      <w:tr w:rsidR="00602678" w14:paraId="48E2EA60" w14:textId="77777777" w:rsidTr="003D3BF4">
        <w:trPr>
          <w:trHeight w:hRule="exact" w:val="929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E52713"/>
          </w:tcPr>
          <w:p w14:paraId="113B7EDD" w14:textId="59A7BCC4" w:rsidR="00602678" w:rsidRDefault="00370929">
            <w:pPr>
              <w:pStyle w:val="TableParagraph"/>
              <w:kinsoku w:val="0"/>
              <w:overflowPunct w:val="0"/>
              <w:spacing w:before="32"/>
              <w:ind w:left="70"/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Customer Promises</w:t>
            </w:r>
          </w:p>
          <w:p w14:paraId="48E2EA5E" w14:textId="2C1A8A61" w:rsidR="003D3BF4" w:rsidRDefault="003D3BF4">
            <w:pPr>
              <w:pStyle w:val="TableParagraph"/>
              <w:kinsoku w:val="0"/>
              <w:overflowPunct w:val="0"/>
              <w:spacing w:before="32"/>
              <w:ind w:left="70"/>
            </w:pP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48E2EA5F" w14:textId="65558139" w:rsidR="00602678" w:rsidRPr="00370929" w:rsidRDefault="00370929" w:rsidP="00370929">
            <w:pPr>
              <w:pStyle w:val="TableParagraph"/>
              <w:kinsoku w:val="0"/>
              <w:overflowPunct w:val="0"/>
              <w:spacing w:before="65"/>
              <w:rPr>
                <w:rFonts w:ascii="Arial" w:hAnsi="Arial" w:cs="Arial"/>
              </w:rPr>
            </w:pPr>
            <w:r w:rsidRPr="00370929">
              <w:rPr>
                <w:rFonts w:ascii="Arial" w:hAnsi="Arial" w:cs="Arial"/>
              </w:rPr>
              <w:t>Fair value every day, Awesome Experiences and Inspiring Solutions</w:t>
            </w:r>
          </w:p>
        </w:tc>
      </w:tr>
      <w:tr w:rsidR="00602678" w14:paraId="48E2EA63" w14:textId="77777777" w:rsidTr="00370929">
        <w:trPr>
          <w:trHeight w:hRule="exact" w:val="699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8" w:space="0" w:color="FFFFFF"/>
              <w:right w:val="single" w:sz="4" w:space="0" w:color="575756"/>
            </w:tcBorders>
            <w:shd w:val="clear" w:color="auto" w:fill="E52713"/>
          </w:tcPr>
          <w:p w14:paraId="48E2EA61" w14:textId="77777777" w:rsidR="00602678" w:rsidRDefault="00602678">
            <w:pPr>
              <w:pStyle w:val="TableParagraph"/>
              <w:kinsoku w:val="0"/>
              <w:overflowPunct w:val="0"/>
              <w:spacing w:before="31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STORE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VALUES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8" w:space="0" w:color="FFFFFF"/>
              <w:right w:val="single" w:sz="8" w:space="0" w:color="FFFFFF"/>
            </w:tcBorders>
            <w:shd w:val="clear" w:color="auto" w:fill="EDEDED"/>
          </w:tcPr>
          <w:p w14:paraId="48E2EA62" w14:textId="4EB51C11" w:rsidR="00602678" w:rsidRPr="00370929" w:rsidRDefault="00370929" w:rsidP="003833EC">
            <w:pPr>
              <w:rPr>
                <w:rFonts w:ascii="Arial" w:hAnsi="Arial" w:cs="Arial"/>
              </w:rPr>
            </w:pPr>
            <w:r w:rsidRPr="00370929">
              <w:rPr>
                <w:rFonts w:ascii="Arial" w:hAnsi="Arial" w:cs="Arial"/>
              </w:rPr>
              <w:t>In it together, being courageous, thinking customer and playing above the line</w:t>
            </w:r>
          </w:p>
        </w:tc>
      </w:tr>
    </w:tbl>
    <w:p w14:paraId="48E2EA64" w14:textId="77777777" w:rsidR="00047247" w:rsidRDefault="00047247">
      <w:pPr>
        <w:pStyle w:val="BodyText"/>
        <w:kinsoku w:val="0"/>
        <w:overflowPunct w:val="0"/>
        <w:spacing w:before="2"/>
        <w:ind w:left="0" w:firstLine="0"/>
        <w:rPr>
          <w:rFonts w:ascii="Avenir Black" w:hAnsi="Avenir Black" w:cs="Avenir Black"/>
          <w:b/>
          <w:bCs/>
          <w:sz w:val="14"/>
          <w:szCs w:val="14"/>
        </w:rPr>
      </w:pPr>
    </w:p>
    <w:p w14:paraId="48E2EA65" w14:textId="77777777" w:rsidR="00AF59BE" w:rsidRDefault="00AF59BE">
      <w:pPr>
        <w:pStyle w:val="BodyText"/>
        <w:kinsoku w:val="0"/>
        <w:overflowPunct w:val="0"/>
        <w:spacing w:before="2"/>
        <w:ind w:left="0" w:firstLine="0"/>
        <w:rPr>
          <w:rFonts w:ascii="Avenir Black" w:hAnsi="Avenir Black" w:cs="Avenir Black"/>
          <w:b/>
          <w:bCs/>
          <w:sz w:val="14"/>
          <w:szCs w:val="14"/>
        </w:rPr>
      </w:pPr>
    </w:p>
    <w:p w14:paraId="48E2EA66" w14:textId="77777777" w:rsidR="00AF59BE" w:rsidRDefault="00AF59BE">
      <w:pPr>
        <w:pStyle w:val="BodyText"/>
        <w:kinsoku w:val="0"/>
        <w:overflowPunct w:val="0"/>
        <w:spacing w:before="2"/>
        <w:ind w:left="0" w:firstLine="0"/>
        <w:rPr>
          <w:rFonts w:ascii="Avenir Black" w:hAnsi="Avenir Black" w:cs="Avenir Black"/>
          <w:b/>
          <w:bCs/>
          <w:sz w:val="14"/>
          <w:szCs w:val="14"/>
        </w:rPr>
      </w:pPr>
    </w:p>
    <w:p w14:paraId="48E2EA67" w14:textId="7FFEE8C4" w:rsidR="00047247" w:rsidRPr="00CE7405" w:rsidRDefault="003D3BF4" w:rsidP="00CE7405">
      <w:pPr>
        <w:pStyle w:val="BodyText"/>
        <w:kinsoku w:val="0"/>
        <w:overflowPunct w:val="0"/>
        <w:spacing w:before="0" w:line="372" w:lineRule="exact"/>
        <w:ind w:left="111" w:firstLine="0"/>
        <w:rPr>
          <w:rFonts w:ascii="Avenir Black" w:hAnsi="Avenir Black" w:cs="Avenir Black"/>
          <w:position w:val="-7"/>
          <w:sz w:val="20"/>
          <w:szCs w:val="20"/>
        </w:rPr>
      </w:pPr>
      <w:r>
        <w:rPr>
          <w:rFonts w:ascii="Avenir Black" w:hAnsi="Avenir Black" w:cs="Avenir Black"/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48E2EB48" wp14:editId="454EEDA0">
                <wp:extent cx="6148705" cy="236855"/>
                <wp:effectExtent l="635" t="6985" r="3810" b="3810"/>
                <wp:docPr id="35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36" name="Freeform 58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7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59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60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61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62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E2EB57" w14:textId="77777777" w:rsidR="00047247" w:rsidRDefault="00047247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REPO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pacing w:val="-4"/>
                                  <w:sz w:val="22"/>
                                  <w:szCs w:val="22"/>
                                </w:rPr>
                                <w:t>R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TING STRUCTURE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E2EB48" id="Group 57" o:spid="_x0000_s1026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">
                <v:shape id="Freeform 58" o:spid="_x0000_s1027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" path="m,l9592,r,327l,327,,xe" fillcolor="#e52713" stroked="f">
                  <v:path arrowok="t" o:connecttype="custom" o:connectlocs="0,0;9592,0;9592,327;0,327;0,0" o:connectangles="0,0,0,0,0"/>
                </v:shape>
                <v:shape id="Freeform 59" o:spid="_x0000_s1028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" path="m,l9637,e" filled="f" strokecolor="white" strokeweight="2.25pt">
                  <v:path arrowok="t" o:connecttype="custom" o:connectlocs="0,0;9637,0" o:connectangles="0,0"/>
                </v:shape>
                <v:shape id="Freeform 60" o:spid="_x0000_s1029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" path="m,282l,e" filled="f" strokecolor="white" strokeweight="2.25pt">
                  <v:path arrowok="t" o:connecttype="custom" o:connectlocs="0,282;0,0" o:connectangles="0,0"/>
                </v:shape>
                <v:shape id="Freeform 61" o:spid="_x0000_s1030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" path="m,282l,e" filled="f" strokecolor="white" strokeweight="2.25pt">
                  <v:path arrowok="t" o:connecttype="custom" o:connectlocs="0,282;0,0" o:connectangles="0,0"/>
                </v:shape>
                <v:shape id="Freeform 62" o:spid="_x0000_s1031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" path="m,l9637,e" filled="f" strokecolor="white" strokeweight="2.25pt">
                  <v:path arrowok="t" o:connecttype="custom" o:connectlocs="0,0;9637,0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3" o:spid="_x0000_s1032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48E2EB57" w14:textId="77777777" w:rsidR="00047247" w:rsidRDefault="00047247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REPO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pacing w:val="-4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TING STRUCTURE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8E2EA68" w14:textId="77777777" w:rsidR="00602678" w:rsidRDefault="00602678" w:rsidP="00602678"/>
    <w:p w14:paraId="48E2EA69" w14:textId="52B8BF7E" w:rsidR="00812BAD" w:rsidRDefault="003D3BF4" w:rsidP="00602678">
      <w:r>
        <w:rPr>
          <w:noProof/>
        </w:rPr>
        <w:drawing>
          <wp:anchor distT="0" distB="0" distL="114300" distR="114300" simplePos="0" relativeHeight="251658240" behindDoc="0" locked="0" layoutInCell="1" allowOverlap="0" wp14:anchorId="48E2EB4A" wp14:editId="0EC673C1">
            <wp:simplePos x="0" y="0"/>
            <wp:positionH relativeFrom="column">
              <wp:posOffset>1214120</wp:posOffset>
            </wp:positionH>
            <wp:positionV relativeFrom="paragraph">
              <wp:posOffset>27305</wp:posOffset>
            </wp:positionV>
            <wp:extent cx="3677920" cy="1399540"/>
            <wp:effectExtent l="0" t="0" r="0" b="10160"/>
            <wp:wrapSquare wrapText="bothSides"/>
            <wp:docPr id="99" name="Organization Chart 9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E2EA6A" w14:textId="77777777" w:rsidR="00812BAD" w:rsidRDefault="00812BAD" w:rsidP="00602678"/>
    <w:p w14:paraId="48E2EA6B" w14:textId="77777777" w:rsidR="00602678" w:rsidRDefault="00602678" w:rsidP="00602678"/>
    <w:p w14:paraId="48E2EA6C" w14:textId="77777777" w:rsidR="00CE7405" w:rsidRDefault="00CE7405" w:rsidP="00602678"/>
    <w:p w14:paraId="48E2EA6D" w14:textId="77777777" w:rsidR="00CE7405" w:rsidRDefault="00CE7405" w:rsidP="00602678"/>
    <w:p w14:paraId="48E2EA6E" w14:textId="77777777" w:rsidR="00CE7405" w:rsidRDefault="00CE7405" w:rsidP="00602678"/>
    <w:p w14:paraId="48E2EA6F" w14:textId="2B8030DA" w:rsidR="00CE7405" w:rsidRDefault="003A5181" w:rsidP="00602678">
      <w:r>
        <w:t xml:space="preserve"> </w:t>
      </w:r>
    </w:p>
    <w:p w14:paraId="48E2EA70" w14:textId="77777777" w:rsidR="00047247" w:rsidRDefault="00047247">
      <w:pPr>
        <w:pStyle w:val="BodyText"/>
        <w:kinsoku w:val="0"/>
        <w:overflowPunct w:val="0"/>
        <w:spacing w:before="11"/>
        <w:ind w:left="0" w:firstLine="0"/>
        <w:rPr>
          <w:rFonts w:ascii="Avenir Black" w:hAnsi="Avenir Black" w:cs="Avenir Black"/>
          <w:b/>
          <w:bCs/>
          <w:sz w:val="27"/>
          <w:szCs w:val="27"/>
        </w:rPr>
      </w:pPr>
    </w:p>
    <w:p w14:paraId="48E2EA71" w14:textId="76659DEB" w:rsidR="00047247" w:rsidRDefault="003D3BF4">
      <w:pPr>
        <w:pStyle w:val="BodyText"/>
        <w:kinsoku w:val="0"/>
        <w:overflowPunct w:val="0"/>
        <w:spacing w:before="0" w:line="372" w:lineRule="exact"/>
        <w:ind w:left="111" w:firstLine="0"/>
        <w:rPr>
          <w:rFonts w:ascii="Avenir Black" w:hAnsi="Avenir Black" w:cs="Avenir Black"/>
          <w:position w:val="-7"/>
          <w:sz w:val="20"/>
          <w:szCs w:val="20"/>
        </w:rPr>
      </w:pPr>
      <w:r>
        <w:rPr>
          <w:rFonts w:ascii="Avenir Black" w:hAnsi="Avenir Black" w:cs="Avenir Black"/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48E2EB4B" wp14:editId="4ABAAC02">
                <wp:extent cx="6148705" cy="236855"/>
                <wp:effectExtent l="635" t="2540" r="3810" b="8255"/>
                <wp:docPr id="28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29" name="Freeform 66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7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67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68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69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70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E2EB5B" w14:textId="77777777" w:rsidR="00047247" w:rsidRDefault="00047247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REL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TIONSHIPS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E2EB4B" id="Group 65" o:spid="_x0000_s1033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">
                <v:shape id="Freeform 66" o:spid="_x0000_s1034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" path="m,l9592,r,327l,327,,xe" fillcolor="#e52713" stroked="f">
                  <v:path arrowok="t" o:connecttype="custom" o:connectlocs="0,0;9592,0;9592,327;0,327;0,0" o:connectangles="0,0,0,0,0"/>
                </v:shape>
                <v:shape id="Freeform 67" o:spid="_x0000_s1035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" path="m,l9637,e" filled="f" strokecolor="white" strokeweight="2.25pt">
                  <v:path arrowok="t" o:connecttype="custom" o:connectlocs="0,0;9637,0" o:connectangles="0,0"/>
                </v:shape>
                <v:shape id="Freeform 68" o:spid="_x0000_s1036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" path="m,282l,e" filled="f" strokecolor="white" strokeweight="2.25pt">
                  <v:path arrowok="t" o:connecttype="custom" o:connectlocs="0,282;0,0" o:connectangles="0,0"/>
                </v:shape>
                <v:shape id="Freeform 69" o:spid="_x0000_s1037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" path="m,282l,e" filled="f" strokecolor="white" strokeweight="2.25pt">
                  <v:path arrowok="t" o:connecttype="custom" o:connectlocs="0,282;0,0" o:connectangles="0,0"/>
                </v:shape>
                <v:shape id="Freeform 70" o:spid="_x0000_s1038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" path="m,l9637,e" filled="f" strokecolor="white" strokeweight="2.25pt">
                  <v:path arrowok="t" o:connecttype="custom" o:connectlocs="0,0;9637,0" o:connectangles="0,0"/>
                </v:shape>
                <v:shape id="Text Box 71" o:spid="_x0000_s1039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48E2EB5B" w14:textId="77777777" w:rsidR="00047247" w:rsidRDefault="00047247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REL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TIONSHIPS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8E2EA72" w14:textId="77777777" w:rsidR="00047247" w:rsidRDefault="00047247">
      <w:pPr>
        <w:pStyle w:val="BodyText"/>
        <w:kinsoku w:val="0"/>
        <w:overflowPunct w:val="0"/>
        <w:spacing w:before="7"/>
        <w:ind w:left="0" w:firstLine="0"/>
        <w:rPr>
          <w:rFonts w:ascii="Avenir Black" w:hAnsi="Avenir Black" w:cs="Avenir Black"/>
          <w:b/>
          <w:bCs/>
          <w:sz w:val="6"/>
          <w:szCs w:val="6"/>
        </w:rPr>
      </w:pPr>
    </w:p>
    <w:p w14:paraId="48E2EA73" w14:textId="77777777" w:rsidR="00047247" w:rsidRDefault="00047247">
      <w:pPr>
        <w:pStyle w:val="BodyText"/>
        <w:kinsoku w:val="0"/>
        <w:overflowPunct w:val="0"/>
        <w:spacing w:before="7"/>
        <w:ind w:left="0" w:firstLine="0"/>
        <w:rPr>
          <w:rFonts w:ascii="Avenir Black" w:hAnsi="Avenir Black" w:cs="Avenir Black"/>
          <w:b/>
          <w:bCs/>
          <w:sz w:val="6"/>
          <w:szCs w:val="6"/>
        </w:rPr>
        <w:sectPr w:rsidR="00047247">
          <w:type w:val="continuous"/>
          <w:pgSz w:w="11910" w:h="16840"/>
          <w:pgMar w:top="580" w:right="1000" w:bottom="280" w:left="1000" w:header="720" w:footer="720" w:gutter="0"/>
          <w:cols w:space="720"/>
          <w:noEndnote/>
        </w:sectPr>
      </w:pPr>
    </w:p>
    <w:p w14:paraId="48E2EA74" w14:textId="77777777" w:rsidR="00047247" w:rsidRDefault="00047247">
      <w:pPr>
        <w:pStyle w:val="Heading3"/>
        <w:kinsoku w:val="0"/>
        <w:overflowPunct w:val="0"/>
        <w:spacing w:before="63"/>
        <w:rPr>
          <w:b w:val="0"/>
          <w:bCs w:val="0"/>
          <w:color w:val="000000"/>
        </w:rPr>
      </w:pPr>
      <w:r>
        <w:rPr>
          <w:color w:val="1D1D1B"/>
        </w:rPr>
        <w:t>INTERNAL</w:t>
      </w:r>
    </w:p>
    <w:p w14:paraId="48E2EA75" w14:textId="77777777" w:rsidR="00687571" w:rsidRDefault="00687571" w:rsidP="00AF59BE">
      <w:pPr>
        <w:pStyle w:val="ListParagraph"/>
        <w:numPr>
          <w:ilvl w:val="0"/>
          <w:numId w:val="23"/>
        </w:numPr>
        <w:tabs>
          <w:tab w:val="left" w:pos="891"/>
        </w:tabs>
        <w:kinsoku w:val="0"/>
        <w:overflowPunct w:val="0"/>
        <w:ind w:left="884" w:hanging="357"/>
        <w:rPr>
          <w:rFonts w:ascii="Avenir" w:hAnsi="Avenir" w:cs="Avenir"/>
          <w:color w:val="000000"/>
          <w:sz w:val="18"/>
          <w:szCs w:val="18"/>
        </w:rPr>
      </w:pPr>
      <w:r>
        <w:rPr>
          <w:rFonts w:ascii="Avenir" w:hAnsi="Avenir" w:cs="Avenir"/>
          <w:color w:val="1D1D1B"/>
          <w:sz w:val="18"/>
          <w:szCs w:val="18"/>
        </w:rPr>
        <w:t>Owner Operator</w:t>
      </w:r>
    </w:p>
    <w:p w14:paraId="48E2EA76" w14:textId="77777777" w:rsidR="00687571" w:rsidRPr="00B242ED" w:rsidRDefault="00687571" w:rsidP="00AF59BE">
      <w:pPr>
        <w:pStyle w:val="ListParagraph"/>
        <w:numPr>
          <w:ilvl w:val="0"/>
          <w:numId w:val="23"/>
        </w:numPr>
        <w:tabs>
          <w:tab w:val="left" w:pos="891"/>
        </w:tabs>
        <w:kinsoku w:val="0"/>
        <w:overflowPunct w:val="0"/>
        <w:ind w:left="884" w:hanging="357"/>
        <w:rPr>
          <w:rFonts w:ascii="Avenir" w:hAnsi="Avenir" w:cs="Avenir"/>
          <w:color w:val="000000"/>
          <w:sz w:val="18"/>
          <w:szCs w:val="18"/>
        </w:rPr>
      </w:pPr>
      <w:r>
        <w:rPr>
          <w:rFonts w:ascii="Avenir" w:hAnsi="Avenir" w:cs="Avenir"/>
          <w:color w:val="1D1D1B"/>
          <w:sz w:val="18"/>
          <w:szCs w:val="18"/>
        </w:rPr>
        <w:t>Other Dept and Duty Managers</w:t>
      </w:r>
    </w:p>
    <w:p w14:paraId="48E2EA77" w14:textId="77777777" w:rsidR="00687571" w:rsidRDefault="00687571" w:rsidP="00AF59BE">
      <w:pPr>
        <w:pStyle w:val="ListParagraph"/>
        <w:numPr>
          <w:ilvl w:val="0"/>
          <w:numId w:val="23"/>
        </w:numPr>
        <w:tabs>
          <w:tab w:val="left" w:pos="891"/>
        </w:tabs>
        <w:kinsoku w:val="0"/>
        <w:overflowPunct w:val="0"/>
        <w:spacing w:line="200" w:lineRule="exact"/>
        <w:ind w:left="884" w:hanging="357"/>
        <w:rPr>
          <w:rFonts w:ascii="Avenir" w:hAnsi="Avenir" w:cs="Avenir"/>
          <w:color w:val="000000"/>
          <w:sz w:val="18"/>
          <w:szCs w:val="18"/>
        </w:rPr>
      </w:pPr>
      <w:r>
        <w:rPr>
          <w:rFonts w:ascii="Avenir" w:hAnsi="Avenir" w:cs="Avenir"/>
          <w:color w:val="1D1D1B"/>
          <w:spacing w:val="-1"/>
          <w:sz w:val="18"/>
          <w:szCs w:val="18"/>
        </w:rPr>
        <w:t>HR/Training/Compliance</w:t>
      </w:r>
      <w:r>
        <w:rPr>
          <w:rFonts w:ascii="Avenir" w:hAnsi="Avenir" w:cs="Avenir"/>
          <w:color w:val="1D1D1B"/>
          <w:spacing w:val="-42"/>
          <w:sz w:val="18"/>
          <w:szCs w:val="18"/>
        </w:rPr>
        <w:t xml:space="preserve"> </w:t>
      </w:r>
      <w:r>
        <w:rPr>
          <w:rFonts w:ascii="Avenir" w:hAnsi="Avenir" w:cs="Avenir"/>
          <w:color w:val="1D1D1B"/>
          <w:sz w:val="18"/>
          <w:szCs w:val="18"/>
        </w:rPr>
        <w:t>Manager</w:t>
      </w:r>
    </w:p>
    <w:p w14:paraId="48E2EA78" w14:textId="77777777" w:rsidR="00687571" w:rsidRDefault="00687571" w:rsidP="00AF59BE">
      <w:pPr>
        <w:pStyle w:val="ListParagraph"/>
        <w:numPr>
          <w:ilvl w:val="0"/>
          <w:numId w:val="23"/>
        </w:numPr>
        <w:tabs>
          <w:tab w:val="left" w:pos="891"/>
        </w:tabs>
        <w:kinsoku w:val="0"/>
        <w:overflowPunct w:val="0"/>
        <w:ind w:left="884" w:hanging="357"/>
        <w:rPr>
          <w:rFonts w:ascii="Avenir" w:hAnsi="Avenir" w:cs="Avenir"/>
          <w:color w:val="000000"/>
          <w:sz w:val="18"/>
          <w:szCs w:val="18"/>
        </w:rPr>
      </w:pPr>
      <w:r>
        <w:rPr>
          <w:rFonts w:ascii="Avenir" w:hAnsi="Avenir" w:cs="Avenir"/>
          <w:color w:val="1D1D1B"/>
          <w:sz w:val="18"/>
          <w:szCs w:val="18"/>
        </w:rPr>
        <w:t>Other store</w:t>
      </w:r>
      <w:r>
        <w:rPr>
          <w:rFonts w:ascii="Avenir" w:hAnsi="Avenir" w:cs="Avenir"/>
          <w:color w:val="1D1D1B"/>
          <w:spacing w:val="-1"/>
          <w:sz w:val="18"/>
          <w:szCs w:val="18"/>
        </w:rPr>
        <w:t xml:space="preserve"> </w:t>
      </w:r>
      <w:r>
        <w:rPr>
          <w:rFonts w:ascii="Avenir" w:hAnsi="Avenir" w:cs="Avenir"/>
          <w:color w:val="1D1D1B"/>
          <w:sz w:val="18"/>
          <w:szCs w:val="18"/>
        </w:rPr>
        <w:t>staff</w:t>
      </w:r>
    </w:p>
    <w:p w14:paraId="48E2EA79" w14:textId="77777777" w:rsidR="00687571" w:rsidRPr="00B242ED" w:rsidRDefault="00047247" w:rsidP="00B242ED">
      <w:pPr>
        <w:pStyle w:val="Heading3"/>
        <w:kinsoku w:val="0"/>
        <w:overflowPunct w:val="0"/>
        <w:rPr>
          <w:b w:val="0"/>
          <w:bCs w:val="0"/>
          <w:color w:val="000000"/>
        </w:rPr>
      </w:pPr>
      <w:r>
        <w:rPr>
          <w:rFonts w:ascii="Times" w:hAnsi="Times" w:cs="Times"/>
          <w:b w:val="0"/>
          <w:bCs w:val="0"/>
          <w:sz w:val="24"/>
          <w:szCs w:val="24"/>
        </w:rPr>
        <w:br w:type="column"/>
      </w:r>
      <w:r>
        <w:rPr>
          <w:color w:val="1D1D1B"/>
        </w:rPr>
        <w:t>EXTERNAL</w:t>
      </w:r>
    </w:p>
    <w:p w14:paraId="48E2EA7A" w14:textId="77777777" w:rsidR="00687571" w:rsidRPr="00DB371D" w:rsidRDefault="00687571" w:rsidP="00AF59BE">
      <w:pPr>
        <w:pStyle w:val="ListParagraph"/>
        <w:numPr>
          <w:ilvl w:val="0"/>
          <w:numId w:val="24"/>
        </w:numPr>
        <w:tabs>
          <w:tab w:val="left" w:pos="891"/>
        </w:tabs>
        <w:kinsoku w:val="0"/>
        <w:overflowPunct w:val="0"/>
        <w:ind w:left="884" w:hanging="357"/>
        <w:rPr>
          <w:rFonts w:ascii="Avenir" w:hAnsi="Avenir" w:cs="Avenir"/>
          <w:color w:val="000000"/>
          <w:sz w:val="18"/>
          <w:szCs w:val="18"/>
        </w:rPr>
      </w:pPr>
      <w:r>
        <w:rPr>
          <w:rFonts w:ascii="Avenir" w:hAnsi="Avenir" w:cs="Avenir"/>
          <w:color w:val="1D1D1B"/>
          <w:sz w:val="18"/>
          <w:szCs w:val="18"/>
        </w:rPr>
        <w:t>Customers</w:t>
      </w:r>
    </w:p>
    <w:p w14:paraId="48E2EA7B" w14:textId="77777777" w:rsidR="00B242ED" w:rsidRDefault="00B242ED" w:rsidP="00AF59BE">
      <w:pPr>
        <w:pStyle w:val="ListParagraph"/>
        <w:numPr>
          <w:ilvl w:val="0"/>
          <w:numId w:val="24"/>
        </w:numPr>
        <w:tabs>
          <w:tab w:val="left" w:pos="891"/>
        </w:tabs>
        <w:kinsoku w:val="0"/>
        <w:overflowPunct w:val="0"/>
        <w:ind w:left="884" w:hanging="357"/>
        <w:rPr>
          <w:rFonts w:ascii="Avenir" w:hAnsi="Avenir" w:cs="Avenir"/>
          <w:color w:val="000000"/>
          <w:sz w:val="18"/>
          <w:szCs w:val="18"/>
        </w:rPr>
      </w:pPr>
      <w:r>
        <w:rPr>
          <w:rFonts w:ascii="Avenir" w:hAnsi="Avenir" w:cs="Avenir"/>
          <w:color w:val="1D1D1B"/>
          <w:sz w:val="18"/>
          <w:szCs w:val="18"/>
        </w:rPr>
        <w:t>Foodstuffs</w:t>
      </w:r>
      <w:r>
        <w:rPr>
          <w:rFonts w:ascii="Avenir" w:hAnsi="Avenir" w:cs="Avenir"/>
          <w:color w:val="1D1D1B"/>
          <w:spacing w:val="-1"/>
          <w:sz w:val="18"/>
          <w:szCs w:val="18"/>
        </w:rPr>
        <w:t xml:space="preserve"> </w:t>
      </w:r>
      <w:r>
        <w:rPr>
          <w:rFonts w:ascii="Avenir" w:hAnsi="Avenir" w:cs="Avenir"/>
          <w:color w:val="1D1D1B"/>
          <w:sz w:val="18"/>
          <w:szCs w:val="18"/>
        </w:rPr>
        <w:t>Employees</w:t>
      </w:r>
    </w:p>
    <w:p w14:paraId="48E2EA7C" w14:textId="77777777" w:rsidR="00047247" w:rsidRPr="00B242ED" w:rsidRDefault="00047247" w:rsidP="00B242ED">
      <w:pPr>
        <w:pStyle w:val="Heading3"/>
        <w:kinsoku w:val="0"/>
        <w:overflowPunct w:val="0"/>
        <w:ind w:left="202"/>
        <w:rPr>
          <w:b w:val="0"/>
          <w:bCs w:val="0"/>
          <w:color w:val="000000"/>
        </w:rPr>
        <w:sectPr w:rsidR="00047247" w:rsidRPr="00B242ED">
          <w:type w:val="continuous"/>
          <w:pgSz w:w="11910" w:h="16840"/>
          <w:pgMar w:top="580" w:right="1000" w:bottom="280" w:left="1000" w:header="720" w:footer="720" w:gutter="0"/>
          <w:cols w:num="3" w:space="720" w:equalWidth="0">
            <w:col w:w="2861" w:space="299"/>
            <w:col w:w="3449" w:space="40"/>
            <w:col w:w="3261"/>
          </w:cols>
          <w:noEndnote/>
        </w:sectPr>
      </w:pPr>
      <w:r>
        <w:rPr>
          <w:rFonts w:ascii="Times" w:hAnsi="Times" w:cs="Times"/>
          <w:b w:val="0"/>
          <w:bCs w:val="0"/>
          <w:sz w:val="24"/>
          <w:szCs w:val="24"/>
        </w:rPr>
        <w:br w:type="column"/>
      </w:r>
    </w:p>
    <w:p w14:paraId="48E2EA7D" w14:textId="77777777" w:rsidR="00047247" w:rsidRDefault="00047247">
      <w:pPr>
        <w:pStyle w:val="BodyText"/>
        <w:kinsoku w:val="0"/>
        <w:overflowPunct w:val="0"/>
        <w:spacing w:before="13"/>
        <w:ind w:left="0" w:firstLine="0"/>
      </w:pPr>
    </w:p>
    <w:p w14:paraId="48E2EA7E" w14:textId="77777777" w:rsidR="00AF59BE" w:rsidRDefault="00AF59BE">
      <w:pPr>
        <w:pStyle w:val="BodyText"/>
        <w:kinsoku w:val="0"/>
        <w:overflowPunct w:val="0"/>
        <w:spacing w:before="13"/>
        <w:ind w:left="0" w:firstLine="0"/>
      </w:pPr>
    </w:p>
    <w:p w14:paraId="48E2EA7F" w14:textId="77777777" w:rsidR="00047247" w:rsidRDefault="00047247">
      <w:pPr>
        <w:pStyle w:val="Heading1"/>
        <w:tabs>
          <w:tab w:val="left" w:pos="9726"/>
        </w:tabs>
        <w:kinsoku w:val="0"/>
        <w:overflowPunct w:val="0"/>
        <w:spacing w:before="55"/>
        <w:rPr>
          <w:color w:val="FFFFFF"/>
          <w:spacing w:val="14"/>
        </w:rPr>
      </w:pPr>
      <w:r>
        <w:rPr>
          <w:color w:val="FFFFFF"/>
          <w:spacing w:val="14"/>
          <w:shd w:val="clear" w:color="auto" w:fill="E52713"/>
        </w:rPr>
        <w:t xml:space="preserve"> </w:t>
      </w:r>
      <w:r>
        <w:rPr>
          <w:color w:val="FFFFFF"/>
          <w:shd w:val="clear" w:color="auto" w:fill="E52713"/>
        </w:rPr>
        <w:t>AUTHORITIES (refer Delegated Authorities</w:t>
      </w:r>
      <w:r>
        <w:rPr>
          <w:color w:val="FFFFFF"/>
          <w:spacing w:val="-4"/>
          <w:shd w:val="clear" w:color="auto" w:fill="E52713"/>
        </w:rPr>
        <w:t xml:space="preserve"> </w:t>
      </w:r>
      <w:r>
        <w:rPr>
          <w:color w:val="FFFFFF"/>
          <w:shd w:val="clear" w:color="auto" w:fill="E52713"/>
        </w:rPr>
        <w:t xml:space="preserve">matrix) </w:t>
      </w:r>
      <w:r>
        <w:rPr>
          <w:color w:val="FFFFFF"/>
          <w:shd w:val="clear" w:color="auto" w:fill="E52713"/>
        </w:rPr>
        <w:tab/>
      </w:r>
    </w:p>
    <w:p w14:paraId="48E2EA80" w14:textId="77777777" w:rsidR="00047247" w:rsidRDefault="00047247">
      <w:pPr>
        <w:pStyle w:val="BodyText"/>
        <w:kinsoku w:val="0"/>
        <w:overflowPunct w:val="0"/>
        <w:spacing w:before="2"/>
        <w:ind w:left="0" w:firstLine="0"/>
        <w:rPr>
          <w:rFonts w:ascii="Avenir Black" w:hAnsi="Avenir Black" w:cs="Avenir Black"/>
          <w:b/>
          <w:bCs/>
          <w:sz w:val="20"/>
          <w:szCs w:val="20"/>
        </w:rPr>
      </w:pPr>
    </w:p>
    <w:p w14:paraId="48E2EA81" w14:textId="77777777" w:rsidR="00047247" w:rsidRDefault="00047247">
      <w:pPr>
        <w:pStyle w:val="BodyText"/>
        <w:tabs>
          <w:tab w:val="left" w:pos="1449"/>
        </w:tabs>
        <w:kinsoku w:val="0"/>
        <w:overflowPunct w:val="0"/>
        <w:spacing w:before="0"/>
        <w:ind w:left="133" w:firstLine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D1D1B"/>
          <w:sz w:val="20"/>
          <w:szCs w:val="20"/>
        </w:rPr>
        <w:t xml:space="preserve">Staffing </w:t>
      </w:r>
      <w:r>
        <w:rPr>
          <w:rFonts w:ascii="Arial" w:hAnsi="Arial" w:cs="Arial"/>
          <w:b/>
          <w:bCs/>
          <w:color w:val="1D1D1B"/>
          <w:sz w:val="20"/>
          <w:szCs w:val="20"/>
        </w:rPr>
        <w:tab/>
      </w:r>
      <w:r>
        <w:rPr>
          <w:rFonts w:ascii="Arial" w:hAnsi="Arial" w:cs="Arial"/>
          <w:b/>
          <w:bCs/>
          <w:color w:val="1D1D1B"/>
          <w:sz w:val="20"/>
          <w:szCs w:val="20"/>
          <w:u w:val="single"/>
        </w:rPr>
        <w:t xml:space="preserve"> </w:t>
      </w:r>
    </w:p>
    <w:p w14:paraId="48E2EA82" w14:textId="77777777" w:rsidR="00047247" w:rsidRDefault="00047247">
      <w:pPr>
        <w:pStyle w:val="BodyText"/>
        <w:kinsoku w:val="0"/>
        <w:overflowPunct w:val="0"/>
        <w:spacing w:before="3"/>
        <w:ind w:left="0" w:firstLine="0"/>
        <w:rPr>
          <w:rFonts w:ascii="Arial" w:hAnsi="Arial" w:cs="Arial"/>
          <w:b/>
          <w:bCs/>
        </w:rPr>
      </w:pPr>
    </w:p>
    <w:p w14:paraId="48E2EA83" w14:textId="77777777" w:rsidR="00047247" w:rsidRDefault="00047247">
      <w:pPr>
        <w:pStyle w:val="BodyText"/>
        <w:tabs>
          <w:tab w:val="left" w:pos="1449"/>
        </w:tabs>
        <w:kinsoku w:val="0"/>
        <w:overflowPunct w:val="0"/>
        <w:spacing w:before="0" w:line="458" w:lineRule="auto"/>
        <w:ind w:left="133" w:right="8398" w:firstLine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1D1D1B"/>
          <w:sz w:val="20"/>
          <w:szCs w:val="20"/>
        </w:rPr>
        <w:t xml:space="preserve">Financial </w:t>
      </w:r>
      <w:proofErr w:type="gramStart"/>
      <w:r>
        <w:rPr>
          <w:rFonts w:ascii="Arial" w:hAnsi="Arial" w:cs="Arial"/>
          <w:b/>
          <w:bCs/>
          <w:color w:val="1D1D1B"/>
          <w:sz w:val="20"/>
          <w:szCs w:val="20"/>
        </w:rPr>
        <w:tab/>
      </w:r>
      <w:r>
        <w:rPr>
          <w:rFonts w:ascii="Arial" w:hAnsi="Arial" w:cs="Arial"/>
          <w:b/>
          <w:bCs/>
          <w:color w:val="1D1D1B"/>
          <w:sz w:val="20"/>
          <w:szCs w:val="20"/>
          <w:u w:val="single"/>
        </w:rPr>
        <w:t xml:space="preserve"> </w:t>
      </w:r>
      <w:r>
        <w:rPr>
          <w:rFonts w:ascii="Arial" w:hAnsi="Arial" w:cs="Arial"/>
          <w:b/>
          <w:bCs/>
          <w:color w:val="1D1D1B"/>
          <w:sz w:val="20"/>
          <w:szCs w:val="20"/>
        </w:rPr>
        <w:t xml:space="preserve"> Operational</w:t>
      </w:r>
      <w:proofErr w:type="gramEnd"/>
      <w:r>
        <w:rPr>
          <w:rFonts w:ascii="Arial" w:hAnsi="Arial" w:cs="Arial"/>
          <w:b/>
          <w:bCs/>
          <w:color w:val="1D1D1B"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color w:val="1D1D1B"/>
          <w:spacing w:val="-1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1D1D1B"/>
          <w:sz w:val="20"/>
          <w:szCs w:val="20"/>
          <w:u w:val="single"/>
        </w:rPr>
        <w:t xml:space="preserve"> </w:t>
      </w:r>
    </w:p>
    <w:p w14:paraId="48E2EA84" w14:textId="77777777" w:rsidR="00047247" w:rsidRDefault="00047247">
      <w:pPr>
        <w:pStyle w:val="BodyText"/>
        <w:tabs>
          <w:tab w:val="left" w:pos="1449"/>
        </w:tabs>
        <w:kinsoku w:val="0"/>
        <w:overflowPunct w:val="0"/>
        <w:spacing w:before="0" w:line="458" w:lineRule="auto"/>
        <w:ind w:left="133" w:right="8398" w:firstLine="0"/>
        <w:rPr>
          <w:rFonts w:ascii="Arial" w:hAnsi="Arial" w:cs="Arial"/>
          <w:color w:val="000000"/>
          <w:sz w:val="20"/>
          <w:szCs w:val="20"/>
        </w:rPr>
        <w:sectPr w:rsidR="00047247">
          <w:type w:val="continuous"/>
          <w:pgSz w:w="11910" w:h="16840"/>
          <w:pgMar w:top="580" w:right="1000" w:bottom="280" w:left="1000" w:header="720" w:footer="720" w:gutter="0"/>
          <w:cols w:space="720" w:equalWidth="0">
            <w:col w:w="9910"/>
          </w:cols>
          <w:noEndnote/>
        </w:sectPr>
      </w:pPr>
    </w:p>
    <w:p w14:paraId="48E2EA85" w14:textId="77777777" w:rsidR="00047247" w:rsidRDefault="00047247">
      <w:pPr>
        <w:pStyle w:val="BodyText"/>
        <w:tabs>
          <w:tab w:val="left" w:pos="9846"/>
        </w:tabs>
        <w:kinsoku w:val="0"/>
        <w:overflowPunct w:val="0"/>
        <w:spacing w:before="29"/>
        <w:ind w:left="253" w:firstLine="0"/>
        <w:rPr>
          <w:rFonts w:ascii="Avenir Black" w:hAnsi="Avenir Black" w:cs="Avenir Black"/>
          <w:b/>
          <w:bCs/>
          <w:color w:val="FFFFFF"/>
          <w:spacing w:val="14"/>
          <w:sz w:val="22"/>
          <w:szCs w:val="22"/>
        </w:rPr>
      </w:pPr>
      <w:r>
        <w:rPr>
          <w:rFonts w:ascii="Avenir Black" w:hAnsi="Avenir Black" w:cs="Avenir Black"/>
          <w:b/>
          <w:bCs/>
          <w:color w:val="FFFFFF"/>
          <w:spacing w:val="14"/>
          <w:sz w:val="22"/>
          <w:szCs w:val="22"/>
          <w:shd w:val="clear" w:color="auto" w:fill="E52713"/>
        </w:rPr>
        <w:lastRenderedPageBreak/>
        <w:t xml:space="preserve"> </w:t>
      </w:r>
      <w:r>
        <w:rPr>
          <w:rFonts w:ascii="Avenir Black" w:hAnsi="Avenir Black" w:cs="Avenir Black"/>
          <w:b/>
          <w:bCs/>
          <w:color w:val="FFFFFF"/>
          <w:sz w:val="22"/>
          <w:szCs w:val="22"/>
          <w:shd w:val="clear" w:color="auto" w:fill="E52713"/>
        </w:rPr>
        <w:t xml:space="preserve">ACCOUNTABILITIES </w:t>
      </w:r>
      <w:r>
        <w:rPr>
          <w:rFonts w:ascii="Avenir Black" w:hAnsi="Avenir Black" w:cs="Avenir Black"/>
          <w:b/>
          <w:bCs/>
          <w:color w:val="FFFFFF"/>
          <w:sz w:val="22"/>
          <w:szCs w:val="22"/>
          <w:shd w:val="clear" w:color="auto" w:fill="E52713"/>
        </w:rPr>
        <w:tab/>
      </w:r>
    </w:p>
    <w:p w14:paraId="48E2EA86" w14:textId="77777777" w:rsidR="00047247" w:rsidRDefault="00047247">
      <w:pPr>
        <w:pStyle w:val="BodyText"/>
        <w:kinsoku w:val="0"/>
        <w:overflowPunct w:val="0"/>
        <w:spacing w:before="13"/>
        <w:ind w:left="0" w:firstLine="0"/>
        <w:rPr>
          <w:rFonts w:ascii="Avenir Black" w:hAnsi="Avenir Black" w:cs="Avenir Black"/>
          <w:b/>
          <w:bCs/>
          <w:sz w:val="4"/>
          <w:szCs w:val="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1"/>
        <w:gridCol w:w="8087"/>
      </w:tblGrid>
      <w:tr w:rsidR="00687571" w:rsidRPr="00E47F60" w14:paraId="48E2EA99" w14:textId="77777777" w:rsidTr="00AF59BE">
        <w:trPr>
          <w:trHeight w:hRule="exact" w:val="6327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</w:tcPr>
          <w:p w14:paraId="48E2EA87" w14:textId="77777777" w:rsidR="00687571" w:rsidRDefault="00687571" w:rsidP="00AF59BE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OPERATIONAL</w:t>
            </w:r>
          </w:p>
        </w:tc>
        <w:tc>
          <w:tcPr>
            <w:tcW w:w="8087" w:type="dxa"/>
            <w:tcBorders>
              <w:top w:val="nil"/>
              <w:left w:val="nil"/>
              <w:bottom w:val="nil"/>
              <w:right w:val="nil"/>
            </w:tcBorders>
          </w:tcPr>
          <w:p w14:paraId="48E2EA88" w14:textId="77777777" w:rsidR="00B242ED" w:rsidRPr="001E098E" w:rsidRDefault="00B242ED" w:rsidP="00AF59BE">
            <w:pPr>
              <w:numPr>
                <w:ilvl w:val="0"/>
                <w:numId w:val="22"/>
              </w:numPr>
              <w:tabs>
                <w:tab w:val="clear" w:pos="720"/>
                <w:tab w:val="left" w:pos="579"/>
              </w:tabs>
              <w:spacing w:before="48" w:line="223" w:lineRule="exact"/>
              <w:ind w:left="578" w:hanging="425"/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</w:pPr>
            <w:r w:rsidRPr="00AF2E76">
              <w:rPr>
                <w:rFonts w:ascii="Arial" w:hAnsi="Arial" w:cs="Arial"/>
                <w:sz w:val="18"/>
                <w:szCs w:val="18"/>
              </w:rPr>
              <w:t xml:space="preserve">Build </w:t>
            </w:r>
            <w:r>
              <w:rPr>
                <w:rFonts w:ascii="Arial" w:hAnsi="Arial" w:cs="Arial"/>
                <w:sz w:val="18"/>
                <w:szCs w:val="18"/>
              </w:rPr>
              <w:t xml:space="preserve">effective working </w:t>
            </w:r>
            <w:r w:rsidRPr="00AF2E76">
              <w:rPr>
                <w:rFonts w:ascii="Arial" w:hAnsi="Arial" w:cs="Arial"/>
                <w:sz w:val="18"/>
                <w:szCs w:val="18"/>
              </w:rPr>
              <w:t xml:space="preserve">relationships with </w:t>
            </w:r>
            <w:r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Pr="00AF2E76">
              <w:rPr>
                <w:rFonts w:ascii="Arial" w:hAnsi="Arial" w:cs="Arial"/>
                <w:sz w:val="18"/>
                <w:szCs w:val="18"/>
              </w:rPr>
              <w:t>Department Managers and Individual Employees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48E2EA89" w14:textId="77777777" w:rsidR="00B242ED" w:rsidRPr="006E482B" w:rsidRDefault="00B242ED" w:rsidP="00AF59BE">
            <w:pPr>
              <w:numPr>
                <w:ilvl w:val="0"/>
                <w:numId w:val="22"/>
              </w:numPr>
              <w:tabs>
                <w:tab w:val="clear" w:pos="720"/>
                <w:tab w:val="left" w:pos="-426"/>
                <w:tab w:val="left" w:pos="-46"/>
                <w:tab w:val="left" w:pos="579"/>
                <w:tab w:val="left" w:pos="1346"/>
                <w:tab w:val="left" w:pos="2042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ind w:left="579" w:hanging="425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E482B">
              <w:rPr>
                <w:rFonts w:ascii="Arial" w:hAnsi="Arial" w:cs="Arial"/>
                <w:sz w:val="18"/>
                <w:szCs w:val="18"/>
                <w:lang w:val="en-GB"/>
              </w:rPr>
              <w:t>Ensure product merchandising standards in the department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Pr="006E482B">
              <w:rPr>
                <w:rFonts w:ascii="Arial" w:hAnsi="Arial" w:cs="Arial"/>
                <w:sz w:val="18"/>
                <w:szCs w:val="18"/>
                <w:lang w:val="en-GB"/>
              </w:rPr>
              <w:t xml:space="preserve"> consistently provide an attractive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shopping</w:t>
            </w:r>
            <w:r w:rsidRPr="006E482B">
              <w:rPr>
                <w:rFonts w:ascii="Arial" w:hAnsi="Arial" w:cs="Arial"/>
                <w:sz w:val="18"/>
                <w:szCs w:val="18"/>
                <w:lang w:val="en-GB"/>
              </w:rPr>
              <w:t xml:space="preserve"> experience for the customers, meet the established criteria and contribute to the overall impact and consistency of the store increasing the basket purchase size and share per customer.</w:t>
            </w:r>
          </w:p>
          <w:p w14:paraId="48E2EA8A" w14:textId="77777777" w:rsidR="00B242ED" w:rsidRPr="006E482B" w:rsidRDefault="00B242ED" w:rsidP="00AF59BE">
            <w:pPr>
              <w:numPr>
                <w:ilvl w:val="0"/>
                <w:numId w:val="22"/>
              </w:numPr>
              <w:tabs>
                <w:tab w:val="clear" w:pos="720"/>
                <w:tab w:val="left" w:pos="-426"/>
                <w:tab w:val="left" w:pos="-46"/>
                <w:tab w:val="left" w:pos="579"/>
                <w:tab w:val="left" w:pos="1346"/>
                <w:tab w:val="left" w:pos="2042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ind w:left="579" w:hanging="425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E482B">
              <w:rPr>
                <w:rFonts w:ascii="Arial" w:hAnsi="Arial" w:cs="Arial"/>
                <w:sz w:val="18"/>
                <w:szCs w:val="18"/>
                <w:lang w:val="en-GB"/>
              </w:rPr>
              <w:t>Actively promote high quality customers service en</w:t>
            </w:r>
            <w:r w:rsidR="001E098E">
              <w:rPr>
                <w:rFonts w:ascii="Arial" w:hAnsi="Arial" w:cs="Arial"/>
                <w:sz w:val="18"/>
                <w:szCs w:val="18"/>
                <w:lang w:val="en-GB"/>
              </w:rPr>
              <w:t xml:space="preserve">suring that staff </w:t>
            </w:r>
            <w:r w:rsidRPr="006E482B">
              <w:rPr>
                <w:rFonts w:ascii="Arial" w:hAnsi="Arial" w:cs="Arial"/>
                <w:sz w:val="18"/>
                <w:szCs w:val="18"/>
                <w:lang w:val="en-GB"/>
              </w:rPr>
              <w:t xml:space="preserve">present themselves professionally to store </w:t>
            </w:r>
            <w:proofErr w:type="gramStart"/>
            <w:r w:rsidRPr="006E482B">
              <w:rPr>
                <w:rFonts w:ascii="Arial" w:hAnsi="Arial" w:cs="Arial"/>
                <w:sz w:val="18"/>
                <w:szCs w:val="18"/>
                <w:lang w:val="en-GB"/>
              </w:rPr>
              <w:t>guidelines, and</w:t>
            </w:r>
            <w:proofErr w:type="gramEnd"/>
            <w:r w:rsidRPr="006E482B">
              <w:rPr>
                <w:rFonts w:ascii="Arial" w:hAnsi="Arial" w:cs="Arial"/>
                <w:sz w:val="18"/>
                <w:szCs w:val="18"/>
                <w:lang w:val="en-GB"/>
              </w:rPr>
              <w:t xml:space="preserve"> meet the agreed service standard at all times.</w:t>
            </w:r>
          </w:p>
          <w:p w14:paraId="48E2EA8B" w14:textId="77777777" w:rsidR="00B242ED" w:rsidRPr="006E482B" w:rsidRDefault="00B242ED" w:rsidP="00AF59BE">
            <w:pPr>
              <w:numPr>
                <w:ilvl w:val="0"/>
                <w:numId w:val="22"/>
              </w:numPr>
              <w:tabs>
                <w:tab w:val="clear" w:pos="720"/>
                <w:tab w:val="left" w:pos="-426"/>
                <w:tab w:val="left" w:pos="-46"/>
                <w:tab w:val="left" w:pos="579"/>
                <w:tab w:val="left" w:pos="1346"/>
                <w:tab w:val="left" w:pos="2042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ind w:left="579" w:hanging="425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E482B">
              <w:rPr>
                <w:rFonts w:ascii="Arial" w:hAnsi="Arial" w:cs="Arial"/>
                <w:sz w:val="18"/>
                <w:szCs w:val="18"/>
                <w:lang w:val="en-GB"/>
              </w:rPr>
              <w:t>Ensure regulatory compliance across the department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Pr="006E482B">
              <w:rPr>
                <w:rFonts w:ascii="Arial" w:hAnsi="Arial" w:cs="Arial"/>
                <w:sz w:val="18"/>
                <w:szCs w:val="18"/>
                <w:lang w:val="en-GB"/>
              </w:rPr>
              <w:t xml:space="preserve"> in all areas relating to regulatory impact, including but not limited to compliance with store policies, the HACCP programme and Heal</w:t>
            </w:r>
            <w:r w:rsidR="001E098E">
              <w:rPr>
                <w:rFonts w:ascii="Arial" w:hAnsi="Arial" w:cs="Arial"/>
                <w:sz w:val="18"/>
                <w:szCs w:val="18"/>
                <w:lang w:val="en-GB"/>
              </w:rPr>
              <w:t>th and Safety program</w:t>
            </w:r>
            <w:r w:rsidRPr="006E482B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  <w:p w14:paraId="48E2EA8C" w14:textId="77777777" w:rsidR="00B242ED" w:rsidRDefault="001E098E" w:rsidP="00AF59BE">
            <w:pPr>
              <w:numPr>
                <w:ilvl w:val="0"/>
                <w:numId w:val="22"/>
              </w:numPr>
              <w:tabs>
                <w:tab w:val="clear" w:pos="720"/>
                <w:tab w:val="left" w:pos="-426"/>
                <w:tab w:val="left" w:pos="-46"/>
                <w:tab w:val="left" w:pos="579"/>
                <w:tab w:val="left" w:pos="1346"/>
                <w:tab w:val="left" w:pos="2042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ind w:left="579" w:hanging="425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Ensure Foodstuffs’ New World</w:t>
            </w:r>
            <w:r w:rsidR="00B242ED" w:rsidRPr="006E482B">
              <w:rPr>
                <w:rFonts w:ascii="Arial" w:hAnsi="Arial" w:cs="Arial"/>
                <w:sz w:val="18"/>
                <w:szCs w:val="18"/>
                <w:lang w:val="en-GB"/>
              </w:rPr>
              <w:t xml:space="preserve"> promotional and pricing programmes are adopted and complemented with in-store department specific activity so that the store presents a competitive and brand consistent offer to the market at all times</w:t>
            </w:r>
          </w:p>
          <w:p w14:paraId="48E2EA8D" w14:textId="77777777" w:rsidR="00CE709B" w:rsidRDefault="00B242ED" w:rsidP="00AF59BE">
            <w:pPr>
              <w:numPr>
                <w:ilvl w:val="0"/>
                <w:numId w:val="22"/>
              </w:numPr>
              <w:tabs>
                <w:tab w:val="clear" w:pos="720"/>
                <w:tab w:val="left" w:pos="-426"/>
                <w:tab w:val="left" w:pos="-46"/>
                <w:tab w:val="left" w:pos="579"/>
                <w:tab w:val="left" w:pos="1346"/>
                <w:tab w:val="left" w:pos="2042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ind w:left="579" w:hanging="425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7560A">
              <w:rPr>
                <w:rFonts w:ascii="Arial" w:hAnsi="Arial" w:cs="Arial"/>
                <w:sz w:val="18"/>
                <w:szCs w:val="18"/>
                <w:lang w:val="en-GB"/>
              </w:rPr>
              <w:t>Contribute to Foodstuffs initiatives and development across the brand by actively participating in cross store sharing of ideas and workshops to grow the format in the total market</w:t>
            </w:r>
          </w:p>
          <w:p w14:paraId="48E2EA8E" w14:textId="77777777" w:rsidR="001E098E" w:rsidRDefault="001E098E" w:rsidP="00AF59BE">
            <w:pPr>
              <w:widowControl/>
              <w:numPr>
                <w:ilvl w:val="0"/>
                <w:numId w:val="22"/>
              </w:numPr>
              <w:tabs>
                <w:tab w:val="clear" w:pos="720"/>
                <w:tab w:val="left" w:pos="579"/>
              </w:tabs>
              <w:autoSpaceDE/>
              <w:autoSpaceDN/>
              <w:adjustRightInd/>
              <w:ind w:left="579" w:hanging="425"/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Undertake specific tasks of a Duty Manager including:</w:t>
            </w:r>
            <w:r w:rsidRPr="00B242E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 xml:space="preserve"> </w:t>
            </w:r>
          </w:p>
          <w:p w14:paraId="48E2EA8F" w14:textId="77777777" w:rsidR="001E098E" w:rsidRPr="00B242ED" w:rsidRDefault="001E098E" w:rsidP="00AF59BE">
            <w:pPr>
              <w:widowControl/>
              <w:numPr>
                <w:ilvl w:val="1"/>
                <w:numId w:val="21"/>
              </w:numPr>
              <w:tabs>
                <w:tab w:val="clear" w:pos="1440"/>
                <w:tab w:val="num" w:pos="863"/>
              </w:tabs>
              <w:autoSpaceDE/>
              <w:autoSpaceDN/>
              <w:adjustRightInd/>
              <w:ind w:left="863" w:hanging="284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Circulating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around the shop floor on a regular basis to ensure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the 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maintenance of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the 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store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’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 overall appearance.</w:t>
            </w:r>
          </w:p>
          <w:p w14:paraId="48E2EA90" w14:textId="77777777" w:rsidR="001E098E" w:rsidRPr="00B242ED" w:rsidRDefault="001E098E" w:rsidP="00AF59BE">
            <w:pPr>
              <w:widowControl/>
              <w:numPr>
                <w:ilvl w:val="1"/>
                <w:numId w:val="21"/>
              </w:numPr>
              <w:tabs>
                <w:tab w:val="clear" w:pos="1440"/>
                <w:tab w:val="num" w:pos="863"/>
              </w:tabs>
              <w:autoSpaceDE/>
              <w:autoSpaceDN/>
              <w:adjustRightInd/>
              <w:ind w:left="863" w:hanging="284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1E098E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Monitor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ing</w:t>
            </w:r>
            <w:r w:rsidRPr="001E098E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epartment staff to ensure service and productivity levels are maintained.</w:t>
            </w:r>
          </w:p>
          <w:p w14:paraId="48E2EA91" w14:textId="77777777" w:rsidR="001E098E" w:rsidRPr="00B242ED" w:rsidRDefault="001E098E" w:rsidP="00AF59BE">
            <w:pPr>
              <w:widowControl/>
              <w:numPr>
                <w:ilvl w:val="1"/>
                <w:numId w:val="21"/>
              </w:numPr>
              <w:tabs>
                <w:tab w:val="clear" w:pos="1440"/>
                <w:tab w:val="num" w:pos="863"/>
              </w:tabs>
              <w:autoSpaceDE/>
              <w:autoSpaceDN/>
              <w:adjustRightInd/>
              <w:ind w:left="863" w:hanging="284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Control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ling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r w:rsidRPr="001E098E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store 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ecurity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(e.g. 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ensure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the 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rear store door </w:t>
            </w:r>
            <w:r w:rsidRPr="001E098E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is 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locked and secured.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)</w:t>
            </w:r>
          </w:p>
          <w:p w14:paraId="48E2EA92" w14:textId="77777777" w:rsidR="001E098E" w:rsidRPr="00B242ED" w:rsidRDefault="001E098E" w:rsidP="00AF59BE">
            <w:pPr>
              <w:widowControl/>
              <w:numPr>
                <w:ilvl w:val="1"/>
                <w:numId w:val="21"/>
              </w:numPr>
              <w:tabs>
                <w:tab w:val="clear" w:pos="1440"/>
                <w:tab w:val="num" w:pos="863"/>
              </w:tabs>
              <w:autoSpaceDE/>
              <w:autoSpaceDN/>
              <w:adjustRightInd/>
              <w:ind w:left="863" w:hanging="284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1E098E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Monitor checkout s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ervice and customer flow.</w:t>
            </w:r>
          </w:p>
          <w:p w14:paraId="48E2EA93" w14:textId="77777777" w:rsidR="001E098E" w:rsidRPr="00B242ED" w:rsidRDefault="001E098E" w:rsidP="00AF59BE">
            <w:pPr>
              <w:widowControl/>
              <w:numPr>
                <w:ilvl w:val="1"/>
                <w:numId w:val="21"/>
              </w:numPr>
              <w:tabs>
                <w:tab w:val="clear" w:pos="1440"/>
                <w:tab w:val="num" w:pos="863"/>
              </w:tabs>
              <w:autoSpaceDE/>
              <w:autoSpaceDN/>
              <w:adjustRightInd/>
              <w:ind w:left="863" w:hanging="284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Ta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king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direction from Department Managers re workflow.</w:t>
            </w:r>
          </w:p>
          <w:p w14:paraId="48E2EA94" w14:textId="77777777" w:rsidR="001E098E" w:rsidRPr="00B242ED" w:rsidRDefault="001E098E" w:rsidP="00AF59BE">
            <w:pPr>
              <w:widowControl/>
              <w:numPr>
                <w:ilvl w:val="1"/>
                <w:numId w:val="21"/>
              </w:numPr>
              <w:tabs>
                <w:tab w:val="clear" w:pos="1440"/>
                <w:tab w:val="num" w:pos="863"/>
              </w:tabs>
              <w:autoSpaceDE/>
              <w:autoSpaceDN/>
              <w:adjustRightInd/>
              <w:ind w:left="863" w:hanging="284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Communicating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back to Department Managers and Senior Managers with any issues.</w:t>
            </w:r>
          </w:p>
          <w:p w14:paraId="48E2EA95" w14:textId="77777777" w:rsidR="001E098E" w:rsidRPr="00B242ED" w:rsidRDefault="001E098E" w:rsidP="00AF59BE">
            <w:pPr>
              <w:widowControl/>
              <w:numPr>
                <w:ilvl w:val="1"/>
                <w:numId w:val="21"/>
              </w:numPr>
              <w:tabs>
                <w:tab w:val="clear" w:pos="1440"/>
                <w:tab w:val="num" w:pos="863"/>
              </w:tabs>
              <w:autoSpaceDE/>
              <w:autoSpaceDN/>
              <w:adjustRightInd/>
              <w:ind w:left="863" w:hanging="284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Ensuring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end of day procedures are completed as per individual department requirements</w:t>
            </w:r>
          </w:p>
          <w:p w14:paraId="48E2EA96" w14:textId="77777777" w:rsidR="001E098E" w:rsidRPr="00B242ED" w:rsidRDefault="0097701A" w:rsidP="00AF59BE">
            <w:pPr>
              <w:widowControl/>
              <w:numPr>
                <w:ilvl w:val="1"/>
                <w:numId w:val="21"/>
              </w:numPr>
              <w:tabs>
                <w:tab w:val="clear" w:pos="1440"/>
                <w:tab w:val="num" w:pos="863"/>
              </w:tabs>
              <w:autoSpaceDE/>
              <w:autoSpaceDN/>
              <w:adjustRightInd/>
              <w:ind w:left="863" w:hanging="284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Ensuring</w:t>
            </w:r>
            <w:r w:rsidR="001E098E"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the store is closed securely at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the </w:t>
            </w:r>
            <w:r w:rsidR="001E098E"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end of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the </w:t>
            </w:r>
            <w:r w:rsidR="001E098E"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day.</w:t>
            </w:r>
          </w:p>
          <w:p w14:paraId="48E2EA97" w14:textId="77777777" w:rsidR="001E098E" w:rsidRPr="00B242ED" w:rsidRDefault="001E098E" w:rsidP="00AF59BE">
            <w:pPr>
              <w:widowControl/>
              <w:numPr>
                <w:ilvl w:val="1"/>
                <w:numId w:val="21"/>
              </w:numPr>
              <w:tabs>
                <w:tab w:val="clear" w:pos="1440"/>
                <w:tab w:val="num" w:pos="863"/>
              </w:tabs>
              <w:autoSpaceDE/>
              <w:autoSpaceDN/>
              <w:adjustRightInd/>
              <w:ind w:left="863" w:hanging="284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Maintain</w:t>
            </w:r>
            <w:r w:rsidR="0097701A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ing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 safe </w:t>
            </w:r>
            <w:proofErr w:type="gramStart"/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work place</w:t>
            </w:r>
            <w:proofErr w:type="gramEnd"/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.</w:t>
            </w:r>
          </w:p>
          <w:p w14:paraId="48E2EA98" w14:textId="77777777" w:rsidR="001E098E" w:rsidRPr="001E098E" w:rsidRDefault="001E098E" w:rsidP="00AF59BE">
            <w:pPr>
              <w:widowControl/>
              <w:numPr>
                <w:ilvl w:val="1"/>
                <w:numId w:val="21"/>
              </w:numPr>
              <w:tabs>
                <w:tab w:val="clear" w:pos="1440"/>
                <w:tab w:val="num" w:pos="863"/>
              </w:tabs>
              <w:autoSpaceDE/>
              <w:autoSpaceDN/>
              <w:adjustRightInd/>
              <w:ind w:left="863" w:hanging="284"/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</w:pP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Deal</w:t>
            </w:r>
            <w:r w:rsidR="0097701A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ing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with </w:t>
            </w:r>
            <w:r w:rsidRPr="001E098E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customer and staff complaints,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issues</w:t>
            </w:r>
            <w:r w:rsidRPr="001E098E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and</w:t>
            </w:r>
            <w:r w:rsidRPr="00B242E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enquiries as required.</w:t>
            </w:r>
            <w:r w:rsidRPr="00B242ED">
              <w:rPr>
                <w:rFonts w:ascii="Arial" w:eastAsia="Times New Roman" w:hAnsi="Arial" w:cs="Arial"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687571" w:rsidRPr="008E1E42" w14:paraId="48E2EA9F" w14:textId="77777777" w:rsidTr="00AF59BE">
        <w:trPr>
          <w:trHeight w:hRule="exact" w:val="1710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</w:tcPr>
          <w:p w14:paraId="48E2EA9A" w14:textId="77777777" w:rsidR="00687571" w:rsidRDefault="00687571" w:rsidP="00AF59BE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COMPLIANCE</w:t>
            </w:r>
          </w:p>
        </w:tc>
        <w:tc>
          <w:tcPr>
            <w:tcW w:w="8087" w:type="dxa"/>
            <w:tcBorders>
              <w:top w:val="nil"/>
              <w:left w:val="nil"/>
              <w:bottom w:val="nil"/>
              <w:right w:val="nil"/>
            </w:tcBorders>
          </w:tcPr>
          <w:p w14:paraId="48E2EA9B" w14:textId="77777777" w:rsidR="00687571" w:rsidRDefault="00687571" w:rsidP="00AF59BE">
            <w:pPr>
              <w:pStyle w:val="TableParagraph"/>
              <w:numPr>
                <w:ilvl w:val="0"/>
                <w:numId w:val="15"/>
              </w:numPr>
              <w:tabs>
                <w:tab w:val="left" w:pos="579"/>
              </w:tabs>
              <w:kinsoku w:val="0"/>
              <w:overflowPunct w:val="0"/>
              <w:spacing w:before="48" w:line="223" w:lineRule="exact"/>
              <w:ind w:left="578" w:right="227" w:hanging="425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Have</w:t>
            </w:r>
            <w:r>
              <w:rPr>
                <w:rFonts w:ascii="Avenir" w:hAnsi="Avenir" w:cs="Avenir"/>
                <w:color w:val="1D1D1B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</w:t>
            </w:r>
            <w:r>
              <w:rPr>
                <w:rFonts w:ascii="Avenir" w:hAnsi="Avenir" w:cs="Avenir"/>
                <w:color w:val="1D1D1B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understanding</w:t>
            </w:r>
            <w:r>
              <w:rPr>
                <w:rFonts w:ascii="Avenir" w:hAnsi="Avenir" w:cs="Avenir"/>
                <w:color w:val="1D1D1B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of</w:t>
            </w:r>
            <w:r>
              <w:rPr>
                <w:rFonts w:ascii="Avenir" w:hAnsi="Avenir" w:cs="Avenir"/>
                <w:color w:val="1D1D1B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health</w:t>
            </w:r>
            <w:r>
              <w:rPr>
                <w:rFonts w:ascii="Avenir" w:hAnsi="Avenir" w:cs="Avenir"/>
                <w:color w:val="1D1D1B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safety</w:t>
            </w:r>
            <w:r>
              <w:rPr>
                <w:rFonts w:ascii="Avenir" w:hAnsi="Avenir" w:cs="Avenir"/>
                <w:color w:val="1D1D1B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management</w:t>
            </w:r>
            <w:r>
              <w:rPr>
                <w:rFonts w:ascii="Avenir" w:hAnsi="Avenir" w:cs="Avenir"/>
                <w:color w:val="1D1D1B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responsibilities</w:t>
            </w:r>
            <w:r>
              <w:rPr>
                <w:rFonts w:ascii="Avenir" w:hAnsi="Avenir" w:cs="Avenir"/>
                <w:color w:val="1D1D1B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relative</w:t>
            </w:r>
            <w:r>
              <w:rPr>
                <w:rFonts w:ascii="Avenir" w:hAnsi="Avenir" w:cs="Avenir"/>
                <w:color w:val="1D1D1B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to</w:t>
            </w:r>
            <w:r>
              <w:rPr>
                <w:rFonts w:ascii="Avenir" w:hAnsi="Avenir" w:cs="Avenir"/>
                <w:color w:val="1D1D1B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 position, including:</w:t>
            </w:r>
          </w:p>
          <w:p w14:paraId="48E2EA9C" w14:textId="77777777" w:rsidR="00687571" w:rsidRDefault="00687571" w:rsidP="00AF59BE">
            <w:pPr>
              <w:pStyle w:val="TableParagraph"/>
              <w:numPr>
                <w:ilvl w:val="1"/>
                <w:numId w:val="15"/>
              </w:numPr>
              <w:tabs>
                <w:tab w:val="left" w:pos="579"/>
                <w:tab w:val="left" w:pos="863"/>
              </w:tabs>
              <w:kinsoku w:val="0"/>
              <w:overflowPunct w:val="0"/>
              <w:ind w:left="863" w:hanging="284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Ensuring all methods to identify and manage safety hazards are fully adhered</w:t>
            </w:r>
            <w:r>
              <w:rPr>
                <w:rFonts w:ascii="Avenir" w:hAnsi="Avenir" w:cs="Avenir"/>
                <w:color w:val="1D1D1B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to.</w:t>
            </w:r>
          </w:p>
          <w:p w14:paraId="48E2EA9D" w14:textId="77777777" w:rsidR="00687571" w:rsidRDefault="00687571" w:rsidP="00AF59BE">
            <w:pPr>
              <w:pStyle w:val="TableParagraph"/>
              <w:numPr>
                <w:ilvl w:val="1"/>
                <w:numId w:val="15"/>
              </w:numPr>
              <w:tabs>
                <w:tab w:val="left" w:pos="579"/>
                <w:tab w:val="left" w:pos="863"/>
              </w:tabs>
              <w:kinsoku w:val="0"/>
              <w:overflowPunct w:val="0"/>
              <w:spacing w:line="200" w:lineRule="exact"/>
              <w:ind w:left="863" w:right="228" w:hanging="284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Ensuring regular safety inspections are carried out and that all accidents and</w:t>
            </w:r>
            <w:r>
              <w:rPr>
                <w:rFonts w:ascii="Avenir" w:hAnsi="Avenir" w:cs="Avenir"/>
                <w:color w:val="1D1D1B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incidents are reported and investigated by a trained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investigator.</w:t>
            </w:r>
          </w:p>
          <w:p w14:paraId="48E2EA9E" w14:textId="77777777" w:rsidR="00687571" w:rsidRPr="001E098E" w:rsidRDefault="00687571" w:rsidP="00AF59BE">
            <w:pPr>
              <w:pStyle w:val="TableParagraph"/>
              <w:numPr>
                <w:ilvl w:val="1"/>
                <w:numId w:val="15"/>
              </w:numPr>
              <w:tabs>
                <w:tab w:val="left" w:pos="579"/>
                <w:tab w:val="left" w:pos="863"/>
              </w:tabs>
              <w:kinsoku w:val="0"/>
              <w:overflowPunct w:val="0"/>
              <w:spacing w:line="200" w:lineRule="exact"/>
              <w:ind w:left="863" w:right="228" w:hanging="284"/>
              <w:jc w:val="both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Ensuring the safety behaviour of all staff, especially 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 xml:space="preserve">new,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inexperienced and</w:t>
            </w:r>
            <w:r>
              <w:rPr>
                <w:rFonts w:ascii="Avenir" w:hAnsi="Avenir" w:cs="Avenir"/>
                <w:color w:val="1D1D1B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temporary staff,</w:t>
            </w:r>
            <w:r>
              <w:rPr>
                <w:rFonts w:ascii="Avenir" w:hAnsi="Avenir" w:cs="Avenir"/>
                <w:color w:val="1D1D1B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as</w:t>
            </w:r>
            <w:r>
              <w:rPr>
                <w:rFonts w:ascii="Avenir" w:hAnsi="Avenir" w:cs="Avenir"/>
                <w:color w:val="1D1D1B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well</w:t>
            </w:r>
            <w:r>
              <w:rPr>
                <w:rFonts w:ascii="Avenir" w:hAnsi="Avenir" w:cs="Avenir"/>
                <w:color w:val="1D1D1B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as</w:t>
            </w:r>
            <w:r>
              <w:rPr>
                <w:rFonts w:ascii="Avenir" w:hAnsi="Avenir" w:cs="Avenir"/>
                <w:color w:val="1D1D1B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contractors</w:t>
            </w:r>
            <w:r>
              <w:rPr>
                <w:rFonts w:ascii="Avenir" w:hAnsi="Avenir" w:cs="Avenir"/>
                <w:color w:val="1D1D1B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are</w:t>
            </w:r>
            <w:r>
              <w:rPr>
                <w:rFonts w:ascii="Avenir" w:hAnsi="Avenir" w:cs="Avenir"/>
                <w:color w:val="1D1D1B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properly</w:t>
            </w:r>
            <w:r>
              <w:rPr>
                <w:rFonts w:ascii="Avenir" w:hAnsi="Avenir" w:cs="Avenir"/>
                <w:color w:val="1D1D1B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managed</w:t>
            </w:r>
            <w:r>
              <w:rPr>
                <w:rFonts w:ascii="Avenir" w:hAnsi="Avenir" w:cs="Avenir"/>
                <w:color w:val="1D1D1B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through</w:t>
            </w:r>
            <w:r>
              <w:rPr>
                <w:rFonts w:ascii="Avenir" w:hAnsi="Avenir" w:cs="Avenir"/>
                <w:color w:val="1D1D1B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effective</w:t>
            </w:r>
            <w:r>
              <w:rPr>
                <w:rFonts w:ascii="Avenir" w:hAnsi="Avenir" w:cs="Avenir"/>
                <w:color w:val="1D1D1B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supervision</w:t>
            </w:r>
            <w:r w:rsidR="00B36419">
              <w:rPr>
                <w:rFonts w:ascii="Avenir" w:hAnsi="Avenir" w:cs="Avenir"/>
                <w:color w:val="1D1D1B"/>
                <w:spacing w:val="20"/>
                <w:sz w:val="18"/>
                <w:szCs w:val="18"/>
              </w:rPr>
              <w:t xml:space="preserve">. </w:t>
            </w:r>
          </w:p>
        </w:tc>
      </w:tr>
      <w:tr w:rsidR="00687571" w14:paraId="48E2EAA4" w14:textId="77777777" w:rsidTr="00AF59BE">
        <w:trPr>
          <w:trHeight w:hRule="exact" w:val="1408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</w:tcPr>
          <w:p w14:paraId="48E2EAA0" w14:textId="77777777" w:rsidR="00687571" w:rsidRDefault="00687571" w:rsidP="00AF59BE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pacing w:val="-3"/>
                <w:sz w:val="18"/>
                <w:szCs w:val="18"/>
              </w:rPr>
              <w:t>CULTURAL</w:t>
            </w:r>
          </w:p>
        </w:tc>
        <w:tc>
          <w:tcPr>
            <w:tcW w:w="8087" w:type="dxa"/>
            <w:tcBorders>
              <w:top w:val="nil"/>
              <w:left w:val="nil"/>
              <w:bottom w:val="nil"/>
              <w:right w:val="nil"/>
            </w:tcBorders>
          </w:tcPr>
          <w:p w14:paraId="48E2EAA1" w14:textId="77777777" w:rsidR="00E93BE0" w:rsidRDefault="00E93BE0" w:rsidP="00AF59BE">
            <w:pPr>
              <w:pStyle w:val="TableParagraph"/>
              <w:numPr>
                <w:ilvl w:val="0"/>
                <w:numId w:val="15"/>
              </w:numPr>
              <w:tabs>
                <w:tab w:val="left" w:pos="579"/>
              </w:tabs>
              <w:kinsoku w:val="0"/>
              <w:overflowPunct w:val="0"/>
              <w:spacing w:before="48" w:line="223" w:lineRule="exact"/>
              <w:ind w:left="578" w:right="227" w:hanging="425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Effectively</w:t>
            </w:r>
            <w:r>
              <w:rPr>
                <w:rFonts w:ascii="Avenir" w:hAnsi="Avenir" w:cs="Avenir"/>
                <w:color w:val="1D1D1B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act</w:t>
            </w:r>
            <w:r>
              <w:rPr>
                <w:rFonts w:ascii="Avenir" w:hAnsi="Avenir" w:cs="Avenir"/>
                <w:color w:val="1D1D1B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to</w:t>
            </w:r>
            <w:r>
              <w:rPr>
                <w:rFonts w:ascii="Avenir" w:hAnsi="Avenir" w:cs="Avenir"/>
                <w:color w:val="1D1D1B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resolve</w:t>
            </w:r>
            <w:r>
              <w:rPr>
                <w:rFonts w:ascii="Avenir" w:hAnsi="Avenir" w:cs="Avenir"/>
                <w:color w:val="1D1D1B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issues</w:t>
            </w:r>
            <w:r>
              <w:rPr>
                <w:rFonts w:ascii="Avenir" w:hAnsi="Avenir" w:cs="Avenir"/>
                <w:color w:val="1D1D1B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to</w:t>
            </w:r>
            <w:r>
              <w:rPr>
                <w:rFonts w:ascii="Avenir" w:hAnsi="Avenir" w:cs="Avenir"/>
                <w:color w:val="1D1D1B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satisfaction</w:t>
            </w:r>
            <w:r>
              <w:rPr>
                <w:rFonts w:ascii="Avenir" w:hAnsi="Avenir" w:cs="Avenir"/>
                <w:color w:val="1D1D1B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of</w:t>
            </w:r>
            <w:r>
              <w:rPr>
                <w:rFonts w:ascii="Avenir" w:hAnsi="Avenir" w:cs="Avenir"/>
                <w:color w:val="1D1D1B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customers</w:t>
            </w:r>
            <w:r>
              <w:rPr>
                <w:rFonts w:ascii="Avenir" w:hAnsi="Avenir" w:cs="Avenir"/>
                <w:color w:val="1D1D1B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business</w:t>
            </w:r>
            <w:r>
              <w:rPr>
                <w:rFonts w:ascii="Avenir" w:hAnsi="Avenir" w:cs="Avenir"/>
                <w:color w:val="1D1D1B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through</w:t>
            </w:r>
            <w:r>
              <w:rPr>
                <w:rFonts w:ascii="Avenir" w:hAnsi="Avenir" w:cs="Avenir"/>
                <w:color w:val="1D1D1B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agreed company values.</w:t>
            </w:r>
          </w:p>
          <w:p w14:paraId="48E2EAA2" w14:textId="77777777" w:rsidR="00E93BE0" w:rsidRPr="00E47F60" w:rsidRDefault="00E93BE0" w:rsidP="00AF59BE">
            <w:pPr>
              <w:pStyle w:val="TableParagraph"/>
              <w:numPr>
                <w:ilvl w:val="0"/>
                <w:numId w:val="15"/>
              </w:numPr>
              <w:tabs>
                <w:tab w:val="left" w:pos="579"/>
              </w:tabs>
              <w:kinsoku w:val="0"/>
              <w:overflowPunct w:val="0"/>
              <w:spacing w:line="200" w:lineRule="exact"/>
              <w:ind w:left="578" w:right="228" w:hanging="425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Support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development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of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store’s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culture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by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working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with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rest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of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management team to support and deliver relevant programmes that maintain and build this</w:t>
            </w:r>
            <w:r>
              <w:rPr>
                <w:rFonts w:ascii="Avenir" w:hAnsi="Avenir" w:cs="Avenir"/>
                <w:color w:val="1D1D1B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uniqueness.</w:t>
            </w:r>
          </w:p>
          <w:p w14:paraId="48E2EAA3" w14:textId="77777777" w:rsidR="00687571" w:rsidRPr="001E098E" w:rsidRDefault="00E93BE0" w:rsidP="00AF59BE">
            <w:pPr>
              <w:widowControl/>
              <w:numPr>
                <w:ilvl w:val="0"/>
                <w:numId w:val="15"/>
              </w:numPr>
              <w:tabs>
                <w:tab w:val="left" w:pos="-426"/>
                <w:tab w:val="left" w:pos="-46"/>
                <w:tab w:val="left" w:pos="579"/>
                <w:tab w:val="left" w:pos="607"/>
                <w:tab w:val="left" w:pos="1346"/>
                <w:tab w:val="left" w:pos="2042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spacing w:line="200" w:lineRule="exact"/>
              <w:ind w:left="578" w:hanging="425"/>
              <w:rPr>
                <w:rFonts w:ascii="Avenir" w:hAnsi="Avenir" w:cs="Arial"/>
                <w:sz w:val="18"/>
                <w:szCs w:val="18"/>
                <w:lang w:val="en-GB" w:eastAsia="en-US"/>
              </w:rPr>
            </w:pPr>
            <w:r w:rsidRPr="00F661AD">
              <w:rPr>
                <w:rFonts w:ascii="Arial" w:hAnsi="Arial" w:cs="Arial"/>
                <w:sz w:val="18"/>
                <w:szCs w:val="18"/>
                <w:lang w:val="en-GB"/>
              </w:rPr>
              <w:t>Maintain a standard of discipline which reflects in high standards of behaviour and dress as required by the Foodstuffs format and Owner.</w:t>
            </w:r>
          </w:p>
        </w:tc>
      </w:tr>
    </w:tbl>
    <w:p w14:paraId="48E2EAA5" w14:textId="77777777" w:rsidR="00047247" w:rsidRDefault="00047247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A6" w14:textId="77777777" w:rsidR="00E93BE0" w:rsidRDefault="00E93BE0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A7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A8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A9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AA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AB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AC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AD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AE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AF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B0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B1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B2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B3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B4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B5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B6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B7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B8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B9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BA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BB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BC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BD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BE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BF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C0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C1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C2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C3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C4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C5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C6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C7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C8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C9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CA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CB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CC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CD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CE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CF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D0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D1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D2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D3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D4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D5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D6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D7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D8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D9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DA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DB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DC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DD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DE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DF" w14:textId="77777777" w:rsidR="00AF59BE" w:rsidRDefault="00AF59BE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E0" w14:textId="77777777" w:rsidR="00E93BE0" w:rsidRDefault="00E93BE0">
      <w:pPr>
        <w:pStyle w:val="BodyText"/>
        <w:kinsoku w:val="0"/>
        <w:overflowPunct w:val="0"/>
        <w:spacing w:before="3"/>
        <w:ind w:left="0" w:firstLine="0"/>
        <w:rPr>
          <w:rFonts w:ascii="Times" w:hAnsi="Times" w:cs="Times"/>
          <w:sz w:val="8"/>
          <w:szCs w:val="8"/>
        </w:rPr>
      </w:pPr>
    </w:p>
    <w:p w14:paraId="48E2EAE1" w14:textId="09C92721" w:rsidR="00047247" w:rsidRDefault="003D3BF4">
      <w:pPr>
        <w:pStyle w:val="BodyText"/>
        <w:kinsoku w:val="0"/>
        <w:overflowPunct w:val="0"/>
        <w:spacing w:before="0" w:line="382" w:lineRule="exact"/>
        <w:ind w:left="231" w:firstLine="0"/>
        <w:rPr>
          <w:rFonts w:ascii="Times" w:hAnsi="Times" w:cs="Times"/>
          <w:position w:val="-8"/>
          <w:sz w:val="20"/>
          <w:szCs w:val="20"/>
        </w:rPr>
      </w:pPr>
      <w:r>
        <w:rPr>
          <w:rFonts w:ascii="Times" w:hAnsi="Times" w:cs="Times"/>
          <w:noProof/>
          <w:position w:val="-8"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48E2EB4D" wp14:editId="38DCCD9F">
                <wp:extent cx="6148705" cy="243205"/>
                <wp:effectExtent l="635" t="3810" r="3810" b="635"/>
                <wp:docPr id="19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43205"/>
                          <a:chOff x="0" y="0"/>
                          <a:chExt cx="9683" cy="383"/>
                        </a:xfrm>
                      </wpg:grpSpPr>
                      <wps:wsp>
                        <wps:cNvPr id="20" name="Freeform 73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7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74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75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76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77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78"/>
                        <wps:cNvSpPr>
                          <a:spLocks/>
                        </wps:cNvSpPr>
                        <wps:spPr bwMode="auto">
                          <a:xfrm>
                            <a:off x="22" y="372"/>
                            <a:ext cx="1853" cy="20"/>
                          </a:xfrm>
                          <a:custGeom>
                            <a:avLst/>
                            <a:gdLst>
                              <a:gd name="T0" fmla="*/ 0 w 1853"/>
                              <a:gd name="T1" fmla="*/ 0 h 20"/>
                              <a:gd name="T2" fmla="*/ 1853 w 185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853" h="20">
                                <a:moveTo>
                                  <a:pt x="0" y="0"/>
                                </a:moveTo>
                                <a:lnTo>
                                  <a:pt x="1853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79"/>
                        <wps:cNvSpPr>
                          <a:spLocks/>
                        </wps:cNvSpPr>
                        <wps:spPr bwMode="auto">
                          <a:xfrm>
                            <a:off x="1875" y="372"/>
                            <a:ext cx="7785" cy="20"/>
                          </a:xfrm>
                          <a:custGeom>
                            <a:avLst/>
                            <a:gdLst>
                              <a:gd name="T0" fmla="*/ 0 w 7785"/>
                              <a:gd name="T1" fmla="*/ 0 h 20"/>
                              <a:gd name="T2" fmla="*/ 7784 w 778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785" h="20">
                                <a:moveTo>
                                  <a:pt x="0" y="0"/>
                                </a:moveTo>
                                <a:lnTo>
                                  <a:pt x="7784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E2EB5C" w14:textId="77777777" w:rsidR="00047247" w:rsidRDefault="00047247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PERSON SPECIFIC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E2EB4D" id="Group 72" o:spid="_x0000_s1040" style="width:484.15pt;height:19.15pt;mso-position-horizontal-relative:char;mso-position-vertical-relative:line" coordsize="9683,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">
                <v:shape id="Freeform 73" o:spid="_x0000_s1041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" path="m,l9592,r,327l,327,,xe" fillcolor="#e52713" stroked="f">
                  <v:path arrowok="t" o:connecttype="custom" o:connectlocs="0,0;9592,0;9592,327;0,327;0,0" o:connectangles="0,0,0,0,0"/>
                </v:shape>
                <v:shape id="Freeform 74" o:spid="_x0000_s1042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Freeform 75" o:spid="_x0000_s1043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" path="m,282l,e" filled="f" strokecolor="white" strokeweight="2.25pt">
                  <v:path arrowok="t" o:connecttype="custom" o:connectlocs="0,282;0,0" o:connectangles="0,0"/>
                </v:shape>
                <v:shape id="Freeform 76" o:spid="_x0000_s1044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" path="m,282l,e" filled="f" strokecolor="white" strokeweight="2.25pt">
                  <v:path arrowok="t" o:connecttype="custom" o:connectlocs="0,282;0,0" o:connectangles="0,0"/>
                </v:shape>
                <v:shape id="Freeform 77" o:spid="_x0000_s1045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Freeform 78" o:spid="_x0000_s1046" style="position:absolute;left:22;top:372;width:1853;height:20;visibility:visible;mso-wrap-style:square;v-text-anchor:top" coordsize="185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" path="m,l1853,e" filled="f" strokecolor="white" strokeweight="1pt">
                  <v:path arrowok="t" o:connecttype="custom" o:connectlocs="0,0;1853,0" o:connectangles="0,0"/>
                </v:shape>
                <v:shape id="Freeform 79" o:spid="_x0000_s1047" style="position:absolute;left:1875;top:372;width:7785;height:20;visibility:visible;mso-wrap-style:square;v-text-anchor:top" coordsize="77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" path="m,l7784,e" filled="f" strokecolor="white" strokeweight="1pt">
                  <v:path arrowok="t" o:connecttype="custom" o:connectlocs="0,0;7784,0" o:connectangles="0,0"/>
                </v:shape>
                <v:shape id="Text Box 80" o:spid="_x0000_s1048" type="#_x0000_t202" style="position:absolute;width:9683;height: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48E2EB5C" w14:textId="77777777" w:rsidR="00047247" w:rsidRDefault="00047247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PERSON SPECIFIC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3"/>
        <w:gridCol w:w="7926"/>
      </w:tblGrid>
      <w:tr w:rsidR="00047247" w14:paraId="48E2EAFC" w14:textId="77777777">
        <w:trPr>
          <w:trHeight w:hRule="exact" w:val="5699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</w:tcPr>
          <w:p w14:paraId="48E2EAE2" w14:textId="77777777" w:rsidR="00047247" w:rsidRDefault="00047247" w:rsidP="00AF59BE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PEOPLE FOCUS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</w:tcPr>
          <w:p w14:paraId="48E2EAE3" w14:textId="77777777" w:rsidR="00047247" w:rsidRDefault="00047247" w:rsidP="00AF59BE">
            <w:pPr>
              <w:pStyle w:val="TableParagraph"/>
              <w:kinsoku w:val="0"/>
              <w:overflowPunct w:val="0"/>
              <w:spacing w:before="48" w:line="223" w:lineRule="exact"/>
              <w:ind w:left="79"/>
              <w:rPr>
                <w:rFonts w:ascii="Avenir Black" w:hAnsi="Avenir Black" w:cs="Avenir Black"/>
                <w:color w:val="000000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LEADING AND SUPERVISING</w:t>
            </w:r>
          </w:p>
          <w:p w14:paraId="48E2EAE4" w14:textId="77777777" w:rsidR="00047247" w:rsidRDefault="00047247" w:rsidP="00AF59BE">
            <w:pPr>
              <w:pStyle w:val="TableParagraph"/>
              <w:numPr>
                <w:ilvl w:val="0"/>
                <w:numId w:val="25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Provides clear &amp; consistent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direction</w:t>
            </w:r>
          </w:p>
          <w:p w14:paraId="48E2EAE5" w14:textId="77777777" w:rsidR="00047247" w:rsidRDefault="00047247" w:rsidP="00AF59BE">
            <w:pPr>
              <w:pStyle w:val="TableParagraph"/>
              <w:numPr>
                <w:ilvl w:val="0"/>
                <w:numId w:val="25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Recruits and motivates the right people</w:t>
            </w:r>
          </w:p>
          <w:p w14:paraId="48E2EAE6" w14:textId="77777777" w:rsidR="00047247" w:rsidRDefault="00047247" w:rsidP="00AF59BE">
            <w:pPr>
              <w:pStyle w:val="TableParagraph"/>
              <w:numPr>
                <w:ilvl w:val="0"/>
                <w:numId w:val="25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Invests in their people through training and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development</w:t>
            </w:r>
          </w:p>
          <w:p w14:paraId="48E2EAE7" w14:textId="77777777" w:rsidR="00047247" w:rsidRDefault="00047247" w:rsidP="00AF59BE">
            <w:pPr>
              <w:pStyle w:val="TableParagraph"/>
              <w:numPr>
                <w:ilvl w:val="0"/>
                <w:numId w:val="25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Sets and upholds standards (of product, service and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behaviour)</w:t>
            </w:r>
          </w:p>
          <w:p w14:paraId="48E2EAE8" w14:textId="77777777" w:rsidR="00047247" w:rsidRDefault="00047247" w:rsidP="00AF59BE">
            <w:pPr>
              <w:pStyle w:val="TableParagraph"/>
              <w:numPr>
                <w:ilvl w:val="0"/>
                <w:numId w:val="25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Role models the desired (positive) culture and behaviour (‘fair yet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firm’)</w:t>
            </w:r>
          </w:p>
          <w:p w14:paraId="48E2EAE9" w14:textId="77777777" w:rsidR="00047247" w:rsidRDefault="00047247" w:rsidP="00AF59BE">
            <w:pPr>
              <w:pStyle w:val="TableParagraph"/>
              <w:numPr>
                <w:ilvl w:val="0"/>
                <w:numId w:val="25"/>
              </w:numPr>
              <w:tabs>
                <w:tab w:val="left" w:pos="441"/>
              </w:tabs>
              <w:kinsoku w:val="0"/>
              <w:overflowPunct w:val="0"/>
              <w:spacing w:line="223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Acts with confidence, authority, integrity and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empathy</w:t>
            </w:r>
          </w:p>
          <w:p w14:paraId="48E2EAEA" w14:textId="77777777" w:rsidR="00047247" w:rsidRDefault="00047247">
            <w:pPr>
              <w:pStyle w:val="TableParagraph"/>
              <w:kinsoku w:val="0"/>
              <w:overflowPunct w:val="0"/>
              <w:spacing w:before="154" w:line="223" w:lineRule="exact"/>
              <w:ind w:left="80"/>
              <w:rPr>
                <w:rFonts w:ascii="Avenir Black" w:hAnsi="Avenir Black" w:cs="Avenir Black"/>
                <w:color w:val="000000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WORKING WITH PEOPLE</w:t>
            </w:r>
          </w:p>
          <w:p w14:paraId="48E2EAEB" w14:textId="77777777" w:rsidR="00047247" w:rsidRDefault="00047247" w:rsidP="00AF59BE">
            <w:pPr>
              <w:pStyle w:val="TableParagraph"/>
              <w:numPr>
                <w:ilvl w:val="0"/>
                <w:numId w:val="26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Self-aware, approachable and mindful of their impact on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others</w:t>
            </w:r>
          </w:p>
          <w:p w14:paraId="48E2EAEC" w14:textId="77777777" w:rsidR="00047247" w:rsidRDefault="00047247" w:rsidP="00AF59BE">
            <w:pPr>
              <w:pStyle w:val="TableParagraph"/>
              <w:numPr>
                <w:ilvl w:val="0"/>
                <w:numId w:val="26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8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Demonstrates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interest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in,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understanding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of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people,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behaving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culturally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sensitive manner</w:t>
            </w:r>
          </w:p>
          <w:p w14:paraId="48E2EAED" w14:textId="77777777" w:rsidR="00047247" w:rsidRDefault="00047247" w:rsidP="00AF59BE">
            <w:pPr>
              <w:pStyle w:val="TableParagraph"/>
              <w:numPr>
                <w:ilvl w:val="0"/>
                <w:numId w:val="26"/>
              </w:numPr>
              <w:tabs>
                <w:tab w:val="left" w:pos="441"/>
              </w:tabs>
              <w:kinsoku w:val="0"/>
              <w:overflowPunct w:val="0"/>
              <w:spacing w:line="19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Is outgoing and </w:t>
            </w:r>
            <w:proofErr w:type="gramStart"/>
            <w:r>
              <w:rPr>
                <w:rFonts w:ascii="Avenir" w:hAnsi="Avenir" w:cs="Avenir"/>
                <w:color w:val="1D1D1B"/>
                <w:sz w:val="18"/>
                <w:szCs w:val="18"/>
              </w:rPr>
              <w:t>supportive;</w:t>
            </w:r>
            <w:proofErr w:type="gramEnd"/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 recognising and rewarding the contribution of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others</w:t>
            </w:r>
          </w:p>
          <w:p w14:paraId="48E2EAEE" w14:textId="77777777" w:rsidR="00047247" w:rsidRDefault="00047247" w:rsidP="00AF59BE">
            <w:pPr>
              <w:pStyle w:val="TableParagraph"/>
              <w:numPr>
                <w:ilvl w:val="0"/>
                <w:numId w:val="26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Actively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builds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team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spirit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of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openness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inclusiveness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where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staff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feel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able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to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offer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ideas</w:t>
            </w:r>
          </w:p>
          <w:p w14:paraId="48E2EAEF" w14:textId="77777777" w:rsidR="00047247" w:rsidRDefault="00047247" w:rsidP="00AF59BE">
            <w:pPr>
              <w:pStyle w:val="TableParagraph"/>
              <w:numPr>
                <w:ilvl w:val="0"/>
                <w:numId w:val="26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Listens, consults and communicates openly and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proactively</w:t>
            </w:r>
          </w:p>
          <w:p w14:paraId="48E2EAF0" w14:textId="77777777" w:rsidR="00047247" w:rsidRDefault="00047247" w:rsidP="00AF59BE">
            <w:pPr>
              <w:pStyle w:val="TableParagraph"/>
              <w:numPr>
                <w:ilvl w:val="0"/>
                <w:numId w:val="26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8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Adapts style to build and maintain relationships with multiple stakeholders (staff,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suppliers, peers etc)</w:t>
            </w:r>
          </w:p>
          <w:p w14:paraId="48E2EAF1" w14:textId="77777777" w:rsidR="00047247" w:rsidRDefault="00047247">
            <w:pPr>
              <w:pStyle w:val="TableParagraph"/>
              <w:kinsoku w:val="0"/>
              <w:overflowPunct w:val="0"/>
              <w:spacing w:before="7"/>
              <w:rPr>
                <w:sz w:val="16"/>
                <w:szCs w:val="16"/>
              </w:rPr>
            </w:pPr>
          </w:p>
          <w:p w14:paraId="48E2EAF2" w14:textId="77777777" w:rsidR="00047247" w:rsidRDefault="00047247">
            <w:pPr>
              <w:pStyle w:val="TableParagraph"/>
              <w:kinsoku w:val="0"/>
              <w:overflowPunct w:val="0"/>
              <w:spacing w:line="223" w:lineRule="exact"/>
              <w:ind w:left="80"/>
              <w:rPr>
                <w:rFonts w:ascii="Avenir Black" w:hAnsi="Avenir Black" w:cs="Avenir Black"/>
                <w:color w:val="000000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PERSUADING AND INFLUENCING</w:t>
            </w:r>
          </w:p>
          <w:p w14:paraId="48E2EAF3" w14:textId="77777777" w:rsidR="00047247" w:rsidRDefault="00047247" w:rsidP="00AF59BE">
            <w:pPr>
              <w:pStyle w:val="TableParagraph"/>
              <w:numPr>
                <w:ilvl w:val="0"/>
                <w:numId w:val="2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Makes a strong, positive personal impression on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others</w:t>
            </w:r>
          </w:p>
          <w:p w14:paraId="48E2EAF4" w14:textId="77777777" w:rsidR="00047247" w:rsidRDefault="00047247" w:rsidP="00AF59BE">
            <w:pPr>
              <w:pStyle w:val="TableParagraph"/>
              <w:numPr>
                <w:ilvl w:val="0"/>
                <w:numId w:val="2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Gains clear agreement and commitment from others by persuading or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negotiating</w:t>
            </w:r>
          </w:p>
          <w:p w14:paraId="48E2EAF5" w14:textId="77777777" w:rsidR="00047247" w:rsidRDefault="00047247" w:rsidP="00AF59BE">
            <w:pPr>
              <w:pStyle w:val="TableParagraph"/>
              <w:numPr>
                <w:ilvl w:val="0"/>
                <w:numId w:val="2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Inspires and convinces others, giving them the confidence to do their jobs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effectively</w:t>
            </w:r>
          </w:p>
          <w:p w14:paraId="48E2EAF6" w14:textId="77777777" w:rsidR="00047247" w:rsidRDefault="00047247" w:rsidP="00AF59BE">
            <w:pPr>
              <w:pStyle w:val="TableParagraph"/>
              <w:numPr>
                <w:ilvl w:val="0"/>
                <w:numId w:val="2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Facilitates discussions to ensure all ideas are heard and to influence outcomes and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actions</w:t>
            </w:r>
          </w:p>
          <w:p w14:paraId="48E2EAF7" w14:textId="77777777" w:rsidR="00047247" w:rsidRDefault="00047247" w:rsidP="00AF59BE">
            <w:pPr>
              <w:pStyle w:val="TableParagraph"/>
              <w:numPr>
                <w:ilvl w:val="0"/>
                <w:numId w:val="2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Manages conflict 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 xml:space="preserve">openly,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fairly and</w:t>
            </w:r>
            <w:r>
              <w:rPr>
                <w:rFonts w:ascii="Avenir" w:hAnsi="Avenir" w:cs="Avenir"/>
                <w:color w:val="1D1D1B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quickly</w:t>
            </w:r>
          </w:p>
          <w:p w14:paraId="48E2EAF8" w14:textId="77777777" w:rsidR="00047247" w:rsidRDefault="00047247" w:rsidP="00AF59BE">
            <w:pPr>
              <w:pStyle w:val="TableParagraph"/>
              <w:numPr>
                <w:ilvl w:val="0"/>
                <w:numId w:val="2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Uses questioning and listening skills to understand issues and create solutions with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others</w:t>
            </w:r>
          </w:p>
          <w:p w14:paraId="48E2EAF9" w14:textId="77777777" w:rsidR="00047247" w:rsidRDefault="00047247" w:rsidP="00AF59BE">
            <w:pPr>
              <w:pStyle w:val="TableParagraph"/>
              <w:numPr>
                <w:ilvl w:val="0"/>
                <w:numId w:val="2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Is resilient; persuading others to keep trying new things even in the face of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setbacks</w:t>
            </w:r>
          </w:p>
          <w:p w14:paraId="48E2EAFA" w14:textId="77777777" w:rsidR="00047247" w:rsidRDefault="00047247" w:rsidP="00AF59BE">
            <w:pPr>
              <w:pStyle w:val="TableParagraph"/>
              <w:numPr>
                <w:ilvl w:val="0"/>
                <w:numId w:val="2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Accepts new ideas and initiatives, able to adapt to changing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circumstances</w:t>
            </w:r>
          </w:p>
          <w:p w14:paraId="48E2EAFB" w14:textId="77777777" w:rsidR="00047247" w:rsidRDefault="00047247" w:rsidP="00AF59BE">
            <w:pPr>
              <w:pStyle w:val="TableParagraph"/>
              <w:numPr>
                <w:ilvl w:val="0"/>
                <w:numId w:val="27"/>
              </w:numPr>
              <w:tabs>
                <w:tab w:val="left" w:pos="441"/>
              </w:tabs>
              <w:kinsoku w:val="0"/>
              <w:overflowPunct w:val="0"/>
              <w:spacing w:line="223" w:lineRule="exact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Shares knowledge and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expertise</w:t>
            </w:r>
          </w:p>
        </w:tc>
      </w:tr>
      <w:tr w:rsidR="00047247" w14:paraId="48E2EB05" w14:textId="77777777">
        <w:trPr>
          <w:trHeight w:hRule="exact" w:val="1897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</w:tcPr>
          <w:p w14:paraId="48E2EAFD" w14:textId="77777777" w:rsidR="00047247" w:rsidRDefault="00047247" w:rsidP="00AF59BE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pacing w:val="-3"/>
                <w:sz w:val="18"/>
                <w:szCs w:val="18"/>
              </w:rPr>
              <w:t>RESULTS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FOCUS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</w:tcPr>
          <w:p w14:paraId="48E2EAFE" w14:textId="77777777" w:rsidR="00047247" w:rsidRDefault="00047247" w:rsidP="00AF59BE">
            <w:pPr>
              <w:pStyle w:val="TableParagraph"/>
              <w:kinsoku w:val="0"/>
              <w:overflowPunct w:val="0"/>
              <w:spacing w:before="48" w:line="223" w:lineRule="exact"/>
              <w:ind w:left="79"/>
              <w:rPr>
                <w:rFonts w:ascii="Avenir Black" w:hAnsi="Avenir Black" w:cs="Avenir Black"/>
                <w:color w:val="000000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 xml:space="preserve">PLANNING AND ORGANISING (TO DELIVER 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3"/>
                <w:sz w:val="18"/>
                <w:szCs w:val="18"/>
              </w:rPr>
              <w:t xml:space="preserve">RESULTS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THROUGH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OTHERS)</w:t>
            </w:r>
          </w:p>
          <w:p w14:paraId="48E2EAFF" w14:textId="77777777" w:rsidR="00047247" w:rsidRDefault="00047247" w:rsidP="00AF59BE">
            <w:pPr>
              <w:pStyle w:val="TableParagraph"/>
              <w:numPr>
                <w:ilvl w:val="0"/>
                <w:numId w:val="28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Clearly communicates the goals and objectives of the business</w:t>
            </w:r>
          </w:p>
          <w:p w14:paraId="48E2EB00" w14:textId="77777777" w:rsidR="00047247" w:rsidRDefault="00047247" w:rsidP="00AF59BE">
            <w:pPr>
              <w:pStyle w:val="TableParagraph"/>
              <w:numPr>
                <w:ilvl w:val="0"/>
                <w:numId w:val="28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8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Plans</w:t>
            </w:r>
            <w:r>
              <w:rPr>
                <w:rFonts w:ascii="Avenir" w:hAnsi="Avenir" w:cs="Avenir"/>
                <w:color w:val="1D1D1B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activities</w:t>
            </w:r>
            <w:r>
              <w:rPr>
                <w:rFonts w:ascii="Avenir" w:hAnsi="Avenir" w:cs="Avenir"/>
                <w:color w:val="1D1D1B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projects</w:t>
            </w:r>
            <w:r>
              <w:rPr>
                <w:rFonts w:ascii="Avenir" w:hAnsi="Avenir" w:cs="Avenir"/>
                <w:color w:val="1D1D1B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well</w:t>
            </w:r>
            <w:r>
              <w:rPr>
                <w:rFonts w:ascii="Avenir" w:hAnsi="Avenir" w:cs="Avenir"/>
                <w:color w:val="1D1D1B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</w:t>
            </w:r>
            <w:r>
              <w:rPr>
                <w:rFonts w:ascii="Avenir" w:hAnsi="Avenir" w:cs="Avenir"/>
                <w:color w:val="1D1D1B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advance,</w:t>
            </w:r>
            <w:r>
              <w:rPr>
                <w:rFonts w:ascii="Avenir" w:hAnsi="Avenir" w:cs="Avenir"/>
                <w:color w:val="1D1D1B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takes</w:t>
            </w:r>
            <w:r>
              <w:rPr>
                <w:rFonts w:ascii="Avenir" w:hAnsi="Avenir" w:cs="Avenir"/>
                <w:color w:val="1D1D1B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into</w:t>
            </w:r>
            <w:r>
              <w:rPr>
                <w:rFonts w:ascii="Avenir" w:hAnsi="Avenir" w:cs="Avenir"/>
                <w:color w:val="1D1D1B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account</w:t>
            </w:r>
            <w:r>
              <w:rPr>
                <w:rFonts w:ascii="Avenir" w:hAnsi="Avenir" w:cs="Avenir"/>
                <w:color w:val="1D1D1B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possible</w:t>
            </w:r>
            <w:r>
              <w:rPr>
                <w:rFonts w:ascii="Avenir" w:hAnsi="Avenir" w:cs="Avenir"/>
                <w:color w:val="1D1D1B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changing circumstances</w:t>
            </w:r>
          </w:p>
          <w:p w14:paraId="48E2EB01" w14:textId="77777777" w:rsidR="00047247" w:rsidRDefault="00047247" w:rsidP="00AF59BE">
            <w:pPr>
              <w:pStyle w:val="TableParagraph"/>
              <w:numPr>
                <w:ilvl w:val="0"/>
                <w:numId w:val="28"/>
              </w:numPr>
              <w:tabs>
                <w:tab w:val="left" w:pos="441"/>
              </w:tabs>
              <w:kinsoku w:val="0"/>
              <w:overflowPunct w:val="0"/>
              <w:spacing w:before="1" w:line="194" w:lineRule="auto"/>
              <w:ind w:right="229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Works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systematic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way;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putting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systems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processes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place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to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ensure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compliance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 consistent levels of service despite changes in staff or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suppliers</w:t>
            </w:r>
          </w:p>
          <w:p w14:paraId="48E2EB02" w14:textId="77777777" w:rsidR="00047247" w:rsidRDefault="00047247" w:rsidP="00AF59BE">
            <w:pPr>
              <w:pStyle w:val="TableParagraph"/>
              <w:numPr>
                <w:ilvl w:val="0"/>
                <w:numId w:val="28"/>
              </w:numPr>
              <w:tabs>
                <w:tab w:val="left" w:pos="441"/>
              </w:tabs>
              <w:kinsoku w:val="0"/>
              <w:overflowPunct w:val="0"/>
              <w:spacing w:line="19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Delegates effectively; empowering people yet holding them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accountable</w:t>
            </w:r>
          </w:p>
          <w:p w14:paraId="48E2EB03" w14:textId="77777777" w:rsidR="00047247" w:rsidRDefault="00047247" w:rsidP="00AF59BE">
            <w:pPr>
              <w:pStyle w:val="TableParagraph"/>
              <w:numPr>
                <w:ilvl w:val="0"/>
                <w:numId w:val="28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Coaches employees, providing 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 xml:space="preserve">clear,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honest feedback on their</w:t>
            </w:r>
            <w:r>
              <w:rPr>
                <w:rFonts w:ascii="Avenir" w:hAnsi="Avenir" w:cs="Avenir"/>
                <w:color w:val="1D1D1B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performance</w:t>
            </w:r>
          </w:p>
          <w:p w14:paraId="48E2EB04" w14:textId="77777777" w:rsidR="00047247" w:rsidRDefault="00047247" w:rsidP="00AF59BE">
            <w:pPr>
              <w:pStyle w:val="TableParagraph"/>
              <w:numPr>
                <w:ilvl w:val="0"/>
                <w:numId w:val="28"/>
              </w:numPr>
              <w:tabs>
                <w:tab w:val="left" w:pos="441"/>
              </w:tabs>
              <w:kinsoku w:val="0"/>
              <w:overflowPunct w:val="0"/>
              <w:spacing w:line="223" w:lineRule="exact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Has</w:t>
            </w:r>
            <w:r>
              <w:rPr>
                <w:rFonts w:ascii="Avenir" w:hAnsi="Avenir" w:cs="Avenir"/>
                <w:color w:val="1D1D1B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effective</w:t>
            </w:r>
            <w:r>
              <w:rPr>
                <w:rFonts w:ascii="Avenir" w:hAnsi="Avenir" w:cs="Avenir"/>
                <w:color w:val="1D1D1B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time</w:t>
            </w:r>
            <w:r>
              <w:rPr>
                <w:rFonts w:ascii="Avenir" w:hAnsi="Avenir" w:cs="Avenir"/>
                <w:color w:val="1D1D1B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management;</w:t>
            </w:r>
            <w:r>
              <w:rPr>
                <w:rFonts w:ascii="Avenir" w:hAnsi="Avenir" w:cs="Avenir"/>
                <w:color w:val="1D1D1B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working</w:t>
            </w:r>
            <w:r>
              <w:rPr>
                <w:rFonts w:ascii="Avenir" w:hAnsi="Avenir" w:cs="Avenir"/>
                <w:color w:val="1D1D1B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on</w:t>
            </w:r>
            <w:r>
              <w:rPr>
                <w:rFonts w:ascii="Avenir" w:hAnsi="Avenir" w:cs="Avenir"/>
                <w:color w:val="1D1D1B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</w:t>
            </w:r>
            <w:r>
              <w:rPr>
                <w:rFonts w:ascii="Avenir" w:hAnsi="Avenir" w:cs="Avenir"/>
                <w:color w:val="1D1D1B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business</w:t>
            </w:r>
            <w:r>
              <w:rPr>
                <w:rFonts w:ascii="Avenir" w:hAnsi="Avenir" w:cs="Avenir"/>
                <w:color w:val="1D1D1B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more</w:t>
            </w:r>
            <w:r>
              <w:rPr>
                <w:rFonts w:ascii="Avenir" w:hAnsi="Avenir" w:cs="Avenir"/>
                <w:color w:val="1D1D1B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than</w:t>
            </w:r>
            <w:r>
              <w:rPr>
                <w:rFonts w:ascii="Avenir" w:hAnsi="Avenir" w:cs="Avenir"/>
                <w:color w:val="1D1D1B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they</w:t>
            </w:r>
            <w:r>
              <w:rPr>
                <w:rFonts w:ascii="Avenir" w:hAnsi="Avenir" w:cs="Avenir"/>
                <w:color w:val="1D1D1B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work</w:t>
            </w:r>
            <w:r>
              <w:rPr>
                <w:rFonts w:ascii="Avenir" w:hAnsi="Avenir" w:cs="Avenir"/>
                <w:color w:val="1D1D1B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</w:t>
            </w:r>
            <w:r>
              <w:rPr>
                <w:rFonts w:ascii="Avenir" w:hAnsi="Avenir" w:cs="Avenir"/>
                <w:color w:val="1D1D1B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</w:t>
            </w:r>
            <w:r>
              <w:rPr>
                <w:rFonts w:ascii="Avenir" w:hAnsi="Avenir" w:cs="Avenir"/>
                <w:color w:val="1D1D1B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business</w:t>
            </w:r>
          </w:p>
        </w:tc>
      </w:tr>
      <w:tr w:rsidR="00047247" w14:paraId="48E2EB0E" w14:textId="77777777">
        <w:trPr>
          <w:trHeight w:hRule="exact" w:val="2097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</w:tcPr>
          <w:p w14:paraId="48E2EB06" w14:textId="77777777" w:rsidR="00047247" w:rsidRDefault="00047247" w:rsidP="00AF59BE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CUSTOMER FOCUS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</w:tcPr>
          <w:p w14:paraId="48E2EB07" w14:textId="77777777" w:rsidR="00047247" w:rsidRDefault="00047247" w:rsidP="00AF59BE">
            <w:pPr>
              <w:pStyle w:val="TableParagraph"/>
              <w:kinsoku w:val="0"/>
              <w:overflowPunct w:val="0"/>
              <w:spacing w:before="48" w:line="223" w:lineRule="exact"/>
              <w:ind w:left="79"/>
              <w:rPr>
                <w:rFonts w:ascii="Avenir Black" w:hAnsi="Avenir Black" w:cs="Avenir Black"/>
                <w:color w:val="000000"/>
                <w:spacing w:val="-3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MEETING CUSTOMER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3"/>
                <w:sz w:val="18"/>
                <w:szCs w:val="18"/>
              </w:rPr>
              <w:t>EXPECTATIONS</w:t>
            </w:r>
          </w:p>
          <w:p w14:paraId="48E2EB08" w14:textId="77777777" w:rsidR="00047247" w:rsidRDefault="00047247" w:rsidP="00AF59BE">
            <w:pPr>
              <w:pStyle w:val="TableParagraph"/>
              <w:numPr>
                <w:ilvl w:val="0"/>
                <w:numId w:val="29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8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Brings everything back to the </w:t>
            </w:r>
            <w:proofErr w:type="gramStart"/>
            <w:r>
              <w:rPr>
                <w:rFonts w:ascii="Avenir" w:hAnsi="Avenir" w:cs="Avenir"/>
                <w:color w:val="1D1D1B"/>
                <w:sz w:val="18"/>
                <w:szCs w:val="18"/>
              </w:rPr>
              <w:t>customer;</w:t>
            </w:r>
            <w:proofErr w:type="gramEnd"/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 identifying and focusing upon their needs</w:t>
            </w:r>
            <w:r>
              <w:rPr>
                <w:rFonts w:ascii="Avenir" w:hAnsi="Avenir" w:cs="Avenir"/>
                <w:color w:val="1D1D1B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&amp; expectations</w:t>
            </w:r>
          </w:p>
          <w:p w14:paraId="48E2EB09" w14:textId="77777777" w:rsidR="00047247" w:rsidRDefault="00047247" w:rsidP="00AF59BE">
            <w:pPr>
              <w:pStyle w:val="TableParagraph"/>
              <w:numPr>
                <w:ilvl w:val="0"/>
                <w:numId w:val="29"/>
              </w:numPr>
              <w:tabs>
                <w:tab w:val="left" w:pos="441"/>
              </w:tabs>
              <w:kinsoku w:val="0"/>
              <w:overflowPunct w:val="0"/>
              <w:spacing w:line="19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Actively sets, monitors and maintains consistently high standards of customer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service</w:t>
            </w:r>
          </w:p>
          <w:p w14:paraId="48E2EB0A" w14:textId="77777777" w:rsidR="00047247" w:rsidRDefault="00047247" w:rsidP="00AF59BE">
            <w:pPr>
              <w:pStyle w:val="TableParagraph"/>
              <w:numPr>
                <w:ilvl w:val="0"/>
                <w:numId w:val="29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9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Continuously makes improvements for customers; seeking input from staff and</w:t>
            </w:r>
            <w:r>
              <w:rPr>
                <w:rFonts w:ascii="Avenir" w:hAnsi="Avenir" w:cs="Avenir"/>
                <w:color w:val="1D1D1B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customers to do so</w:t>
            </w:r>
          </w:p>
          <w:p w14:paraId="48E2EB0B" w14:textId="77777777" w:rsidR="00047247" w:rsidRDefault="00047247" w:rsidP="00AF59BE">
            <w:pPr>
              <w:pStyle w:val="TableParagraph"/>
              <w:numPr>
                <w:ilvl w:val="0"/>
                <w:numId w:val="29"/>
              </w:numPr>
              <w:tabs>
                <w:tab w:val="left" w:pos="441"/>
              </w:tabs>
              <w:kinsoku w:val="0"/>
              <w:overflowPunct w:val="0"/>
              <w:spacing w:line="19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Creates an environment where customers want to</w:t>
            </w:r>
            <w:r>
              <w:rPr>
                <w:rFonts w:ascii="Avenir" w:hAnsi="Avenir" w:cs="Avenir"/>
                <w:color w:val="1D1D1B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shop</w:t>
            </w:r>
          </w:p>
          <w:p w14:paraId="48E2EB0C" w14:textId="77777777" w:rsidR="00047247" w:rsidRDefault="00047247" w:rsidP="00AF59BE">
            <w:pPr>
              <w:pStyle w:val="TableParagraph"/>
              <w:numPr>
                <w:ilvl w:val="0"/>
                <w:numId w:val="29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Looks at, and responds to feedback from all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sources</w:t>
            </w:r>
          </w:p>
          <w:p w14:paraId="48E2EB0D" w14:textId="77777777" w:rsidR="00047247" w:rsidRDefault="00047247" w:rsidP="00AF59BE">
            <w:pPr>
              <w:pStyle w:val="TableParagraph"/>
              <w:numPr>
                <w:ilvl w:val="0"/>
                <w:numId w:val="29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8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Adopts</w:t>
            </w:r>
            <w:r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</w:t>
            </w:r>
            <w:r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“service”</w:t>
            </w:r>
            <w:r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mentality</w:t>
            </w:r>
            <w:r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at</w:t>
            </w:r>
            <w:r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all</w:t>
            </w:r>
            <w:r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times</w:t>
            </w:r>
            <w:r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regardless</w:t>
            </w:r>
            <w:r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of</w:t>
            </w:r>
            <w:r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their</w:t>
            </w:r>
            <w:r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position</w:t>
            </w:r>
            <w:r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or</w:t>
            </w:r>
            <w:r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experience,</w:t>
            </w:r>
            <w:r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genuinely enthusiastic about the difference service makes to the customer and success of the</w:t>
            </w:r>
            <w:r>
              <w:rPr>
                <w:rFonts w:ascii="Avenir" w:hAnsi="Avenir" w:cs="Avenir"/>
                <w:color w:val="1D1D1B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store</w:t>
            </w:r>
          </w:p>
        </w:tc>
      </w:tr>
      <w:tr w:rsidR="00047247" w14:paraId="48E2EB1D" w14:textId="77777777" w:rsidTr="00FB79DB">
        <w:trPr>
          <w:trHeight w:hRule="exact" w:val="4110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</w:tcPr>
          <w:p w14:paraId="48E2EB0F" w14:textId="77777777" w:rsidR="00047247" w:rsidRDefault="00047247" w:rsidP="00AF59BE">
            <w:pPr>
              <w:pStyle w:val="TableParagraph"/>
              <w:kinsoku w:val="0"/>
              <w:overflowPunct w:val="0"/>
              <w:spacing w:before="48" w:line="223" w:lineRule="exact"/>
              <w:ind w:left="232" w:right="425"/>
            </w:pPr>
            <w:r>
              <w:rPr>
                <w:rFonts w:ascii="Avenir Black" w:hAnsi="Avenir Black" w:cs="Avenir Black"/>
                <w:b/>
                <w:bCs/>
                <w:color w:val="1D1D1B"/>
                <w:spacing w:val="-2"/>
                <w:sz w:val="18"/>
                <w:szCs w:val="18"/>
              </w:rPr>
              <w:t>CO-OPERATIVE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3"/>
                <w:sz w:val="18"/>
                <w:szCs w:val="18"/>
              </w:rPr>
              <w:t>CULTURE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</w:tcPr>
          <w:p w14:paraId="48E2EB10" w14:textId="77777777" w:rsidR="00047247" w:rsidRDefault="00047247" w:rsidP="00AF59BE">
            <w:pPr>
              <w:pStyle w:val="TableParagraph"/>
              <w:kinsoku w:val="0"/>
              <w:overflowPunct w:val="0"/>
              <w:spacing w:before="48" w:line="223" w:lineRule="exact"/>
              <w:ind w:left="79"/>
              <w:rPr>
                <w:rFonts w:ascii="Avenir Black" w:hAnsi="Avenir Black" w:cs="Avenir Black"/>
                <w:color w:val="000000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ADHERING TO PRINCIPLES AND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VALUES</w:t>
            </w:r>
          </w:p>
          <w:p w14:paraId="48E2EB11" w14:textId="77777777" w:rsidR="00047247" w:rsidRDefault="00047247" w:rsidP="00AF59BE">
            <w:pPr>
              <w:pStyle w:val="TableParagraph"/>
              <w:numPr>
                <w:ilvl w:val="0"/>
                <w:numId w:val="30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8"/>
              <w:rPr>
                <w:rFonts w:ascii="Avenir" w:hAnsi="Avenir" w:cs="Avenir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venir" w:hAnsi="Avenir" w:cs="Avenir"/>
                <w:color w:val="1D1D1B"/>
                <w:sz w:val="18"/>
                <w:szCs w:val="18"/>
              </w:rPr>
              <w:t>Personally</w:t>
            </w:r>
            <w:proofErr w:type="gramEnd"/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 upholds ethics, Foodstuffs and store Values and accepts nothing less from</w:t>
            </w:r>
            <w:r>
              <w:rPr>
                <w:rFonts w:ascii="Avenir" w:hAnsi="Avenir" w:cs="Avenir"/>
                <w:color w:val="1D1D1B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their team</w:t>
            </w:r>
          </w:p>
          <w:p w14:paraId="48E2EB12" w14:textId="77777777" w:rsidR="00047247" w:rsidRDefault="00047247" w:rsidP="00AF59BE">
            <w:pPr>
              <w:pStyle w:val="TableParagraph"/>
              <w:numPr>
                <w:ilvl w:val="0"/>
                <w:numId w:val="30"/>
              </w:numPr>
              <w:tabs>
                <w:tab w:val="left" w:pos="441"/>
              </w:tabs>
              <w:kinsoku w:val="0"/>
              <w:overflowPunct w:val="0"/>
              <w:spacing w:before="1" w:line="194" w:lineRule="auto"/>
              <w:ind w:right="229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Consistently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demonstrates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honesty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integrity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(in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words,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decisions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actions)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all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of their dealings with customers, staff, suppliers and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colleagues)</w:t>
            </w:r>
          </w:p>
          <w:p w14:paraId="48E2EB13" w14:textId="77777777" w:rsidR="00047247" w:rsidRDefault="00047247" w:rsidP="00AF59BE">
            <w:pPr>
              <w:pStyle w:val="TableParagraph"/>
              <w:numPr>
                <w:ilvl w:val="0"/>
                <w:numId w:val="30"/>
              </w:numPr>
              <w:tabs>
                <w:tab w:val="left" w:pos="441"/>
              </w:tabs>
              <w:kinsoku w:val="0"/>
              <w:overflowPunct w:val="0"/>
              <w:spacing w:before="1" w:line="194" w:lineRule="auto"/>
              <w:ind w:right="229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Consistently, 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 xml:space="preserve">openly,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 fairly addresses difficult issues (e.g. poor performance,</w:t>
            </w:r>
            <w:r>
              <w:rPr>
                <w:rFonts w:ascii="Avenir" w:hAnsi="Avenir" w:cs="Avenir"/>
                <w:color w:val="1D1D1B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conflict,</w:t>
            </w:r>
            <w:r>
              <w:rPr>
                <w:rFonts w:ascii="Avenir" w:hAnsi="Avenir" w:cs="Avenir"/>
                <w:color w:val="1D1D1B"/>
                <w:w w:val="9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theft)</w:t>
            </w:r>
          </w:p>
          <w:p w14:paraId="48E2EB14" w14:textId="77777777" w:rsidR="00047247" w:rsidRDefault="00047247" w:rsidP="00AF59BE">
            <w:pPr>
              <w:pStyle w:val="TableParagraph"/>
              <w:numPr>
                <w:ilvl w:val="0"/>
                <w:numId w:val="30"/>
              </w:numPr>
              <w:tabs>
                <w:tab w:val="left" w:pos="441"/>
              </w:tabs>
              <w:kinsoku w:val="0"/>
              <w:overflowPunct w:val="0"/>
              <w:spacing w:line="19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Follows due process on all issues of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compliance</w:t>
            </w:r>
          </w:p>
          <w:p w14:paraId="48E2EB15" w14:textId="77777777" w:rsidR="00047247" w:rsidRDefault="00047247" w:rsidP="00AF59BE">
            <w:pPr>
              <w:pStyle w:val="TableParagraph"/>
              <w:numPr>
                <w:ilvl w:val="0"/>
                <w:numId w:val="30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8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Demonstrates a strong work ethic through their commitment to the organisation’s</w:t>
            </w:r>
            <w:r>
              <w:rPr>
                <w:rFonts w:ascii="Avenir" w:hAnsi="Avenir" w:cs="Avenir"/>
                <w:color w:val="1D1D1B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success, ownership of problems and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self-discipline</w:t>
            </w:r>
          </w:p>
          <w:p w14:paraId="48E2EB16" w14:textId="77777777" w:rsidR="00047247" w:rsidRDefault="00047247" w:rsidP="00AF59BE">
            <w:pPr>
              <w:pStyle w:val="TableParagraph"/>
              <w:numPr>
                <w:ilvl w:val="0"/>
                <w:numId w:val="30"/>
              </w:numPr>
              <w:tabs>
                <w:tab w:val="left" w:pos="441"/>
              </w:tabs>
              <w:kinsoku w:val="0"/>
              <w:overflowPunct w:val="0"/>
              <w:spacing w:before="1" w:line="194" w:lineRule="auto"/>
              <w:ind w:right="229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Leads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by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example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terms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of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Foodstuffs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store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values,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drive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to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succeed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positive outlook</w:t>
            </w:r>
          </w:p>
          <w:p w14:paraId="48E2EB17" w14:textId="77777777" w:rsidR="00047247" w:rsidRDefault="00047247" w:rsidP="00AF59BE">
            <w:pPr>
              <w:pStyle w:val="TableParagraph"/>
              <w:numPr>
                <w:ilvl w:val="0"/>
                <w:numId w:val="30"/>
              </w:numPr>
              <w:tabs>
                <w:tab w:val="left" w:pos="441"/>
              </w:tabs>
              <w:kinsoku w:val="0"/>
              <w:overflowPunct w:val="0"/>
              <w:spacing w:line="213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Challenges appropriately while respecting the position of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others</w:t>
            </w:r>
          </w:p>
          <w:p w14:paraId="48E2EB18" w14:textId="77777777" w:rsidR="00047247" w:rsidRDefault="00047247">
            <w:pPr>
              <w:pStyle w:val="TableParagraph"/>
              <w:kinsoku w:val="0"/>
              <w:overflowPunct w:val="0"/>
              <w:spacing w:before="154" w:line="223" w:lineRule="exact"/>
              <w:ind w:left="80"/>
              <w:rPr>
                <w:rFonts w:ascii="Avenir Black" w:hAnsi="Avenir Black" w:cs="Avenir Black"/>
                <w:color w:val="000000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‘CO-OPERATIVE’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17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SPIRIT</w:t>
            </w:r>
          </w:p>
          <w:p w14:paraId="48E2EB19" w14:textId="77777777" w:rsidR="00047247" w:rsidRDefault="00047247" w:rsidP="00AF59BE">
            <w:pPr>
              <w:pStyle w:val="TableParagraph"/>
              <w:numPr>
                <w:ilvl w:val="0"/>
                <w:numId w:val="31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Competitive externally rather than internally (and at the expense of the Co-operative)</w:t>
            </w:r>
          </w:p>
          <w:p w14:paraId="48E2EB1A" w14:textId="77777777" w:rsidR="00047247" w:rsidRDefault="00047247" w:rsidP="00AF59BE">
            <w:pPr>
              <w:pStyle w:val="TableParagraph"/>
              <w:numPr>
                <w:ilvl w:val="0"/>
                <w:numId w:val="31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8"/>
              <w:jc w:val="both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Uses the strength of the Co-operative; following co-operative guidelines and</w:t>
            </w:r>
            <w:r>
              <w:rPr>
                <w:rFonts w:ascii="Avenir" w:hAnsi="Avenir" w:cs="Avenir"/>
                <w:color w:val="1D1D1B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challenging themselves, their colleagues, and the organisation to do the right thing even if it does</w:t>
            </w:r>
            <w:r>
              <w:rPr>
                <w:rFonts w:ascii="Avenir" w:hAnsi="Avenir" w:cs="Avenir"/>
                <w:color w:val="1D1D1B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cost money</w:t>
            </w:r>
          </w:p>
          <w:p w14:paraId="48E2EB1B" w14:textId="77777777" w:rsidR="00047247" w:rsidRDefault="00047247" w:rsidP="00AF59BE">
            <w:pPr>
              <w:pStyle w:val="TableParagraph"/>
              <w:numPr>
                <w:ilvl w:val="0"/>
                <w:numId w:val="31"/>
              </w:numPr>
              <w:tabs>
                <w:tab w:val="left" w:pos="441"/>
              </w:tabs>
              <w:kinsoku w:val="0"/>
              <w:overflowPunct w:val="0"/>
              <w:spacing w:line="19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Encourages individual and business contribution to the community</w:t>
            </w:r>
          </w:p>
          <w:p w14:paraId="48E2EB1C" w14:textId="77777777" w:rsidR="00047247" w:rsidRDefault="00047247" w:rsidP="00AF59BE">
            <w:pPr>
              <w:pStyle w:val="TableParagraph"/>
              <w:numPr>
                <w:ilvl w:val="0"/>
                <w:numId w:val="31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31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Builds a wide and effective network of contacts that they use for support and sharing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great ideas</w:t>
            </w:r>
          </w:p>
        </w:tc>
      </w:tr>
      <w:tr w:rsidR="00E93BE0" w14:paraId="48E2EB28" w14:textId="77777777" w:rsidTr="00FB79DB">
        <w:trPr>
          <w:trHeight w:hRule="exact" w:val="2411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</w:tcPr>
          <w:p w14:paraId="48E2EB1E" w14:textId="77777777" w:rsidR="00E93BE0" w:rsidRDefault="00E93BE0" w:rsidP="00AF59BE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lastRenderedPageBreak/>
              <w:t>SAP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</w:tcPr>
          <w:p w14:paraId="48E2EB1F" w14:textId="77777777" w:rsidR="00E93BE0" w:rsidRPr="0090438B" w:rsidRDefault="00E93BE0" w:rsidP="00AF59BE">
            <w:pPr>
              <w:pStyle w:val="TableParagraph"/>
              <w:numPr>
                <w:ilvl w:val="0"/>
                <w:numId w:val="32"/>
              </w:numPr>
              <w:tabs>
                <w:tab w:val="left" w:pos="445"/>
              </w:tabs>
              <w:kinsoku w:val="0"/>
              <w:overflowPunct w:val="0"/>
              <w:spacing w:before="48" w:line="223" w:lineRule="exact"/>
              <w:ind w:left="442" w:hanging="357"/>
              <w:rPr>
                <w:rFonts w:ascii="Avenir" w:hAnsi="Avenir"/>
                <w:sz w:val="18"/>
                <w:szCs w:val="18"/>
              </w:rPr>
            </w:pPr>
            <w:r>
              <w:rPr>
                <w:rFonts w:ascii="Avenir" w:hAnsi="Avenir"/>
                <w:sz w:val="18"/>
                <w:szCs w:val="18"/>
              </w:rPr>
              <w:t>Is c</w:t>
            </w:r>
            <w:r w:rsidRPr="0090438B">
              <w:rPr>
                <w:rFonts w:ascii="Avenir" w:hAnsi="Avenir"/>
                <w:sz w:val="18"/>
                <w:szCs w:val="18"/>
              </w:rPr>
              <w:t>omfortable with computers</w:t>
            </w:r>
          </w:p>
          <w:p w14:paraId="48E2EB20" w14:textId="77777777" w:rsidR="00E93BE0" w:rsidRPr="0090438B" w:rsidRDefault="00E93BE0" w:rsidP="00AF59BE">
            <w:pPr>
              <w:pStyle w:val="TableParagraph"/>
              <w:numPr>
                <w:ilvl w:val="0"/>
                <w:numId w:val="32"/>
              </w:numPr>
              <w:tabs>
                <w:tab w:val="left" w:pos="445"/>
              </w:tabs>
              <w:kinsoku w:val="0"/>
              <w:overflowPunct w:val="0"/>
              <w:spacing w:line="223" w:lineRule="exact"/>
              <w:ind w:left="445"/>
              <w:rPr>
                <w:rFonts w:ascii="Avenir" w:hAnsi="Avenir"/>
                <w:sz w:val="18"/>
                <w:szCs w:val="18"/>
              </w:rPr>
            </w:pPr>
            <w:r>
              <w:rPr>
                <w:rFonts w:ascii="Avenir" w:hAnsi="Avenir"/>
                <w:sz w:val="18"/>
                <w:szCs w:val="18"/>
              </w:rPr>
              <w:t>Is m</w:t>
            </w:r>
            <w:r w:rsidRPr="0090438B">
              <w:rPr>
                <w:rFonts w:ascii="Avenir" w:hAnsi="Avenir"/>
                <w:sz w:val="18"/>
                <w:szCs w:val="18"/>
              </w:rPr>
              <w:t>ethodical and able to follow logically through a process</w:t>
            </w:r>
          </w:p>
          <w:p w14:paraId="48E2EB21" w14:textId="77777777" w:rsidR="00E93BE0" w:rsidRPr="0090438B" w:rsidRDefault="00E93BE0" w:rsidP="00AF59BE">
            <w:pPr>
              <w:pStyle w:val="TableParagraph"/>
              <w:numPr>
                <w:ilvl w:val="0"/>
                <w:numId w:val="32"/>
              </w:numPr>
              <w:tabs>
                <w:tab w:val="left" w:pos="445"/>
              </w:tabs>
              <w:kinsoku w:val="0"/>
              <w:overflowPunct w:val="0"/>
              <w:spacing w:line="223" w:lineRule="exact"/>
              <w:ind w:left="445"/>
              <w:rPr>
                <w:rFonts w:ascii="Avenir" w:hAnsi="Avenir"/>
                <w:sz w:val="18"/>
                <w:szCs w:val="18"/>
              </w:rPr>
            </w:pPr>
            <w:r>
              <w:rPr>
                <w:rFonts w:ascii="Avenir" w:hAnsi="Avenir"/>
                <w:sz w:val="18"/>
                <w:szCs w:val="18"/>
              </w:rPr>
              <w:t>Has an a</w:t>
            </w:r>
            <w:r w:rsidRPr="0090438B">
              <w:rPr>
                <w:rFonts w:ascii="Avenir" w:hAnsi="Avenir"/>
                <w:sz w:val="18"/>
                <w:szCs w:val="18"/>
              </w:rPr>
              <w:t>bility to analyse and problem solve</w:t>
            </w:r>
          </w:p>
          <w:p w14:paraId="48E2EB22" w14:textId="77777777" w:rsidR="00E93BE0" w:rsidRPr="0090438B" w:rsidRDefault="00E93BE0" w:rsidP="00AF59BE">
            <w:pPr>
              <w:pStyle w:val="TableParagraph"/>
              <w:numPr>
                <w:ilvl w:val="0"/>
                <w:numId w:val="32"/>
              </w:numPr>
              <w:tabs>
                <w:tab w:val="left" w:pos="445"/>
              </w:tabs>
              <w:kinsoku w:val="0"/>
              <w:overflowPunct w:val="0"/>
              <w:spacing w:line="223" w:lineRule="exact"/>
              <w:ind w:left="445"/>
              <w:rPr>
                <w:rFonts w:ascii="Avenir" w:hAnsi="Avenir"/>
                <w:sz w:val="18"/>
                <w:szCs w:val="18"/>
              </w:rPr>
            </w:pPr>
            <w:r>
              <w:rPr>
                <w:rFonts w:ascii="Avenir" w:hAnsi="Avenir"/>
                <w:sz w:val="18"/>
                <w:szCs w:val="18"/>
              </w:rPr>
              <w:t>Is able to persevere with a task</w:t>
            </w:r>
          </w:p>
          <w:p w14:paraId="48E2EB23" w14:textId="77777777" w:rsidR="00E93BE0" w:rsidRDefault="00E93BE0" w:rsidP="00AF59BE">
            <w:pPr>
              <w:pStyle w:val="TableParagraph"/>
              <w:numPr>
                <w:ilvl w:val="0"/>
                <w:numId w:val="32"/>
              </w:numPr>
              <w:tabs>
                <w:tab w:val="left" w:pos="445"/>
              </w:tabs>
              <w:kinsoku w:val="0"/>
              <w:overflowPunct w:val="0"/>
              <w:spacing w:line="223" w:lineRule="exact"/>
              <w:ind w:left="445"/>
              <w:rPr>
                <w:rFonts w:ascii="Avenir" w:hAnsi="Avenir"/>
                <w:sz w:val="18"/>
                <w:szCs w:val="18"/>
              </w:rPr>
            </w:pPr>
            <w:r>
              <w:rPr>
                <w:rFonts w:ascii="Avenir" w:hAnsi="Avenir"/>
                <w:sz w:val="18"/>
                <w:szCs w:val="18"/>
              </w:rPr>
              <w:t>Has a h</w:t>
            </w:r>
            <w:r w:rsidRPr="0090438B">
              <w:rPr>
                <w:rFonts w:ascii="Avenir" w:hAnsi="Avenir"/>
                <w:sz w:val="18"/>
                <w:szCs w:val="18"/>
              </w:rPr>
              <w:t>igh attention to detail</w:t>
            </w:r>
          </w:p>
          <w:p w14:paraId="48E2EB24" w14:textId="77777777" w:rsidR="00FB79DB" w:rsidRPr="0090438B" w:rsidRDefault="00FB79DB" w:rsidP="00AF59BE">
            <w:pPr>
              <w:pStyle w:val="TableParagraph"/>
              <w:numPr>
                <w:ilvl w:val="0"/>
                <w:numId w:val="32"/>
              </w:numPr>
              <w:tabs>
                <w:tab w:val="left" w:pos="445"/>
              </w:tabs>
              <w:kinsoku w:val="0"/>
              <w:overflowPunct w:val="0"/>
              <w:spacing w:line="223" w:lineRule="exact"/>
              <w:ind w:left="445" w:right="110"/>
              <w:rPr>
                <w:rFonts w:ascii="Avenir" w:hAnsi="Avenir"/>
                <w:sz w:val="18"/>
                <w:szCs w:val="18"/>
              </w:rPr>
            </w:pPr>
            <w:r>
              <w:rPr>
                <w:rFonts w:ascii="Avenir" w:hAnsi="Avenir"/>
                <w:sz w:val="18"/>
                <w:szCs w:val="18"/>
              </w:rPr>
              <w:t>Has an ability to manipulate data (sorting, filtering etc.) to find the appropriate information from the system</w:t>
            </w:r>
          </w:p>
          <w:p w14:paraId="48E2EB25" w14:textId="77777777" w:rsidR="00E93BE0" w:rsidRPr="0090438B" w:rsidRDefault="00E93BE0" w:rsidP="00AF59BE">
            <w:pPr>
              <w:pStyle w:val="TableParagraph"/>
              <w:numPr>
                <w:ilvl w:val="0"/>
                <w:numId w:val="32"/>
              </w:numPr>
              <w:tabs>
                <w:tab w:val="left" w:pos="445"/>
              </w:tabs>
              <w:kinsoku w:val="0"/>
              <w:overflowPunct w:val="0"/>
              <w:spacing w:line="223" w:lineRule="exact"/>
              <w:ind w:left="445"/>
              <w:rPr>
                <w:rFonts w:ascii="Avenir" w:hAnsi="Avenir"/>
                <w:sz w:val="18"/>
                <w:szCs w:val="18"/>
              </w:rPr>
            </w:pPr>
            <w:r w:rsidRPr="0090438B">
              <w:rPr>
                <w:rFonts w:ascii="Avenir" w:hAnsi="Avenir"/>
                <w:sz w:val="18"/>
                <w:szCs w:val="18"/>
              </w:rPr>
              <w:t>Understands wha</w:t>
            </w:r>
            <w:r>
              <w:rPr>
                <w:rFonts w:ascii="Avenir" w:hAnsi="Avenir"/>
                <w:sz w:val="18"/>
                <w:szCs w:val="18"/>
              </w:rPr>
              <w:t>t the system offers and how it</w:t>
            </w:r>
            <w:r w:rsidRPr="0090438B">
              <w:rPr>
                <w:rFonts w:ascii="Avenir" w:hAnsi="Avenir"/>
                <w:sz w:val="18"/>
                <w:szCs w:val="18"/>
              </w:rPr>
              <w:t xml:space="preserve"> can use</w:t>
            </w:r>
            <w:r>
              <w:rPr>
                <w:rFonts w:ascii="Avenir" w:hAnsi="Avenir"/>
                <w:sz w:val="18"/>
                <w:szCs w:val="18"/>
              </w:rPr>
              <w:t xml:space="preserve">d to benefit </w:t>
            </w:r>
            <w:r w:rsidRPr="0090438B">
              <w:rPr>
                <w:rFonts w:ascii="Avenir" w:hAnsi="Avenir"/>
                <w:sz w:val="18"/>
                <w:szCs w:val="18"/>
              </w:rPr>
              <w:t>daily operations</w:t>
            </w:r>
          </w:p>
          <w:p w14:paraId="48E2EB26" w14:textId="77777777" w:rsidR="00E93BE0" w:rsidRPr="0090438B" w:rsidRDefault="00E93BE0" w:rsidP="00AF59BE">
            <w:pPr>
              <w:pStyle w:val="TableParagraph"/>
              <w:numPr>
                <w:ilvl w:val="0"/>
                <w:numId w:val="32"/>
              </w:numPr>
              <w:tabs>
                <w:tab w:val="left" w:pos="445"/>
              </w:tabs>
              <w:kinsoku w:val="0"/>
              <w:overflowPunct w:val="0"/>
              <w:spacing w:line="223" w:lineRule="exact"/>
              <w:ind w:left="445"/>
              <w:rPr>
                <w:rFonts w:ascii="Avenir" w:hAnsi="Avenir"/>
                <w:sz w:val="18"/>
                <w:szCs w:val="18"/>
              </w:rPr>
            </w:pPr>
            <w:r>
              <w:rPr>
                <w:rFonts w:ascii="Avenir" w:hAnsi="Avenir"/>
                <w:sz w:val="18"/>
                <w:szCs w:val="18"/>
              </w:rPr>
              <w:t>Is able to set</w:t>
            </w:r>
            <w:r w:rsidRPr="0090438B">
              <w:rPr>
                <w:rFonts w:ascii="Avenir" w:hAnsi="Avenir"/>
                <w:sz w:val="18"/>
                <w:szCs w:val="18"/>
              </w:rPr>
              <w:t xml:space="preserve"> the system up to do what it </w:t>
            </w:r>
            <w:r>
              <w:rPr>
                <w:rFonts w:ascii="Avenir" w:hAnsi="Avenir"/>
                <w:sz w:val="18"/>
                <w:szCs w:val="18"/>
              </w:rPr>
              <w:t>does well</w:t>
            </w:r>
          </w:p>
          <w:p w14:paraId="48E2EB27" w14:textId="77777777" w:rsidR="00E93BE0" w:rsidRDefault="00E93BE0" w:rsidP="00AF59BE">
            <w:pPr>
              <w:pStyle w:val="TableParagraph"/>
              <w:numPr>
                <w:ilvl w:val="0"/>
                <w:numId w:val="32"/>
              </w:numPr>
              <w:tabs>
                <w:tab w:val="left" w:pos="445"/>
              </w:tabs>
              <w:kinsoku w:val="0"/>
              <w:overflowPunct w:val="0"/>
              <w:spacing w:line="223" w:lineRule="exact"/>
              <w:ind w:left="445"/>
            </w:pPr>
            <w:r w:rsidRPr="0090438B">
              <w:rPr>
                <w:rFonts w:ascii="Avenir" w:hAnsi="Avenir"/>
                <w:sz w:val="18"/>
                <w:szCs w:val="18"/>
              </w:rPr>
              <w:t>Understands the end to end flow and takes ownership of the order through to payment</w:t>
            </w:r>
          </w:p>
        </w:tc>
      </w:tr>
    </w:tbl>
    <w:p w14:paraId="48E2EB29" w14:textId="77777777" w:rsidR="00AF59BE" w:rsidRDefault="00AF59BE">
      <w:pPr>
        <w:pStyle w:val="BodyText"/>
        <w:kinsoku w:val="0"/>
        <w:overflowPunct w:val="0"/>
        <w:spacing w:before="0" w:line="372" w:lineRule="exact"/>
        <w:ind w:left="231" w:firstLine="0"/>
        <w:rPr>
          <w:rFonts w:ascii="Times" w:hAnsi="Times" w:cs="Times"/>
          <w:position w:val="-7"/>
          <w:sz w:val="20"/>
          <w:szCs w:val="20"/>
        </w:rPr>
      </w:pPr>
    </w:p>
    <w:p w14:paraId="48E2EB2A" w14:textId="2B6E359F" w:rsidR="00047247" w:rsidRDefault="003D3BF4">
      <w:pPr>
        <w:pStyle w:val="BodyText"/>
        <w:kinsoku w:val="0"/>
        <w:overflowPunct w:val="0"/>
        <w:spacing w:before="0" w:line="372" w:lineRule="exact"/>
        <w:ind w:left="231" w:firstLine="0"/>
        <w:rPr>
          <w:rFonts w:ascii="Times" w:hAnsi="Times" w:cs="Times"/>
          <w:position w:val="-7"/>
          <w:sz w:val="20"/>
          <w:szCs w:val="20"/>
        </w:rPr>
      </w:pPr>
      <w:r>
        <w:rPr>
          <w:rFonts w:ascii="Times" w:hAnsi="Times" w:cs="Times"/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48E2EB4F" wp14:editId="47C353AF">
                <wp:extent cx="6148705" cy="236855"/>
                <wp:effectExtent l="635" t="6985" r="3810" b="3810"/>
                <wp:docPr id="12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13" name="Freeform 82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7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83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84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85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86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E2EB5D" w14:textId="77777777" w:rsidR="00047247" w:rsidRDefault="00047247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QUALIFIC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TIONS AND EXPERIENCE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E2EB4F" id="Group 81" o:spid="_x0000_s1049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">
                <v:shape id="Freeform 82" o:spid="_x0000_s1050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" path="m,l9592,r,327l,327,,xe" fillcolor="#e52713" stroked="f">
                  <v:path arrowok="t" o:connecttype="custom" o:connectlocs="0,0;9592,0;9592,327;0,327;0,0" o:connectangles="0,0,0,0,0"/>
                </v:shape>
                <v:shape id="Freeform 83" o:spid="_x0000_s1051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" path="m,l9637,e" filled="f" strokecolor="white" strokeweight="2.25pt">
                  <v:path arrowok="t" o:connecttype="custom" o:connectlocs="0,0;9637,0" o:connectangles="0,0"/>
                </v:shape>
                <v:shape id="Freeform 84" o:spid="_x0000_s1052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" path="m,282l,e" filled="f" strokecolor="white" strokeweight="2.25pt">
                  <v:path arrowok="t" o:connecttype="custom" o:connectlocs="0,282;0,0" o:connectangles="0,0"/>
                </v:shape>
                <v:shape id="Freeform 85" o:spid="_x0000_s1053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" path="m,282l,e" filled="f" strokecolor="white" strokeweight="2.25pt">
                  <v:path arrowok="t" o:connecttype="custom" o:connectlocs="0,282;0,0" o:connectangles="0,0"/>
                </v:shape>
                <v:shape id="Freeform 86" o:spid="_x0000_s1054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Text Box 87" o:spid="_x0000_s1055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48E2EB5D" w14:textId="77777777" w:rsidR="00047247" w:rsidRDefault="00047247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QUALIFIC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TIONS AND EXPERIENCE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7962" w:type="dxa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8"/>
        <w:gridCol w:w="5964"/>
      </w:tblGrid>
      <w:tr w:rsidR="00687571" w14:paraId="48E2EB2E" w14:textId="77777777" w:rsidTr="0097701A">
        <w:trPr>
          <w:trHeight w:hRule="exact" w:val="528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14:paraId="48E2EB2B" w14:textId="77777777" w:rsidR="00687571" w:rsidRDefault="00687571" w:rsidP="00AF59BE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ESSENTIAL</w:t>
            </w:r>
          </w:p>
        </w:tc>
        <w:tc>
          <w:tcPr>
            <w:tcW w:w="5964" w:type="dxa"/>
            <w:tcBorders>
              <w:top w:val="nil"/>
              <w:left w:val="nil"/>
              <w:bottom w:val="nil"/>
              <w:right w:val="nil"/>
            </w:tcBorders>
          </w:tcPr>
          <w:p w14:paraId="48E2EB2C" w14:textId="77777777" w:rsidR="00687571" w:rsidRPr="0097701A" w:rsidRDefault="00687571" w:rsidP="00AF59BE">
            <w:pPr>
              <w:pStyle w:val="TableParagraph"/>
              <w:numPr>
                <w:ilvl w:val="0"/>
                <w:numId w:val="34"/>
              </w:numPr>
              <w:tabs>
                <w:tab w:val="left" w:pos="440"/>
              </w:tabs>
              <w:kinsoku w:val="0"/>
              <w:overflowPunct w:val="0"/>
              <w:spacing w:before="23"/>
              <w:ind w:left="440"/>
              <w:rPr>
                <w:rFonts w:ascii="Avenir" w:hAnsi="Avenir" w:cs="Avenir"/>
                <w:color w:val="000000"/>
                <w:sz w:val="18"/>
                <w:szCs w:val="18"/>
              </w:rPr>
            </w:pPr>
            <w:r w:rsidRPr="004649C6">
              <w:rPr>
                <w:rFonts w:ascii="Avenir" w:hAnsi="Avenir" w:cs="Avenir"/>
                <w:color w:val="1D1D1B"/>
                <w:sz w:val="18"/>
                <w:szCs w:val="18"/>
              </w:rPr>
              <w:t>Computer literate</w:t>
            </w:r>
          </w:p>
          <w:p w14:paraId="48E2EB2D" w14:textId="77777777" w:rsidR="00687571" w:rsidRDefault="00687571" w:rsidP="00AF59BE">
            <w:pPr>
              <w:pStyle w:val="TableParagraph"/>
              <w:numPr>
                <w:ilvl w:val="0"/>
                <w:numId w:val="34"/>
              </w:numPr>
              <w:tabs>
                <w:tab w:val="left" w:pos="440"/>
              </w:tabs>
              <w:kinsoku w:val="0"/>
              <w:overflowPunct w:val="0"/>
              <w:ind w:left="440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Physically fit and able to fulfil the requirements of the</w:t>
            </w:r>
            <w:r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role.</w:t>
            </w:r>
          </w:p>
        </w:tc>
      </w:tr>
      <w:tr w:rsidR="00687571" w14:paraId="48E2EB39" w14:textId="77777777" w:rsidTr="005C7D80">
        <w:trPr>
          <w:trHeight w:hRule="exact" w:val="2123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14:paraId="48E2EB2F" w14:textId="77777777" w:rsidR="00687571" w:rsidRDefault="00687571" w:rsidP="00AF59BE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DESIRED</w:t>
            </w:r>
          </w:p>
        </w:tc>
        <w:tc>
          <w:tcPr>
            <w:tcW w:w="5964" w:type="dxa"/>
            <w:tcBorders>
              <w:top w:val="nil"/>
              <w:left w:val="nil"/>
              <w:bottom w:val="nil"/>
              <w:right w:val="nil"/>
            </w:tcBorders>
          </w:tcPr>
          <w:p w14:paraId="48E2EB30" w14:textId="77777777" w:rsidR="0097701A" w:rsidRDefault="0097701A" w:rsidP="00AF59BE">
            <w:pPr>
              <w:pStyle w:val="TableParagraph"/>
              <w:numPr>
                <w:ilvl w:val="0"/>
                <w:numId w:val="33"/>
              </w:numPr>
              <w:tabs>
                <w:tab w:val="left" w:pos="440"/>
              </w:tabs>
              <w:kinsoku w:val="0"/>
              <w:overflowPunct w:val="0"/>
              <w:spacing w:before="48" w:line="223" w:lineRule="exact"/>
              <w:ind w:left="436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000000"/>
                <w:sz w:val="18"/>
                <w:szCs w:val="18"/>
              </w:rPr>
              <w:t>General Managers’ Certificate</w:t>
            </w:r>
          </w:p>
          <w:p w14:paraId="48E2EB31" w14:textId="77777777" w:rsidR="0097701A" w:rsidRDefault="0097701A" w:rsidP="00AF59BE">
            <w:pPr>
              <w:pStyle w:val="TableParagraph"/>
              <w:numPr>
                <w:ilvl w:val="0"/>
                <w:numId w:val="33"/>
              </w:numPr>
              <w:tabs>
                <w:tab w:val="left" w:pos="440"/>
              </w:tabs>
              <w:kinsoku w:val="0"/>
              <w:overflowPunct w:val="0"/>
              <w:spacing w:line="223" w:lineRule="exact"/>
              <w:ind w:left="440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000000"/>
                <w:sz w:val="18"/>
                <w:szCs w:val="18"/>
              </w:rPr>
              <w:t>Management Development Graduate</w:t>
            </w:r>
          </w:p>
          <w:p w14:paraId="48E2EB32" w14:textId="77777777" w:rsidR="004649C6" w:rsidRDefault="004649C6" w:rsidP="00AF59BE">
            <w:pPr>
              <w:pStyle w:val="TableParagraph"/>
              <w:numPr>
                <w:ilvl w:val="0"/>
                <w:numId w:val="33"/>
              </w:numPr>
              <w:tabs>
                <w:tab w:val="left" w:pos="440"/>
              </w:tabs>
              <w:kinsoku w:val="0"/>
              <w:overflowPunct w:val="0"/>
              <w:spacing w:line="223" w:lineRule="exact"/>
              <w:ind w:left="440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000000"/>
                <w:sz w:val="18"/>
                <w:szCs w:val="18"/>
              </w:rPr>
              <w:t>Unit standard</w:t>
            </w:r>
            <w:r w:rsidR="0097701A">
              <w:rPr>
                <w:rFonts w:ascii="Avenir" w:hAnsi="Avenir" w:cs="Avenir"/>
                <w:color w:val="000000"/>
                <w:sz w:val="18"/>
                <w:szCs w:val="18"/>
              </w:rPr>
              <w:t>s</w:t>
            </w:r>
            <w:r>
              <w:rPr>
                <w:rFonts w:ascii="Avenir" w:hAnsi="Avenir" w:cs="Avenir"/>
                <w:color w:val="000000"/>
                <w:sz w:val="18"/>
                <w:szCs w:val="18"/>
              </w:rPr>
              <w:t xml:space="preserve"> 497</w:t>
            </w:r>
            <w:r w:rsidR="0097701A">
              <w:rPr>
                <w:rFonts w:ascii="Avenir" w:hAnsi="Avenir" w:cs="Avenir"/>
                <w:color w:val="000000"/>
                <w:sz w:val="18"/>
                <w:szCs w:val="18"/>
              </w:rPr>
              <w:t xml:space="preserve"> &amp; 167</w:t>
            </w:r>
          </w:p>
          <w:p w14:paraId="48E2EB33" w14:textId="77777777" w:rsidR="0097701A" w:rsidRDefault="0097701A" w:rsidP="00AF59BE">
            <w:pPr>
              <w:pStyle w:val="TableParagraph"/>
              <w:numPr>
                <w:ilvl w:val="0"/>
                <w:numId w:val="33"/>
              </w:numPr>
              <w:tabs>
                <w:tab w:val="left" w:pos="440"/>
              </w:tabs>
              <w:kinsoku w:val="0"/>
              <w:overflowPunct w:val="0"/>
              <w:spacing w:line="223" w:lineRule="exact"/>
              <w:ind w:left="440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000000"/>
                <w:sz w:val="18"/>
                <w:szCs w:val="18"/>
              </w:rPr>
              <w:t>Forklift licence (F endorsement)</w:t>
            </w:r>
          </w:p>
          <w:p w14:paraId="48E2EB34" w14:textId="77777777" w:rsidR="0097701A" w:rsidRPr="004649C6" w:rsidRDefault="0097701A" w:rsidP="00AF59BE">
            <w:pPr>
              <w:pStyle w:val="TableParagraph"/>
              <w:numPr>
                <w:ilvl w:val="0"/>
                <w:numId w:val="33"/>
              </w:numPr>
              <w:tabs>
                <w:tab w:val="left" w:pos="440"/>
              </w:tabs>
              <w:kinsoku w:val="0"/>
              <w:overflowPunct w:val="0"/>
              <w:spacing w:line="223" w:lineRule="exact"/>
              <w:ind w:left="440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000000"/>
                <w:sz w:val="18"/>
                <w:szCs w:val="18"/>
              </w:rPr>
              <w:t>Current First Aid Certificate</w:t>
            </w:r>
          </w:p>
          <w:p w14:paraId="48E2EB35" w14:textId="77777777" w:rsidR="00687571" w:rsidRPr="005C7D80" w:rsidRDefault="00687571" w:rsidP="00AF59BE">
            <w:pPr>
              <w:pStyle w:val="TableParagraph"/>
              <w:numPr>
                <w:ilvl w:val="0"/>
                <w:numId w:val="33"/>
              </w:numPr>
              <w:tabs>
                <w:tab w:val="left" w:pos="440"/>
              </w:tabs>
              <w:kinsoku w:val="0"/>
              <w:overflowPunct w:val="0"/>
              <w:spacing w:line="223" w:lineRule="exact"/>
              <w:ind w:left="440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Good command of written / spoken English</w:t>
            </w:r>
          </w:p>
          <w:p w14:paraId="48E2EB36" w14:textId="77777777" w:rsidR="005C7D80" w:rsidRPr="005C7D80" w:rsidRDefault="005C7D80" w:rsidP="00AF59BE">
            <w:pPr>
              <w:pStyle w:val="TableParagraph"/>
              <w:numPr>
                <w:ilvl w:val="0"/>
                <w:numId w:val="33"/>
              </w:numPr>
              <w:tabs>
                <w:tab w:val="left" w:pos="440"/>
              </w:tabs>
              <w:kinsoku w:val="0"/>
              <w:overflowPunct w:val="0"/>
              <w:spacing w:line="223" w:lineRule="exact"/>
              <w:ind w:left="440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2 years’ supermarket experience</w:t>
            </w:r>
          </w:p>
          <w:p w14:paraId="48E2EB37" w14:textId="77777777" w:rsidR="00687571" w:rsidRPr="005C7D80" w:rsidRDefault="005C7D80" w:rsidP="00AF59BE">
            <w:pPr>
              <w:pStyle w:val="TableParagraph"/>
              <w:numPr>
                <w:ilvl w:val="0"/>
                <w:numId w:val="33"/>
              </w:numPr>
              <w:tabs>
                <w:tab w:val="left" w:pos="440"/>
              </w:tabs>
              <w:kinsoku w:val="0"/>
              <w:overflowPunct w:val="0"/>
              <w:spacing w:line="200" w:lineRule="exact"/>
              <w:ind w:left="440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Supervisory experience</w:t>
            </w:r>
          </w:p>
          <w:p w14:paraId="48E2EB38" w14:textId="77777777" w:rsidR="00687571" w:rsidRPr="00BC22AF" w:rsidRDefault="00687571" w:rsidP="00AF59BE">
            <w:pPr>
              <w:pStyle w:val="TableParagraph"/>
              <w:numPr>
                <w:ilvl w:val="0"/>
                <w:numId w:val="33"/>
              </w:numPr>
              <w:tabs>
                <w:tab w:val="left" w:pos="440"/>
              </w:tabs>
              <w:kinsoku w:val="0"/>
              <w:overflowPunct w:val="0"/>
              <w:spacing w:line="200" w:lineRule="exact"/>
              <w:ind w:left="440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Clean 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>driver’s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 licence</w:t>
            </w:r>
          </w:p>
        </w:tc>
      </w:tr>
    </w:tbl>
    <w:p w14:paraId="48E2EB3A" w14:textId="77777777" w:rsidR="00047247" w:rsidRDefault="00047247">
      <w:pPr>
        <w:pStyle w:val="BodyText"/>
        <w:kinsoku w:val="0"/>
        <w:overflowPunct w:val="0"/>
        <w:spacing w:before="0"/>
        <w:ind w:left="0" w:firstLine="0"/>
        <w:rPr>
          <w:rFonts w:ascii="Times" w:hAnsi="Times" w:cs="Times"/>
          <w:sz w:val="20"/>
          <w:szCs w:val="20"/>
        </w:rPr>
      </w:pPr>
    </w:p>
    <w:p w14:paraId="48E2EB3B" w14:textId="77777777" w:rsidR="00047247" w:rsidRDefault="00047247">
      <w:pPr>
        <w:pStyle w:val="BodyText"/>
        <w:kinsoku w:val="0"/>
        <w:overflowPunct w:val="0"/>
        <w:spacing w:before="8"/>
        <w:ind w:left="0" w:firstLine="0"/>
        <w:rPr>
          <w:rFonts w:ascii="Times" w:hAnsi="Times" w:cs="Times"/>
          <w:sz w:val="13"/>
          <w:szCs w:val="13"/>
        </w:rPr>
      </w:pPr>
    </w:p>
    <w:p w14:paraId="48E2EB3C" w14:textId="70DA8654" w:rsidR="00047247" w:rsidRDefault="003D3BF4">
      <w:pPr>
        <w:pStyle w:val="BodyText"/>
        <w:kinsoku w:val="0"/>
        <w:overflowPunct w:val="0"/>
        <w:spacing w:before="0" w:line="372" w:lineRule="exact"/>
        <w:ind w:left="231" w:firstLine="0"/>
        <w:rPr>
          <w:rFonts w:ascii="Times" w:hAnsi="Times" w:cs="Times"/>
          <w:position w:val="-7"/>
          <w:sz w:val="20"/>
          <w:szCs w:val="20"/>
        </w:rPr>
      </w:pPr>
      <w:r>
        <w:rPr>
          <w:rFonts w:ascii="Times" w:hAnsi="Times" w:cs="Times"/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48E2EB51" wp14:editId="6009BE68">
                <wp:extent cx="6148705" cy="236855"/>
                <wp:effectExtent l="635" t="635" r="3810" b="635"/>
                <wp:docPr id="5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6" name="Freeform 89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7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90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1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92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93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E2EB5E" w14:textId="77777777" w:rsidR="00047247" w:rsidRDefault="00047247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SIGN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TURE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E2EB51" id="Group 88" o:spid="_x0000_s1056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">
                <v:shape id="Freeform 89" o:spid="_x0000_s1057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" path="m,l9592,r,327l,327,,xe" fillcolor="#e52713" stroked="f">
                  <v:path arrowok="t" o:connecttype="custom" o:connectlocs="0,0;9592,0;9592,327;0,327;0,0" o:connectangles="0,0,0,0,0"/>
                </v:shape>
                <v:shape id="Freeform 90" o:spid="_x0000_s1058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Freeform 91" o:spid="_x0000_s1059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" path="m,282l,e" filled="f" strokecolor="white" strokeweight="2.25pt">
                  <v:path arrowok="t" o:connecttype="custom" o:connectlocs="0,282;0,0" o:connectangles="0,0"/>
                </v:shape>
                <v:shape id="Freeform 92" o:spid="_x0000_s1060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" path="m,282l,e" filled="f" strokecolor="white" strokeweight="2.25pt">
                  <v:path arrowok="t" o:connecttype="custom" o:connectlocs="0,282;0,0" o:connectangles="0,0"/>
                </v:shape>
                <v:shape id="Freeform 93" o:spid="_x0000_s1061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" path="m,l9637,e" filled="f" strokecolor="white" strokeweight="2.25pt">
                  <v:path arrowok="t" o:connecttype="custom" o:connectlocs="0,0;9637,0" o:connectangles="0,0"/>
                </v:shape>
                <v:shape id="Text Box 94" o:spid="_x0000_s1062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8E2EB5E" w14:textId="77777777" w:rsidR="00047247" w:rsidRDefault="00047247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SIGN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TURE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8E2EB3D" w14:textId="77777777" w:rsidR="00047247" w:rsidRDefault="00047247">
      <w:pPr>
        <w:pStyle w:val="Heading2"/>
        <w:kinsoku w:val="0"/>
        <w:overflowPunct w:val="0"/>
        <w:spacing w:before="61"/>
        <w:rPr>
          <w:color w:val="000000"/>
        </w:rPr>
      </w:pPr>
      <w:r>
        <w:rPr>
          <w:color w:val="1D1D1B"/>
        </w:rPr>
        <w:t>I have read and understood this Job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Description:</w:t>
      </w:r>
    </w:p>
    <w:p w14:paraId="48E2EB3E" w14:textId="77777777" w:rsidR="00047247" w:rsidRDefault="00047247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48E2EB3F" w14:textId="77777777" w:rsidR="00047247" w:rsidRDefault="00047247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48E2EB40" w14:textId="77777777" w:rsidR="00047247" w:rsidRDefault="00047247">
      <w:pPr>
        <w:pStyle w:val="BodyText"/>
        <w:kinsoku w:val="0"/>
        <w:overflowPunct w:val="0"/>
        <w:spacing w:before="13"/>
        <w:ind w:left="0" w:firstLine="0"/>
        <w:rPr>
          <w:sz w:val="13"/>
          <w:szCs w:val="13"/>
        </w:rPr>
      </w:pPr>
    </w:p>
    <w:p w14:paraId="48E2EB41" w14:textId="0D122A76" w:rsidR="00047247" w:rsidRDefault="003D3BF4">
      <w:pPr>
        <w:pStyle w:val="BodyText"/>
        <w:tabs>
          <w:tab w:val="left" w:pos="5308"/>
        </w:tabs>
        <w:kinsoku w:val="0"/>
        <w:overflowPunct w:val="0"/>
        <w:spacing w:before="0" w:line="20" w:lineRule="exact"/>
        <w:ind w:left="248" w:firstLine="0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48E2EB53" wp14:editId="41C71234">
                <wp:extent cx="1723390" cy="12700"/>
                <wp:effectExtent l="1905" t="3810" r="8255" b="2540"/>
                <wp:docPr id="3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3390" cy="12700"/>
                          <a:chOff x="0" y="0"/>
                          <a:chExt cx="2714" cy="20"/>
                        </a:xfrm>
                      </wpg:grpSpPr>
                      <wps:wsp>
                        <wps:cNvPr id="4" name="Freeform 96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703" cy="20"/>
                          </a:xfrm>
                          <a:custGeom>
                            <a:avLst/>
                            <a:gdLst>
                              <a:gd name="T0" fmla="*/ 0 w 2703"/>
                              <a:gd name="T1" fmla="*/ 0 h 20"/>
                              <a:gd name="T2" fmla="*/ 2702 w 270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03" h="20">
                                <a:moveTo>
                                  <a:pt x="0" y="0"/>
                                </a:moveTo>
                                <a:lnTo>
                                  <a:pt x="2702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1C1C1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C9D914" id="Group 95" o:spid="_x0000_s1026" style="width:135.7pt;height:1pt;mso-position-horizontal-relative:char;mso-position-vertical-relative:line" coordsize="271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">
                <v:shape id="Freeform 96" o:spid="_x0000_s1027" style="position:absolute;left:5;top:5;width:2703;height:20;visibility:visible;mso-wrap-style:square;v-text-anchor:top" coordsize="27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" path="m,l2702,e" filled="f" strokecolor="#1c1c1a" strokeweight=".2mm">
                  <v:path arrowok="t" o:connecttype="custom" o:connectlocs="0,0;2702,0" o:connectangles="0,0"/>
                </v:shape>
                <w10:anchorlock/>
              </v:group>
            </w:pict>
          </mc:Fallback>
        </mc:AlternateContent>
      </w:r>
      <w:r w:rsidR="00047247">
        <w:rPr>
          <w:sz w:val="2"/>
          <w:szCs w:val="2"/>
        </w:rPr>
        <w:t xml:space="preserve"> </w:t>
      </w:r>
      <w:r w:rsidR="00047247">
        <w:rPr>
          <w:sz w:val="2"/>
          <w:szCs w:val="2"/>
        </w:rPr>
        <w:tab/>
      </w: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48E2EB55" wp14:editId="08410CDC">
                <wp:extent cx="2295525" cy="12700"/>
                <wp:effectExtent l="5080" t="3810" r="4445" b="2540"/>
                <wp:docPr id="1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5525" cy="12700"/>
                          <a:chOff x="0" y="0"/>
                          <a:chExt cx="3615" cy="20"/>
                        </a:xfrm>
                      </wpg:grpSpPr>
                      <wps:wsp>
                        <wps:cNvPr id="2" name="Freeform 98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3603" cy="20"/>
                          </a:xfrm>
                          <a:custGeom>
                            <a:avLst/>
                            <a:gdLst>
                              <a:gd name="T0" fmla="*/ 0 w 3603"/>
                              <a:gd name="T1" fmla="*/ 0 h 20"/>
                              <a:gd name="T2" fmla="*/ 3602 w 360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603" h="20">
                                <a:moveTo>
                                  <a:pt x="0" y="0"/>
                                </a:moveTo>
                                <a:lnTo>
                                  <a:pt x="3602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1C1C1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AEEE7F" id="Group 97" o:spid="_x0000_s1026" style="width:180.75pt;height:1pt;mso-position-horizontal-relative:char;mso-position-vertical-relative:line" coordsize="36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">
                <v:shape id="Freeform 98" o:spid="_x0000_s1027" style="position:absolute;left:5;top:5;width:3603;height:20;visibility:visible;mso-wrap-style:square;v-text-anchor:top" coordsize="36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" path="m,l3602,e" filled="f" strokecolor="#1c1c1a" strokeweight=".2mm">
                  <v:path arrowok="t" o:connecttype="custom" o:connectlocs="0,0;3602,0" o:connectangles="0,0"/>
                </v:shape>
                <w10:anchorlock/>
              </v:group>
            </w:pict>
          </mc:Fallback>
        </mc:AlternateContent>
      </w:r>
    </w:p>
    <w:p w14:paraId="48E2EB42" w14:textId="77777777" w:rsidR="00047247" w:rsidRDefault="00047247">
      <w:pPr>
        <w:pStyle w:val="BodyText"/>
        <w:tabs>
          <w:tab w:val="left" w:pos="5363"/>
        </w:tabs>
        <w:kinsoku w:val="0"/>
        <w:overflowPunct w:val="0"/>
        <w:spacing w:before="2"/>
        <w:ind w:left="253" w:firstLine="0"/>
        <w:rPr>
          <w:rFonts w:ascii="Arial" w:hAnsi="Arial" w:cs="Arial"/>
          <w:color w:val="000000"/>
        </w:rPr>
      </w:pPr>
      <w:r>
        <w:rPr>
          <w:rFonts w:ascii="Arial" w:hAnsi="Arial" w:cs="Arial"/>
          <w:color w:val="1D1D1B"/>
        </w:rPr>
        <w:t>Employee</w:t>
      </w:r>
      <w:r>
        <w:rPr>
          <w:rFonts w:ascii="Arial" w:hAnsi="Arial" w:cs="Arial"/>
          <w:color w:val="1D1D1B"/>
          <w:spacing w:val="-1"/>
        </w:rPr>
        <w:t xml:space="preserve"> </w:t>
      </w:r>
      <w:r>
        <w:rPr>
          <w:rFonts w:ascii="Arial" w:hAnsi="Arial" w:cs="Arial"/>
          <w:color w:val="1D1D1B"/>
        </w:rPr>
        <w:t>Signature</w:t>
      </w:r>
      <w:r>
        <w:rPr>
          <w:rFonts w:ascii="Arial" w:hAnsi="Arial" w:cs="Arial"/>
          <w:color w:val="1D1D1B"/>
        </w:rPr>
        <w:tab/>
        <w:t>Date:</w:t>
      </w:r>
    </w:p>
    <w:sectPr w:rsidR="00047247">
      <w:pgSz w:w="11910" w:h="16840"/>
      <w:pgMar w:top="700" w:right="880" w:bottom="280" w:left="8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veni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venir 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left="890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096" w:hanging="360"/>
      </w:pPr>
    </w:lvl>
    <w:lvl w:ilvl="2">
      <w:numFmt w:val="bullet"/>
      <w:lvlText w:val="•"/>
      <w:lvlJc w:val="left"/>
      <w:pPr>
        <w:ind w:left="1292" w:hanging="360"/>
      </w:pPr>
    </w:lvl>
    <w:lvl w:ilvl="3">
      <w:numFmt w:val="bullet"/>
      <w:lvlText w:val="•"/>
      <w:lvlJc w:val="left"/>
      <w:pPr>
        <w:ind w:left="1488" w:hanging="360"/>
      </w:pPr>
    </w:lvl>
    <w:lvl w:ilvl="4">
      <w:numFmt w:val="bullet"/>
      <w:lvlText w:val="•"/>
      <w:lvlJc w:val="left"/>
      <w:pPr>
        <w:ind w:left="1684" w:hanging="360"/>
      </w:pPr>
    </w:lvl>
    <w:lvl w:ilvl="5">
      <w:numFmt w:val="bullet"/>
      <w:lvlText w:val="•"/>
      <w:lvlJc w:val="left"/>
      <w:pPr>
        <w:ind w:left="1880" w:hanging="360"/>
      </w:pPr>
    </w:lvl>
    <w:lvl w:ilvl="6">
      <w:numFmt w:val="bullet"/>
      <w:lvlText w:val="•"/>
      <w:lvlJc w:val="left"/>
      <w:pPr>
        <w:ind w:left="2076" w:hanging="360"/>
      </w:pPr>
    </w:lvl>
    <w:lvl w:ilvl="7">
      <w:numFmt w:val="bullet"/>
      <w:lvlText w:val="•"/>
      <w:lvlJc w:val="left"/>
      <w:pPr>
        <w:ind w:left="2272" w:hanging="360"/>
      </w:pPr>
    </w:lvl>
    <w:lvl w:ilvl="8">
      <w:numFmt w:val="bullet"/>
      <w:lvlText w:val="•"/>
      <w:lvlJc w:val="left"/>
      <w:pPr>
        <w:ind w:left="2468" w:hanging="3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562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829" w:hanging="360"/>
      </w:pPr>
    </w:lvl>
    <w:lvl w:ilvl="2">
      <w:numFmt w:val="bullet"/>
      <w:lvlText w:val="•"/>
      <w:lvlJc w:val="left"/>
      <w:pPr>
        <w:ind w:left="1099" w:hanging="360"/>
      </w:pPr>
    </w:lvl>
    <w:lvl w:ilvl="3">
      <w:numFmt w:val="bullet"/>
      <w:lvlText w:val="•"/>
      <w:lvlJc w:val="left"/>
      <w:pPr>
        <w:ind w:left="1368" w:hanging="360"/>
      </w:pPr>
    </w:lvl>
    <w:lvl w:ilvl="4">
      <w:numFmt w:val="bullet"/>
      <w:lvlText w:val="•"/>
      <w:lvlJc w:val="left"/>
      <w:pPr>
        <w:ind w:left="1638" w:hanging="360"/>
      </w:pPr>
    </w:lvl>
    <w:lvl w:ilvl="5">
      <w:numFmt w:val="bullet"/>
      <w:lvlText w:val="•"/>
      <w:lvlJc w:val="left"/>
      <w:pPr>
        <w:ind w:left="1908" w:hanging="360"/>
      </w:pPr>
    </w:lvl>
    <w:lvl w:ilvl="6">
      <w:numFmt w:val="bullet"/>
      <w:lvlText w:val="•"/>
      <w:lvlJc w:val="left"/>
      <w:pPr>
        <w:ind w:left="2177" w:hanging="360"/>
      </w:pPr>
    </w:lvl>
    <w:lvl w:ilvl="7">
      <w:numFmt w:val="bullet"/>
      <w:lvlText w:val="•"/>
      <w:lvlJc w:val="left"/>
      <w:pPr>
        <w:ind w:left="2447" w:hanging="360"/>
      </w:pPr>
    </w:lvl>
    <w:lvl w:ilvl="8">
      <w:numFmt w:val="bullet"/>
      <w:lvlText w:val="•"/>
      <w:lvlJc w:val="left"/>
      <w:pPr>
        <w:ind w:left="2717" w:hanging="36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•"/>
      <w:lvlJc w:val="left"/>
      <w:pPr>
        <w:ind w:left="591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8" w:hanging="360"/>
      </w:pPr>
    </w:lvl>
    <w:lvl w:ilvl="2">
      <w:numFmt w:val="bullet"/>
      <w:lvlText w:val="•"/>
      <w:lvlJc w:val="left"/>
      <w:pPr>
        <w:ind w:left="2097" w:hanging="360"/>
      </w:pPr>
    </w:lvl>
    <w:lvl w:ilvl="3">
      <w:numFmt w:val="bullet"/>
      <w:lvlText w:val="•"/>
      <w:lvlJc w:val="left"/>
      <w:pPr>
        <w:ind w:left="2846" w:hanging="360"/>
      </w:pPr>
    </w:lvl>
    <w:lvl w:ilvl="4">
      <w:numFmt w:val="bullet"/>
      <w:lvlText w:val="•"/>
      <w:lvlJc w:val="left"/>
      <w:pPr>
        <w:ind w:left="3594" w:hanging="360"/>
      </w:pPr>
    </w:lvl>
    <w:lvl w:ilvl="5">
      <w:numFmt w:val="bullet"/>
      <w:lvlText w:val="•"/>
      <w:lvlJc w:val="left"/>
      <w:pPr>
        <w:ind w:left="4343" w:hanging="360"/>
      </w:pPr>
    </w:lvl>
    <w:lvl w:ilvl="6">
      <w:numFmt w:val="bullet"/>
      <w:lvlText w:val="•"/>
      <w:lvlJc w:val="left"/>
      <w:pPr>
        <w:ind w:left="5092" w:hanging="360"/>
      </w:pPr>
    </w:lvl>
    <w:lvl w:ilvl="7">
      <w:numFmt w:val="bullet"/>
      <w:lvlText w:val="•"/>
      <w:lvlJc w:val="left"/>
      <w:pPr>
        <w:ind w:left="5841" w:hanging="360"/>
      </w:pPr>
    </w:lvl>
    <w:lvl w:ilvl="8">
      <w:numFmt w:val="bullet"/>
      <w:lvlText w:val="•"/>
      <w:lvlJc w:val="left"/>
      <w:pPr>
        <w:ind w:left="6589" w:hanging="360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•"/>
      <w:lvlJc w:val="left"/>
      <w:pPr>
        <w:ind w:left="591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8" w:hanging="360"/>
      </w:pPr>
    </w:lvl>
    <w:lvl w:ilvl="2">
      <w:numFmt w:val="bullet"/>
      <w:lvlText w:val="•"/>
      <w:lvlJc w:val="left"/>
      <w:pPr>
        <w:ind w:left="2097" w:hanging="360"/>
      </w:pPr>
    </w:lvl>
    <w:lvl w:ilvl="3">
      <w:numFmt w:val="bullet"/>
      <w:lvlText w:val="•"/>
      <w:lvlJc w:val="left"/>
      <w:pPr>
        <w:ind w:left="2846" w:hanging="360"/>
      </w:pPr>
    </w:lvl>
    <w:lvl w:ilvl="4">
      <w:numFmt w:val="bullet"/>
      <w:lvlText w:val="•"/>
      <w:lvlJc w:val="left"/>
      <w:pPr>
        <w:ind w:left="3594" w:hanging="360"/>
      </w:pPr>
    </w:lvl>
    <w:lvl w:ilvl="5">
      <w:numFmt w:val="bullet"/>
      <w:lvlText w:val="•"/>
      <w:lvlJc w:val="left"/>
      <w:pPr>
        <w:ind w:left="4343" w:hanging="360"/>
      </w:pPr>
    </w:lvl>
    <w:lvl w:ilvl="6">
      <w:numFmt w:val="bullet"/>
      <w:lvlText w:val="•"/>
      <w:lvlJc w:val="left"/>
      <w:pPr>
        <w:ind w:left="5092" w:hanging="360"/>
      </w:pPr>
    </w:lvl>
    <w:lvl w:ilvl="7">
      <w:numFmt w:val="bullet"/>
      <w:lvlText w:val="•"/>
      <w:lvlJc w:val="left"/>
      <w:pPr>
        <w:ind w:left="5841" w:hanging="360"/>
      </w:pPr>
    </w:lvl>
    <w:lvl w:ilvl="8">
      <w:numFmt w:val="bullet"/>
      <w:lvlText w:val="•"/>
      <w:lvlJc w:val="left"/>
      <w:pPr>
        <w:ind w:left="6589" w:hanging="360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•"/>
      <w:lvlJc w:val="left"/>
      <w:pPr>
        <w:ind w:left="591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8" w:hanging="360"/>
      </w:pPr>
    </w:lvl>
    <w:lvl w:ilvl="2">
      <w:numFmt w:val="bullet"/>
      <w:lvlText w:val="•"/>
      <w:lvlJc w:val="left"/>
      <w:pPr>
        <w:ind w:left="2097" w:hanging="360"/>
      </w:pPr>
    </w:lvl>
    <w:lvl w:ilvl="3">
      <w:numFmt w:val="bullet"/>
      <w:lvlText w:val="•"/>
      <w:lvlJc w:val="left"/>
      <w:pPr>
        <w:ind w:left="2846" w:hanging="360"/>
      </w:pPr>
    </w:lvl>
    <w:lvl w:ilvl="4">
      <w:numFmt w:val="bullet"/>
      <w:lvlText w:val="•"/>
      <w:lvlJc w:val="left"/>
      <w:pPr>
        <w:ind w:left="3594" w:hanging="360"/>
      </w:pPr>
    </w:lvl>
    <w:lvl w:ilvl="5">
      <w:numFmt w:val="bullet"/>
      <w:lvlText w:val="•"/>
      <w:lvlJc w:val="left"/>
      <w:pPr>
        <w:ind w:left="4343" w:hanging="360"/>
      </w:pPr>
    </w:lvl>
    <w:lvl w:ilvl="6">
      <w:numFmt w:val="bullet"/>
      <w:lvlText w:val="•"/>
      <w:lvlJc w:val="left"/>
      <w:pPr>
        <w:ind w:left="5092" w:hanging="360"/>
      </w:pPr>
    </w:lvl>
    <w:lvl w:ilvl="7">
      <w:numFmt w:val="bullet"/>
      <w:lvlText w:val="•"/>
      <w:lvlJc w:val="left"/>
      <w:pPr>
        <w:ind w:left="5841" w:hanging="360"/>
      </w:pPr>
    </w:lvl>
    <w:lvl w:ilvl="8">
      <w:numFmt w:val="bullet"/>
      <w:lvlText w:val="•"/>
      <w:lvlJc w:val="left"/>
      <w:pPr>
        <w:ind w:left="6589" w:hanging="360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•"/>
      <w:lvlJc w:val="left"/>
      <w:pPr>
        <w:ind w:left="591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968" w:hanging="360"/>
      </w:pPr>
      <w:rPr>
        <w:rFonts w:ascii="Avenir" w:hAnsi="Avenir"/>
        <w:b w:val="0"/>
        <w:color w:val="1D1D1B"/>
        <w:w w:val="100"/>
        <w:sz w:val="18"/>
      </w:rPr>
    </w:lvl>
    <w:lvl w:ilvl="2">
      <w:numFmt w:val="bullet"/>
      <w:lvlText w:val="•"/>
      <w:lvlJc w:val="left"/>
      <w:pPr>
        <w:ind w:left="1751" w:hanging="360"/>
      </w:pPr>
    </w:lvl>
    <w:lvl w:ilvl="3">
      <w:numFmt w:val="bullet"/>
      <w:lvlText w:val="•"/>
      <w:lvlJc w:val="left"/>
      <w:pPr>
        <w:ind w:left="2543" w:hanging="360"/>
      </w:pPr>
    </w:lvl>
    <w:lvl w:ilvl="4">
      <w:numFmt w:val="bullet"/>
      <w:lvlText w:val="•"/>
      <w:lvlJc w:val="left"/>
      <w:pPr>
        <w:ind w:left="3335" w:hanging="360"/>
      </w:pPr>
    </w:lvl>
    <w:lvl w:ilvl="5">
      <w:numFmt w:val="bullet"/>
      <w:lvlText w:val="•"/>
      <w:lvlJc w:val="left"/>
      <w:pPr>
        <w:ind w:left="4127" w:hanging="360"/>
      </w:pPr>
    </w:lvl>
    <w:lvl w:ilvl="6">
      <w:numFmt w:val="bullet"/>
      <w:lvlText w:val="•"/>
      <w:lvlJc w:val="left"/>
      <w:pPr>
        <w:ind w:left="4919" w:hanging="360"/>
      </w:pPr>
    </w:lvl>
    <w:lvl w:ilvl="7">
      <w:numFmt w:val="bullet"/>
      <w:lvlText w:val="•"/>
      <w:lvlJc w:val="left"/>
      <w:pPr>
        <w:ind w:left="5711" w:hanging="360"/>
      </w:pPr>
    </w:lvl>
    <w:lvl w:ilvl="8">
      <w:numFmt w:val="bullet"/>
      <w:lvlText w:val="•"/>
      <w:lvlJc w:val="left"/>
      <w:pPr>
        <w:ind w:left="6503" w:hanging="360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•"/>
      <w:lvlJc w:val="left"/>
      <w:pPr>
        <w:ind w:left="591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8" w:hanging="360"/>
      </w:pPr>
    </w:lvl>
    <w:lvl w:ilvl="2">
      <w:numFmt w:val="bullet"/>
      <w:lvlText w:val="•"/>
      <w:lvlJc w:val="left"/>
      <w:pPr>
        <w:ind w:left="2097" w:hanging="360"/>
      </w:pPr>
    </w:lvl>
    <w:lvl w:ilvl="3">
      <w:numFmt w:val="bullet"/>
      <w:lvlText w:val="•"/>
      <w:lvlJc w:val="left"/>
      <w:pPr>
        <w:ind w:left="2846" w:hanging="360"/>
      </w:pPr>
    </w:lvl>
    <w:lvl w:ilvl="4">
      <w:numFmt w:val="bullet"/>
      <w:lvlText w:val="•"/>
      <w:lvlJc w:val="left"/>
      <w:pPr>
        <w:ind w:left="3594" w:hanging="360"/>
      </w:pPr>
    </w:lvl>
    <w:lvl w:ilvl="5">
      <w:numFmt w:val="bullet"/>
      <w:lvlText w:val="•"/>
      <w:lvlJc w:val="left"/>
      <w:pPr>
        <w:ind w:left="4343" w:hanging="360"/>
      </w:pPr>
    </w:lvl>
    <w:lvl w:ilvl="6">
      <w:numFmt w:val="bullet"/>
      <w:lvlText w:val="•"/>
      <w:lvlJc w:val="left"/>
      <w:pPr>
        <w:ind w:left="5092" w:hanging="360"/>
      </w:pPr>
    </w:lvl>
    <w:lvl w:ilvl="7">
      <w:numFmt w:val="bullet"/>
      <w:lvlText w:val="•"/>
      <w:lvlJc w:val="left"/>
      <w:pPr>
        <w:ind w:left="5841" w:hanging="360"/>
      </w:pPr>
    </w:lvl>
    <w:lvl w:ilvl="8">
      <w:numFmt w:val="bullet"/>
      <w:lvlText w:val="•"/>
      <w:lvlJc w:val="left"/>
      <w:pPr>
        <w:ind w:left="6589" w:hanging="360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left="440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188" w:hanging="360"/>
      </w:pPr>
    </w:lvl>
    <w:lvl w:ilvl="2">
      <w:numFmt w:val="bullet"/>
      <w:lvlText w:val="•"/>
      <w:lvlJc w:val="left"/>
      <w:pPr>
        <w:ind w:left="1937" w:hanging="360"/>
      </w:pPr>
    </w:lvl>
    <w:lvl w:ilvl="3">
      <w:numFmt w:val="bullet"/>
      <w:lvlText w:val="•"/>
      <w:lvlJc w:val="left"/>
      <w:pPr>
        <w:ind w:left="2685" w:hanging="360"/>
      </w:pPr>
    </w:lvl>
    <w:lvl w:ilvl="4">
      <w:numFmt w:val="bullet"/>
      <w:lvlText w:val="•"/>
      <w:lvlJc w:val="left"/>
      <w:pPr>
        <w:ind w:left="3434" w:hanging="360"/>
      </w:pPr>
    </w:lvl>
    <w:lvl w:ilvl="5">
      <w:numFmt w:val="bullet"/>
      <w:lvlText w:val="•"/>
      <w:lvlJc w:val="left"/>
      <w:pPr>
        <w:ind w:left="4182" w:hanging="360"/>
      </w:pPr>
    </w:lvl>
    <w:lvl w:ilvl="6">
      <w:numFmt w:val="bullet"/>
      <w:lvlText w:val="•"/>
      <w:lvlJc w:val="left"/>
      <w:pPr>
        <w:ind w:left="4931" w:hanging="360"/>
      </w:pPr>
    </w:lvl>
    <w:lvl w:ilvl="7">
      <w:numFmt w:val="bullet"/>
      <w:lvlText w:val="•"/>
      <w:lvlJc w:val="left"/>
      <w:pPr>
        <w:ind w:left="5680" w:hanging="360"/>
      </w:pPr>
    </w:lvl>
    <w:lvl w:ilvl="8">
      <w:numFmt w:val="bullet"/>
      <w:lvlText w:val="•"/>
      <w:lvlJc w:val="left"/>
      <w:pPr>
        <w:ind w:left="6428" w:hanging="360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•"/>
      <w:lvlJc w:val="left"/>
      <w:pPr>
        <w:ind w:left="440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188" w:hanging="360"/>
      </w:pPr>
    </w:lvl>
    <w:lvl w:ilvl="2">
      <w:numFmt w:val="bullet"/>
      <w:lvlText w:val="•"/>
      <w:lvlJc w:val="left"/>
      <w:pPr>
        <w:ind w:left="1937" w:hanging="360"/>
      </w:pPr>
    </w:lvl>
    <w:lvl w:ilvl="3">
      <w:numFmt w:val="bullet"/>
      <w:lvlText w:val="•"/>
      <w:lvlJc w:val="left"/>
      <w:pPr>
        <w:ind w:left="2685" w:hanging="360"/>
      </w:pPr>
    </w:lvl>
    <w:lvl w:ilvl="4">
      <w:numFmt w:val="bullet"/>
      <w:lvlText w:val="•"/>
      <w:lvlJc w:val="left"/>
      <w:pPr>
        <w:ind w:left="3434" w:hanging="360"/>
      </w:pPr>
    </w:lvl>
    <w:lvl w:ilvl="5">
      <w:numFmt w:val="bullet"/>
      <w:lvlText w:val="•"/>
      <w:lvlJc w:val="left"/>
      <w:pPr>
        <w:ind w:left="4182" w:hanging="360"/>
      </w:pPr>
    </w:lvl>
    <w:lvl w:ilvl="6">
      <w:numFmt w:val="bullet"/>
      <w:lvlText w:val="•"/>
      <w:lvlJc w:val="left"/>
      <w:pPr>
        <w:ind w:left="4931" w:hanging="360"/>
      </w:pPr>
    </w:lvl>
    <w:lvl w:ilvl="7">
      <w:numFmt w:val="bullet"/>
      <w:lvlText w:val="•"/>
      <w:lvlJc w:val="left"/>
      <w:pPr>
        <w:ind w:left="5680" w:hanging="360"/>
      </w:pPr>
    </w:lvl>
    <w:lvl w:ilvl="8">
      <w:numFmt w:val="bullet"/>
      <w:lvlText w:val="•"/>
      <w:lvlJc w:val="left"/>
      <w:pPr>
        <w:ind w:left="6428" w:hanging="360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•"/>
      <w:lvlJc w:val="left"/>
      <w:pPr>
        <w:ind w:left="440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188" w:hanging="360"/>
      </w:pPr>
    </w:lvl>
    <w:lvl w:ilvl="2">
      <w:numFmt w:val="bullet"/>
      <w:lvlText w:val="•"/>
      <w:lvlJc w:val="left"/>
      <w:pPr>
        <w:ind w:left="1937" w:hanging="360"/>
      </w:pPr>
    </w:lvl>
    <w:lvl w:ilvl="3">
      <w:numFmt w:val="bullet"/>
      <w:lvlText w:val="•"/>
      <w:lvlJc w:val="left"/>
      <w:pPr>
        <w:ind w:left="2685" w:hanging="360"/>
      </w:pPr>
    </w:lvl>
    <w:lvl w:ilvl="4">
      <w:numFmt w:val="bullet"/>
      <w:lvlText w:val="•"/>
      <w:lvlJc w:val="left"/>
      <w:pPr>
        <w:ind w:left="3434" w:hanging="360"/>
      </w:pPr>
    </w:lvl>
    <w:lvl w:ilvl="5">
      <w:numFmt w:val="bullet"/>
      <w:lvlText w:val="•"/>
      <w:lvlJc w:val="left"/>
      <w:pPr>
        <w:ind w:left="4182" w:hanging="360"/>
      </w:pPr>
    </w:lvl>
    <w:lvl w:ilvl="6">
      <w:numFmt w:val="bullet"/>
      <w:lvlText w:val="•"/>
      <w:lvlJc w:val="left"/>
      <w:pPr>
        <w:ind w:left="4931" w:hanging="360"/>
      </w:pPr>
    </w:lvl>
    <w:lvl w:ilvl="7">
      <w:numFmt w:val="bullet"/>
      <w:lvlText w:val="•"/>
      <w:lvlJc w:val="left"/>
      <w:pPr>
        <w:ind w:left="5680" w:hanging="360"/>
      </w:pPr>
    </w:lvl>
    <w:lvl w:ilvl="8">
      <w:numFmt w:val="bullet"/>
      <w:lvlText w:val="•"/>
      <w:lvlJc w:val="left"/>
      <w:pPr>
        <w:ind w:left="6428" w:hanging="360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•"/>
      <w:lvlJc w:val="left"/>
      <w:pPr>
        <w:ind w:left="440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188" w:hanging="360"/>
      </w:pPr>
    </w:lvl>
    <w:lvl w:ilvl="2">
      <w:numFmt w:val="bullet"/>
      <w:lvlText w:val="•"/>
      <w:lvlJc w:val="left"/>
      <w:pPr>
        <w:ind w:left="1937" w:hanging="360"/>
      </w:pPr>
    </w:lvl>
    <w:lvl w:ilvl="3">
      <w:numFmt w:val="bullet"/>
      <w:lvlText w:val="•"/>
      <w:lvlJc w:val="left"/>
      <w:pPr>
        <w:ind w:left="2685" w:hanging="360"/>
      </w:pPr>
    </w:lvl>
    <w:lvl w:ilvl="4">
      <w:numFmt w:val="bullet"/>
      <w:lvlText w:val="•"/>
      <w:lvlJc w:val="left"/>
      <w:pPr>
        <w:ind w:left="3434" w:hanging="360"/>
      </w:pPr>
    </w:lvl>
    <w:lvl w:ilvl="5">
      <w:numFmt w:val="bullet"/>
      <w:lvlText w:val="•"/>
      <w:lvlJc w:val="left"/>
      <w:pPr>
        <w:ind w:left="4182" w:hanging="360"/>
      </w:pPr>
    </w:lvl>
    <w:lvl w:ilvl="6">
      <w:numFmt w:val="bullet"/>
      <w:lvlText w:val="•"/>
      <w:lvlJc w:val="left"/>
      <w:pPr>
        <w:ind w:left="4931" w:hanging="360"/>
      </w:pPr>
    </w:lvl>
    <w:lvl w:ilvl="7">
      <w:numFmt w:val="bullet"/>
      <w:lvlText w:val="•"/>
      <w:lvlJc w:val="left"/>
      <w:pPr>
        <w:ind w:left="5680" w:hanging="360"/>
      </w:pPr>
    </w:lvl>
    <w:lvl w:ilvl="8">
      <w:numFmt w:val="bullet"/>
      <w:lvlText w:val="•"/>
      <w:lvlJc w:val="left"/>
      <w:pPr>
        <w:ind w:left="6428" w:hanging="360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•"/>
      <w:lvlJc w:val="left"/>
      <w:pPr>
        <w:ind w:left="1106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849" w:hanging="360"/>
      </w:pPr>
    </w:lvl>
    <w:lvl w:ilvl="2">
      <w:numFmt w:val="bullet"/>
      <w:lvlText w:val="•"/>
      <w:lvlJc w:val="left"/>
      <w:pPr>
        <w:ind w:left="2598" w:hanging="360"/>
      </w:pPr>
    </w:lvl>
    <w:lvl w:ilvl="3">
      <w:numFmt w:val="bullet"/>
      <w:lvlText w:val="•"/>
      <w:lvlJc w:val="left"/>
      <w:pPr>
        <w:ind w:left="3347" w:hanging="360"/>
      </w:pPr>
    </w:lvl>
    <w:lvl w:ilvl="4">
      <w:numFmt w:val="bullet"/>
      <w:lvlText w:val="•"/>
      <w:lvlJc w:val="left"/>
      <w:pPr>
        <w:ind w:left="4096" w:hanging="360"/>
      </w:pPr>
    </w:lvl>
    <w:lvl w:ilvl="5">
      <w:numFmt w:val="bullet"/>
      <w:lvlText w:val="•"/>
      <w:lvlJc w:val="left"/>
      <w:pPr>
        <w:ind w:left="4845" w:hanging="360"/>
      </w:pPr>
    </w:lvl>
    <w:lvl w:ilvl="6">
      <w:numFmt w:val="bullet"/>
      <w:lvlText w:val="•"/>
      <w:lvlJc w:val="left"/>
      <w:pPr>
        <w:ind w:left="5595" w:hanging="360"/>
      </w:pPr>
    </w:lvl>
    <w:lvl w:ilvl="7">
      <w:numFmt w:val="bullet"/>
      <w:lvlText w:val="•"/>
      <w:lvlJc w:val="left"/>
      <w:pPr>
        <w:ind w:left="6344" w:hanging="360"/>
      </w:pPr>
    </w:lvl>
    <w:lvl w:ilvl="8">
      <w:numFmt w:val="bullet"/>
      <w:lvlText w:val="•"/>
      <w:lvlJc w:val="left"/>
      <w:pPr>
        <w:ind w:left="7093" w:hanging="360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•"/>
      <w:lvlJc w:val="left"/>
      <w:pPr>
        <w:ind w:left="1161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640" w:hanging="360"/>
      </w:pPr>
    </w:lvl>
    <w:lvl w:ilvl="2">
      <w:numFmt w:val="bullet"/>
      <w:lvlText w:val="•"/>
      <w:lvlJc w:val="left"/>
      <w:pPr>
        <w:ind w:left="2120" w:hanging="360"/>
      </w:pPr>
    </w:lvl>
    <w:lvl w:ilvl="3">
      <w:numFmt w:val="bullet"/>
      <w:lvlText w:val="•"/>
      <w:lvlJc w:val="left"/>
      <w:pPr>
        <w:ind w:left="2601" w:hanging="360"/>
      </w:pPr>
    </w:lvl>
    <w:lvl w:ilvl="4">
      <w:numFmt w:val="bullet"/>
      <w:lvlText w:val="•"/>
      <w:lvlJc w:val="left"/>
      <w:pPr>
        <w:ind w:left="3081" w:hanging="360"/>
      </w:pPr>
    </w:lvl>
    <w:lvl w:ilvl="5">
      <w:numFmt w:val="bullet"/>
      <w:lvlText w:val="•"/>
      <w:lvlJc w:val="left"/>
      <w:pPr>
        <w:ind w:left="3561" w:hanging="360"/>
      </w:pPr>
    </w:lvl>
    <w:lvl w:ilvl="6">
      <w:numFmt w:val="bullet"/>
      <w:lvlText w:val="•"/>
      <w:lvlJc w:val="left"/>
      <w:pPr>
        <w:ind w:left="4042" w:hanging="360"/>
      </w:pPr>
    </w:lvl>
    <w:lvl w:ilvl="7">
      <w:numFmt w:val="bullet"/>
      <w:lvlText w:val="•"/>
      <w:lvlJc w:val="left"/>
      <w:pPr>
        <w:ind w:left="4522" w:hanging="360"/>
      </w:pPr>
    </w:lvl>
    <w:lvl w:ilvl="8">
      <w:numFmt w:val="bullet"/>
      <w:lvlText w:val="•"/>
      <w:lvlJc w:val="left"/>
      <w:pPr>
        <w:ind w:left="5002" w:hanging="360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•"/>
      <w:lvlJc w:val="left"/>
      <w:pPr>
        <w:ind w:left="1161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640" w:hanging="360"/>
      </w:pPr>
    </w:lvl>
    <w:lvl w:ilvl="2">
      <w:numFmt w:val="bullet"/>
      <w:lvlText w:val="•"/>
      <w:lvlJc w:val="left"/>
      <w:pPr>
        <w:ind w:left="2120" w:hanging="360"/>
      </w:pPr>
    </w:lvl>
    <w:lvl w:ilvl="3">
      <w:numFmt w:val="bullet"/>
      <w:lvlText w:val="•"/>
      <w:lvlJc w:val="left"/>
      <w:pPr>
        <w:ind w:left="2601" w:hanging="360"/>
      </w:pPr>
    </w:lvl>
    <w:lvl w:ilvl="4">
      <w:numFmt w:val="bullet"/>
      <w:lvlText w:val="•"/>
      <w:lvlJc w:val="left"/>
      <w:pPr>
        <w:ind w:left="3081" w:hanging="360"/>
      </w:pPr>
    </w:lvl>
    <w:lvl w:ilvl="5">
      <w:numFmt w:val="bullet"/>
      <w:lvlText w:val="•"/>
      <w:lvlJc w:val="left"/>
      <w:pPr>
        <w:ind w:left="3561" w:hanging="360"/>
      </w:pPr>
    </w:lvl>
    <w:lvl w:ilvl="6">
      <w:numFmt w:val="bullet"/>
      <w:lvlText w:val="•"/>
      <w:lvlJc w:val="left"/>
      <w:pPr>
        <w:ind w:left="4042" w:hanging="360"/>
      </w:pPr>
    </w:lvl>
    <w:lvl w:ilvl="7">
      <w:numFmt w:val="bullet"/>
      <w:lvlText w:val="•"/>
      <w:lvlJc w:val="left"/>
      <w:pPr>
        <w:ind w:left="4522" w:hanging="360"/>
      </w:pPr>
    </w:lvl>
    <w:lvl w:ilvl="8">
      <w:numFmt w:val="bullet"/>
      <w:lvlText w:val="•"/>
      <w:lvlJc w:val="left"/>
      <w:pPr>
        <w:ind w:left="5002" w:hanging="360"/>
      </w:pPr>
    </w:lvl>
  </w:abstractNum>
  <w:abstractNum w:abstractNumId="14" w15:restartNumberingAfterBreak="0">
    <w:nsid w:val="0109576F"/>
    <w:multiLevelType w:val="multilevel"/>
    <w:tmpl w:val="0DD02AE8"/>
    <w:lvl w:ilvl="0">
      <w:start w:val="1"/>
      <w:numFmt w:val="bullet"/>
      <w:lvlText w:val=""/>
      <w:lvlJc w:val="left"/>
      <w:pPr>
        <w:ind w:left="440" w:hanging="360"/>
      </w:pPr>
      <w:rPr>
        <w:rFonts w:ascii="Symbol" w:hAnsi="Symbol" w:hint="default"/>
        <w:b w:val="0"/>
        <w:color w:val="auto"/>
        <w:w w:val="100"/>
        <w:sz w:val="18"/>
      </w:rPr>
    </w:lvl>
    <w:lvl w:ilvl="1">
      <w:numFmt w:val="bullet"/>
      <w:lvlText w:val="•"/>
      <w:lvlJc w:val="left"/>
      <w:pPr>
        <w:ind w:left="1188" w:hanging="360"/>
      </w:pPr>
    </w:lvl>
    <w:lvl w:ilvl="2">
      <w:numFmt w:val="bullet"/>
      <w:lvlText w:val="•"/>
      <w:lvlJc w:val="left"/>
      <w:pPr>
        <w:ind w:left="1937" w:hanging="360"/>
      </w:pPr>
    </w:lvl>
    <w:lvl w:ilvl="3">
      <w:numFmt w:val="bullet"/>
      <w:lvlText w:val="•"/>
      <w:lvlJc w:val="left"/>
      <w:pPr>
        <w:ind w:left="2685" w:hanging="360"/>
      </w:pPr>
    </w:lvl>
    <w:lvl w:ilvl="4">
      <w:numFmt w:val="bullet"/>
      <w:lvlText w:val="•"/>
      <w:lvlJc w:val="left"/>
      <w:pPr>
        <w:ind w:left="3434" w:hanging="360"/>
      </w:pPr>
    </w:lvl>
    <w:lvl w:ilvl="5">
      <w:numFmt w:val="bullet"/>
      <w:lvlText w:val="•"/>
      <w:lvlJc w:val="left"/>
      <w:pPr>
        <w:ind w:left="4182" w:hanging="360"/>
      </w:pPr>
    </w:lvl>
    <w:lvl w:ilvl="6">
      <w:numFmt w:val="bullet"/>
      <w:lvlText w:val="•"/>
      <w:lvlJc w:val="left"/>
      <w:pPr>
        <w:ind w:left="4931" w:hanging="360"/>
      </w:pPr>
    </w:lvl>
    <w:lvl w:ilvl="7">
      <w:numFmt w:val="bullet"/>
      <w:lvlText w:val="•"/>
      <w:lvlJc w:val="left"/>
      <w:pPr>
        <w:ind w:left="5680" w:hanging="360"/>
      </w:pPr>
    </w:lvl>
    <w:lvl w:ilvl="8">
      <w:numFmt w:val="bullet"/>
      <w:lvlText w:val="•"/>
      <w:lvlJc w:val="left"/>
      <w:pPr>
        <w:ind w:left="6428" w:hanging="360"/>
      </w:pPr>
    </w:lvl>
  </w:abstractNum>
  <w:abstractNum w:abstractNumId="15" w15:restartNumberingAfterBreak="0">
    <w:nsid w:val="075443C5"/>
    <w:multiLevelType w:val="multilevel"/>
    <w:tmpl w:val="5052EB70"/>
    <w:lvl w:ilvl="0">
      <w:start w:val="1"/>
      <w:numFmt w:val="bullet"/>
      <w:lvlText w:val=""/>
      <w:lvlJc w:val="left"/>
      <w:pPr>
        <w:ind w:left="1161" w:hanging="360"/>
      </w:pPr>
      <w:rPr>
        <w:rFonts w:ascii="Symbol" w:hAnsi="Symbol" w:hint="default"/>
        <w:b w:val="0"/>
        <w:color w:val="auto"/>
        <w:w w:val="100"/>
        <w:sz w:val="18"/>
      </w:rPr>
    </w:lvl>
    <w:lvl w:ilvl="1">
      <w:numFmt w:val="bullet"/>
      <w:lvlText w:val="•"/>
      <w:lvlJc w:val="left"/>
      <w:pPr>
        <w:ind w:left="1640" w:hanging="360"/>
      </w:pPr>
    </w:lvl>
    <w:lvl w:ilvl="2">
      <w:numFmt w:val="bullet"/>
      <w:lvlText w:val="•"/>
      <w:lvlJc w:val="left"/>
      <w:pPr>
        <w:ind w:left="2120" w:hanging="360"/>
      </w:pPr>
    </w:lvl>
    <w:lvl w:ilvl="3">
      <w:numFmt w:val="bullet"/>
      <w:lvlText w:val="•"/>
      <w:lvlJc w:val="left"/>
      <w:pPr>
        <w:ind w:left="2601" w:hanging="360"/>
      </w:pPr>
    </w:lvl>
    <w:lvl w:ilvl="4">
      <w:numFmt w:val="bullet"/>
      <w:lvlText w:val="•"/>
      <w:lvlJc w:val="left"/>
      <w:pPr>
        <w:ind w:left="3081" w:hanging="360"/>
      </w:pPr>
    </w:lvl>
    <w:lvl w:ilvl="5">
      <w:numFmt w:val="bullet"/>
      <w:lvlText w:val="•"/>
      <w:lvlJc w:val="left"/>
      <w:pPr>
        <w:ind w:left="3561" w:hanging="360"/>
      </w:pPr>
    </w:lvl>
    <w:lvl w:ilvl="6">
      <w:numFmt w:val="bullet"/>
      <w:lvlText w:val="•"/>
      <w:lvlJc w:val="left"/>
      <w:pPr>
        <w:ind w:left="4042" w:hanging="360"/>
      </w:pPr>
    </w:lvl>
    <w:lvl w:ilvl="7">
      <w:numFmt w:val="bullet"/>
      <w:lvlText w:val="•"/>
      <w:lvlJc w:val="left"/>
      <w:pPr>
        <w:ind w:left="4522" w:hanging="360"/>
      </w:pPr>
    </w:lvl>
    <w:lvl w:ilvl="8">
      <w:numFmt w:val="bullet"/>
      <w:lvlText w:val="•"/>
      <w:lvlJc w:val="left"/>
      <w:pPr>
        <w:ind w:left="5002" w:hanging="360"/>
      </w:pPr>
    </w:lvl>
  </w:abstractNum>
  <w:abstractNum w:abstractNumId="16" w15:restartNumberingAfterBreak="0">
    <w:nsid w:val="0DDF62DC"/>
    <w:multiLevelType w:val="multilevel"/>
    <w:tmpl w:val="BA8649A6"/>
    <w:lvl w:ilvl="0">
      <w:start w:val="1"/>
      <w:numFmt w:val="bullet"/>
      <w:lvlText w:val=""/>
      <w:lvlJc w:val="left"/>
      <w:pPr>
        <w:ind w:left="440" w:hanging="360"/>
      </w:pPr>
      <w:rPr>
        <w:rFonts w:ascii="Symbol" w:hAnsi="Symbol" w:hint="default"/>
        <w:b w:val="0"/>
        <w:color w:val="auto"/>
        <w:w w:val="100"/>
        <w:sz w:val="18"/>
      </w:rPr>
    </w:lvl>
    <w:lvl w:ilvl="1">
      <w:numFmt w:val="bullet"/>
      <w:lvlText w:val="•"/>
      <w:lvlJc w:val="left"/>
      <w:pPr>
        <w:ind w:left="1188" w:hanging="360"/>
      </w:pPr>
    </w:lvl>
    <w:lvl w:ilvl="2">
      <w:numFmt w:val="bullet"/>
      <w:lvlText w:val="•"/>
      <w:lvlJc w:val="left"/>
      <w:pPr>
        <w:ind w:left="1937" w:hanging="360"/>
      </w:pPr>
    </w:lvl>
    <w:lvl w:ilvl="3">
      <w:numFmt w:val="bullet"/>
      <w:lvlText w:val="•"/>
      <w:lvlJc w:val="left"/>
      <w:pPr>
        <w:ind w:left="2685" w:hanging="360"/>
      </w:pPr>
    </w:lvl>
    <w:lvl w:ilvl="4">
      <w:numFmt w:val="bullet"/>
      <w:lvlText w:val="•"/>
      <w:lvlJc w:val="left"/>
      <w:pPr>
        <w:ind w:left="3434" w:hanging="360"/>
      </w:pPr>
    </w:lvl>
    <w:lvl w:ilvl="5">
      <w:numFmt w:val="bullet"/>
      <w:lvlText w:val="•"/>
      <w:lvlJc w:val="left"/>
      <w:pPr>
        <w:ind w:left="4182" w:hanging="360"/>
      </w:pPr>
    </w:lvl>
    <w:lvl w:ilvl="6">
      <w:numFmt w:val="bullet"/>
      <w:lvlText w:val="•"/>
      <w:lvlJc w:val="left"/>
      <w:pPr>
        <w:ind w:left="4931" w:hanging="360"/>
      </w:pPr>
    </w:lvl>
    <w:lvl w:ilvl="7">
      <w:numFmt w:val="bullet"/>
      <w:lvlText w:val="•"/>
      <w:lvlJc w:val="left"/>
      <w:pPr>
        <w:ind w:left="5680" w:hanging="360"/>
      </w:pPr>
    </w:lvl>
    <w:lvl w:ilvl="8">
      <w:numFmt w:val="bullet"/>
      <w:lvlText w:val="•"/>
      <w:lvlJc w:val="left"/>
      <w:pPr>
        <w:ind w:left="6428" w:hanging="360"/>
      </w:pPr>
    </w:lvl>
  </w:abstractNum>
  <w:abstractNum w:abstractNumId="17" w15:restartNumberingAfterBreak="0">
    <w:nsid w:val="18E13060"/>
    <w:multiLevelType w:val="multilevel"/>
    <w:tmpl w:val="0D0846CC"/>
    <w:lvl w:ilvl="0">
      <w:start w:val="1"/>
      <w:numFmt w:val="bullet"/>
      <w:lvlText w:val=""/>
      <w:lvlJc w:val="left"/>
      <w:pPr>
        <w:ind w:left="440" w:hanging="360"/>
      </w:pPr>
      <w:rPr>
        <w:rFonts w:ascii="Symbol" w:hAnsi="Symbol" w:hint="default"/>
        <w:b w:val="0"/>
        <w:color w:val="auto"/>
        <w:w w:val="100"/>
        <w:sz w:val="18"/>
      </w:rPr>
    </w:lvl>
    <w:lvl w:ilvl="1">
      <w:numFmt w:val="bullet"/>
      <w:lvlText w:val="•"/>
      <w:lvlJc w:val="left"/>
      <w:pPr>
        <w:ind w:left="1188" w:hanging="360"/>
      </w:pPr>
    </w:lvl>
    <w:lvl w:ilvl="2">
      <w:numFmt w:val="bullet"/>
      <w:lvlText w:val="•"/>
      <w:lvlJc w:val="left"/>
      <w:pPr>
        <w:ind w:left="1937" w:hanging="360"/>
      </w:pPr>
    </w:lvl>
    <w:lvl w:ilvl="3">
      <w:numFmt w:val="bullet"/>
      <w:lvlText w:val="•"/>
      <w:lvlJc w:val="left"/>
      <w:pPr>
        <w:ind w:left="2685" w:hanging="360"/>
      </w:pPr>
    </w:lvl>
    <w:lvl w:ilvl="4">
      <w:numFmt w:val="bullet"/>
      <w:lvlText w:val="•"/>
      <w:lvlJc w:val="left"/>
      <w:pPr>
        <w:ind w:left="3434" w:hanging="360"/>
      </w:pPr>
    </w:lvl>
    <w:lvl w:ilvl="5">
      <w:numFmt w:val="bullet"/>
      <w:lvlText w:val="•"/>
      <w:lvlJc w:val="left"/>
      <w:pPr>
        <w:ind w:left="4182" w:hanging="360"/>
      </w:pPr>
    </w:lvl>
    <w:lvl w:ilvl="6">
      <w:numFmt w:val="bullet"/>
      <w:lvlText w:val="•"/>
      <w:lvlJc w:val="left"/>
      <w:pPr>
        <w:ind w:left="4931" w:hanging="360"/>
      </w:pPr>
    </w:lvl>
    <w:lvl w:ilvl="7">
      <w:numFmt w:val="bullet"/>
      <w:lvlText w:val="•"/>
      <w:lvlJc w:val="left"/>
      <w:pPr>
        <w:ind w:left="5680" w:hanging="360"/>
      </w:pPr>
    </w:lvl>
    <w:lvl w:ilvl="8">
      <w:numFmt w:val="bullet"/>
      <w:lvlText w:val="•"/>
      <w:lvlJc w:val="left"/>
      <w:pPr>
        <w:ind w:left="6428" w:hanging="360"/>
      </w:pPr>
    </w:lvl>
  </w:abstractNum>
  <w:abstractNum w:abstractNumId="18" w15:restartNumberingAfterBreak="0">
    <w:nsid w:val="231768B8"/>
    <w:multiLevelType w:val="hybridMultilevel"/>
    <w:tmpl w:val="5DF2A206"/>
    <w:lvl w:ilvl="0" w:tplc="157C8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157C88A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18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0A0F31"/>
    <w:multiLevelType w:val="multilevel"/>
    <w:tmpl w:val="EB469BE8"/>
    <w:lvl w:ilvl="0">
      <w:start w:val="1"/>
      <w:numFmt w:val="bullet"/>
      <w:lvlText w:val=""/>
      <w:lvlJc w:val="left"/>
      <w:pPr>
        <w:ind w:left="440" w:hanging="360"/>
      </w:pPr>
      <w:rPr>
        <w:rFonts w:ascii="Symbol" w:hAnsi="Symbol" w:hint="default"/>
        <w:b w:val="0"/>
        <w:color w:val="auto"/>
        <w:w w:val="100"/>
        <w:sz w:val="18"/>
      </w:rPr>
    </w:lvl>
    <w:lvl w:ilvl="1">
      <w:numFmt w:val="bullet"/>
      <w:lvlText w:val="•"/>
      <w:lvlJc w:val="left"/>
      <w:pPr>
        <w:ind w:left="1188" w:hanging="360"/>
      </w:pPr>
    </w:lvl>
    <w:lvl w:ilvl="2">
      <w:numFmt w:val="bullet"/>
      <w:lvlText w:val="•"/>
      <w:lvlJc w:val="left"/>
      <w:pPr>
        <w:ind w:left="1937" w:hanging="360"/>
      </w:pPr>
    </w:lvl>
    <w:lvl w:ilvl="3">
      <w:numFmt w:val="bullet"/>
      <w:lvlText w:val="•"/>
      <w:lvlJc w:val="left"/>
      <w:pPr>
        <w:ind w:left="2685" w:hanging="360"/>
      </w:pPr>
    </w:lvl>
    <w:lvl w:ilvl="4">
      <w:numFmt w:val="bullet"/>
      <w:lvlText w:val="•"/>
      <w:lvlJc w:val="left"/>
      <w:pPr>
        <w:ind w:left="3434" w:hanging="360"/>
      </w:pPr>
    </w:lvl>
    <w:lvl w:ilvl="5">
      <w:numFmt w:val="bullet"/>
      <w:lvlText w:val="•"/>
      <w:lvlJc w:val="left"/>
      <w:pPr>
        <w:ind w:left="4182" w:hanging="360"/>
      </w:pPr>
    </w:lvl>
    <w:lvl w:ilvl="6">
      <w:numFmt w:val="bullet"/>
      <w:lvlText w:val="•"/>
      <w:lvlJc w:val="left"/>
      <w:pPr>
        <w:ind w:left="4931" w:hanging="360"/>
      </w:pPr>
    </w:lvl>
    <w:lvl w:ilvl="7">
      <w:numFmt w:val="bullet"/>
      <w:lvlText w:val="•"/>
      <w:lvlJc w:val="left"/>
      <w:pPr>
        <w:ind w:left="5680" w:hanging="360"/>
      </w:pPr>
    </w:lvl>
    <w:lvl w:ilvl="8">
      <w:numFmt w:val="bullet"/>
      <w:lvlText w:val="•"/>
      <w:lvlJc w:val="left"/>
      <w:pPr>
        <w:ind w:left="6428" w:hanging="360"/>
      </w:pPr>
    </w:lvl>
  </w:abstractNum>
  <w:abstractNum w:abstractNumId="20" w15:restartNumberingAfterBreak="0">
    <w:nsid w:val="27EA08F8"/>
    <w:multiLevelType w:val="multilevel"/>
    <w:tmpl w:val="69265894"/>
    <w:lvl w:ilvl="0">
      <w:start w:val="1"/>
      <w:numFmt w:val="bullet"/>
      <w:lvlText w:val=""/>
      <w:lvlJc w:val="left"/>
      <w:pPr>
        <w:ind w:left="1161" w:hanging="360"/>
      </w:pPr>
      <w:rPr>
        <w:rFonts w:ascii="Symbol" w:hAnsi="Symbol" w:hint="default"/>
        <w:b w:val="0"/>
        <w:color w:val="auto"/>
        <w:w w:val="100"/>
        <w:sz w:val="18"/>
      </w:rPr>
    </w:lvl>
    <w:lvl w:ilvl="1">
      <w:numFmt w:val="bullet"/>
      <w:lvlText w:val="•"/>
      <w:lvlJc w:val="left"/>
      <w:pPr>
        <w:ind w:left="1640" w:hanging="360"/>
      </w:pPr>
    </w:lvl>
    <w:lvl w:ilvl="2">
      <w:numFmt w:val="bullet"/>
      <w:lvlText w:val="•"/>
      <w:lvlJc w:val="left"/>
      <w:pPr>
        <w:ind w:left="2120" w:hanging="360"/>
      </w:pPr>
    </w:lvl>
    <w:lvl w:ilvl="3">
      <w:numFmt w:val="bullet"/>
      <w:lvlText w:val="•"/>
      <w:lvlJc w:val="left"/>
      <w:pPr>
        <w:ind w:left="2601" w:hanging="360"/>
      </w:pPr>
    </w:lvl>
    <w:lvl w:ilvl="4">
      <w:numFmt w:val="bullet"/>
      <w:lvlText w:val="•"/>
      <w:lvlJc w:val="left"/>
      <w:pPr>
        <w:ind w:left="3081" w:hanging="360"/>
      </w:pPr>
    </w:lvl>
    <w:lvl w:ilvl="5">
      <w:numFmt w:val="bullet"/>
      <w:lvlText w:val="•"/>
      <w:lvlJc w:val="left"/>
      <w:pPr>
        <w:ind w:left="3561" w:hanging="360"/>
      </w:pPr>
    </w:lvl>
    <w:lvl w:ilvl="6">
      <w:numFmt w:val="bullet"/>
      <w:lvlText w:val="•"/>
      <w:lvlJc w:val="left"/>
      <w:pPr>
        <w:ind w:left="4042" w:hanging="360"/>
      </w:pPr>
    </w:lvl>
    <w:lvl w:ilvl="7">
      <w:numFmt w:val="bullet"/>
      <w:lvlText w:val="•"/>
      <w:lvlJc w:val="left"/>
      <w:pPr>
        <w:ind w:left="4522" w:hanging="360"/>
      </w:pPr>
    </w:lvl>
    <w:lvl w:ilvl="8">
      <w:numFmt w:val="bullet"/>
      <w:lvlText w:val="•"/>
      <w:lvlJc w:val="left"/>
      <w:pPr>
        <w:ind w:left="5002" w:hanging="360"/>
      </w:pPr>
    </w:lvl>
  </w:abstractNum>
  <w:abstractNum w:abstractNumId="21" w15:restartNumberingAfterBreak="0">
    <w:nsid w:val="438C22BF"/>
    <w:multiLevelType w:val="hybridMultilevel"/>
    <w:tmpl w:val="5C2C9D2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7C88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4C63479"/>
    <w:multiLevelType w:val="hybridMultilevel"/>
    <w:tmpl w:val="6F0ECA80"/>
    <w:lvl w:ilvl="0" w:tplc="25129BD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D56591"/>
    <w:multiLevelType w:val="hybridMultilevel"/>
    <w:tmpl w:val="643CE6C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6010F6"/>
    <w:multiLevelType w:val="multilevel"/>
    <w:tmpl w:val="C00E9558"/>
    <w:lvl w:ilvl="0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  <w:b w:val="0"/>
        <w:color w:val="auto"/>
        <w:w w:val="100"/>
        <w:sz w:val="18"/>
      </w:rPr>
    </w:lvl>
    <w:lvl w:ilvl="1">
      <w:numFmt w:val="bullet"/>
      <w:lvlText w:val="•"/>
      <w:lvlJc w:val="left"/>
      <w:pPr>
        <w:ind w:left="1849" w:hanging="360"/>
      </w:pPr>
    </w:lvl>
    <w:lvl w:ilvl="2">
      <w:numFmt w:val="bullet"/>
      <w:lvlText w:val="•"/>
      <w:lvlJc w:val="left"/>
      <w:pPr>
        <w:ind w:left="2598" w:hanging="360"/>
      </w:pPr>
    </w:lvl>
    <w:lvl w:ilvl="3">
      <w:numFmt w:val="bullet"/>
      <w:lvlText w:val="•"/>
      <w:lvlJc w:val="left"/>
      <w:pPr>
        <w:ind w:left="3347" w:hanging="360"/>
      </w:pPr>
    </w:lvl>
    <w:lvl w:ilvl="4">
      <w:numFmt w:val="bullet"/>
      <w:lvlText w:val="•"/>
      <w:lvlJc w:val="left"/>
      <w:pPr>
        <w:ind w:left="4096" w:hanging="360"/>
      </w:pPr>
    </w:lvl>
    <w:lvl w:ilvl="5">
      <w:numFmt w:val="bullet"/>
      <w:lvlText w:val="•"/>
      <w:lvlJc w:val="left"/>
      <w:pPr>
        <w:ind w:left="4845" w:hanging="360"/>
      </w:pPr>
    </w:lvl>
    <w:lvl w:ilvl="6">
      <w:numFmt w:val="bullet"/>
      <w:lvlText w:val="•"/>
      <w:lvlJc w:val="left"/>
      <w:pPr>
        <w:ind w:left="5595" w:hanging="360"/>
      </w:pPr>
    </w:lvl>
    <w:lvl w:ilvl="7">
      <w:numFmt w:val="bullet"/>
      <w:lvlText w:val="•"/>
      <w:lvlJc w:val="left"/>
      <w:pPr>
        <w:ind w:left="6344" w:hanging="360"/>
      </w:pPr>
    </w:lvl>
    <w:lvl w:ilvl="8">
      <w:numFmt w:val="bullet"/>
      <w:lvlText w:val="•"/>
      <w:lvlJc w:val="left"/>
      <w:pPr>
        <w:ind w:left="7093" w:hanging="360"/>
      </w:pPr>
    </w:lvl>
  </w:abstractNum>
  <w:abstractNum w:abstractNumId="25" w15:restartNumberingAfterBreak="0">
    <w:nsid w:val="50120E0E"/>
    <w:multiLevelType w:val="multilevel"/>
    <w:tmpl w:val="AC6E991E"/>
    <w:lvl w:ilvl="0">
      <w:start w:val="1"/>
      <w:numFmt w:val="bullet"/>
      <w:lvlText w:val=""/>
      <w:lvlJc w:val="left"/>
      <w:pPr>
        <w:ind w:left="440" w:hanging="360"/>
      </w:pPr>
      <w:rPr>
        <w:rFonts w:ascii="Symbol" w:hAnsi="Symbol" w:hint="default"/>
        <w:b w:val="0"/>
        <w:color w:val="auto"/>
        <w:w w:val="100"/>
        <w:sz w:val="18"/>
      </w:rPr>
    </w:lvl>
    <w:lvl w:ilvl="1">
      <w:numFmt w:val="bullet"/>
      <w:lvlText w:val="•"/>
      <w:lvlJc w:val="left"/>
      <w:pPr>
        <w:ind w:left="1188" w:hanging="360"/>
      </w:pPr>
    </w:lvl>
    <w:lvl w:ilvl="2">
      <w:numFmt w:val="bullet"/>
      <w:lvlText w:val="•"/>
      <w:lvlJc w:val="left"/>
      <w:pPr>
        <w:ind w:left="1937" w:hanging="360"/>
      </w:pPr>
    </w:lvl>
    <w:lvl w:ilvl="3">
      <w:numFmt w:val="bullet"/>
      <w:lvlText w:val="•"/>
      <w:lvlJc w:val="left"/>
      <w:pPr>
        <w:ind w:left="2685" w:hanging="360"/>
      </w:pPr>
    </w:lvl>
    <w:lvl w:ilvl="4">
      <w:numFmt w:val="bullet"/>
      <w:lvlText w:val="•"/>
      <w:lvlJc w:val="left"/>
      <w:pPr>
        <w:ind w:left="3434" w:hanging="360"/>
      </w:pPr>
    </w:lvl>
    <w:lvl w:ilvl="5">
      <w:numFmt w:val="bullet"/>
      <w:lvlText w:val="•"/>
      <w:lvlJc w:val="left"/>
      <w:pPr>
        <w:ind w:left="4182" w:hanging="360"/>
      </w:pPr>
    </w:lvl>
    <w:lvl w:ilvl="6">
      <w:numFmt w:val="bullet"/>
      <w:lvlText w:val="•"/>
      <w:lvlJc w:val="left"/>
      <w:pPr>
        <w:ind w:left="4931" w:hanging="360"/>
      </w:pPr>
    </w:lvl>
    <w:lvl w:ilvl="7">
      <w:numFmt w:val="bullet"/>
      <w:lvlText w:val="•"/>
      <w:lvlJc w:val="left"/>
      <w:pPr>
        <w:ind w:left="5680" w:hanging="360"/>
      </w:pPr>
    </w:lvl>
    <w:lvl w:ilvl="8">
      <w:numFmt w:val="bullet"/>
      <w:lvlText w:val="•"/>
      <w:lvlJc w:val="left"/>
      <w:pPr>
        <w:ind w:left="6428" w:hanging="360"/>
      </w:pPr>
    </w:lvl>
  </w:abstractNum>
  <w:abstractNum w:abstractNumId="26" w15:restartNumberingAfterBreak="0">
    <w:nsid w:val="51D46B48"/>
    <w:multiLevelType w:val="multilevel"/>
    <w:tmpl w:val="012AE3EE"/>
    <w:lvl w:ilvl="0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b w:val="0"/>
        <w:color w:val="auto"/>
        <w:w w:val="100"/>
        <w:sz w:val="18"/>
      </w:rPr>
    </w:lvl>
    <w:lvl w:ilvl="1">
      <w:numFmt w:val="bullet"/>
      <w:lvlText w:val="•"/>
      <w:lvlJc w:val="left"/>
      <w:pPr>
        <w:ind w:left="1096" w:hanging="360"/>
      </w:pPr>
    </w:lvl>
    <w:lvl w:ilvl="2">
      <w:numFmt w:val="bullet"/>
      <w:lvlText w:val="•"/>
      <w:lvlJc w:val="left"/>
      <w:pPr>
        <w:ind w:left="1292" w:hanging="360"/>
      </w:pPr>
    </w:lvl>
    <w:lvl w:ilvl="3">
      <w:numFmt w:val="bullet"/>
      <w:lvlText w:val="•"/>
      <w:lvlJc w:val="left"/>
      <w:pPr>
        <w:ind w:left="1488" w:hanging="360"/>
      </w:pPr>
    </w:lvl>
    <w:lvl w:ilvl="4">
      <w:numFmt w:val="bullet"/>
      <w:lvlText w:val="•"/>
      <w:lvlJc w:val="left"/>
      <w:pPr>
        <w:ind w:left="1684" w:hanging="360"/>
      </w:pPr>
    </w:lvl>
    <w:lvl w:ilvl="5">
      <w:numFmt w:val="bullet"/>
      <w:lvlText w:val="•"/>
      <w:lvlJc w:val="left"/>
      <w:pPr>
        <w:ind w:left="1880" w:hanging="360"/>
      </w:pPr>
    </w:lvl>
    <w:lvl w:ilvl="6">
      <w:numFmt w:val="bullet"/>
      <w:lvlText w:val="•"/>
      <w:lvlJc w:val="left"/>
      <w:pPr>
        <w:ind w:left="2076" w:hanging="360"/>
      </w:pPr>
    </w:lvl>
    <w:lvl w:ilvl="7">
      <w:numFmt w:val="bullet"/>
      <w:lvlText w:val="•"/>
      <w:lvlJc w:val="left"/>
      <w:pPr>
        <w:ind w:left="2272" w:hanging="360"/>
      </w:pPr>
    </w:lvl>
    <w:lvl w:ilvl="8">
      <w:numFmt w:val="bullet"/>
      <w:lvlText w:val="•"/>
      <w:lvlJc w:val="left"/>
      <w:pPr>
        <w:ind w:left="2468" w:hanging="360"/>
      </w:pPr>
    </w:lvl>
  </w:abstractNum>
  <w:abstractNum w:abstractNumId="27" w15:restartNumberingAfterBreak="0">
    <w:nsid w:val="553E6D1F"/>
    <w:multiLevelType w:val="multilevel"/>
    <w:tmpl w:val="183AC21C"/>
    <w:lvl w:ilvl="0">
      <w:start w:val="1"/>
      <w:numFmt w:val="bullet"/>
      <w:lvlText w:val=""/>
      <w:lvlJc w:val="left"/>
      <w:pPr>
        <w:ind w:left="440" w:hanging="360"/>
      </w:pPr>
      <w:rPr>
        <w:rFonts w:ascii="Symbol" w:hAnsi="Symbol" w:hint="default"/>
        <w:b w:val="0"/>
        <w:color w:val="auto"/>
        <w:w w:val="100"/>
        <w:sz w:val="18"/>
      </w:rPr>
    </w:lvl>
    <w:lvl w:ilvl="1">
      <w:numFmt w:val="bullet"/>
      <w:lvlText w:val="•"/>
      <w:lvlJc w:val="left"/>
      <w:pPr>
        <w:ind w:left="1188" w:hanging="360"/>
      </w:pPr>
    </w:lvl>
    <w:lvl w:ilvl="2">
      <w:numFmt w:val="bullet"/>
      <w:lvlText w:val="•"/>
      <w:lvlJc w:val="left"/>
      <w:pPr>
        <w:ind w:left="1937" w:hanging="360"/>
      </w:pPr>
    </w:lvl>
    <w:lvl w:ilvl="3">
      <w:numFmt w:val="bullet"/>
      <w:lvlText w:val="•"/>
      <w:lvlJc w:val="left"/>
      <w:pPr>
        <w:ind w:left="2685" w:hanging="360"/>
      </w:pPr>
    </w:lvl>
    <w:lvl w:ilvl="4">
      <w:numFmt w:val="bullet"/>
      <w:lvlText w:val="•"/>
      <w:lvlJc w:val="left"/>
      <w:pPr>
        <w:ind w:left="3434" w:hanging="360"/>
      </w:pPr>
    </w:lvl>
    <w:lvl w:ilvl="5">
      <w:numFmt w:val="bullet"/>
      <w:lvlText w:val="•"/>
      <w:lvlJc w:val="left"/>
      <w:pPr>
        <w:ind w:left="4182" w:hanging="360"/>
      </w:pPr>
    </w:lvl>
    <w:lvl w:ilvl="6">
      <w:numFmt w:val="bullet"/>
      <w:lvlText w:val="•"/>
      <w:lvlJc w:val="left"/>
      <w:pPr>
        <w:ind w:left="4931" w:hanging="360"/>
      </w:pPr>
    </w:lvl>
    <w:lvl w:ilvl="7">
      <w:numFmt w:val="bullet"/>
      <w:lvlText w:val="•"/>
      <w:lvlJc w:val="left"/>
      <w:pPr>
        <w:ind w:left="5680" w:hanging="360"/>
      </w:pPr>
    </w:lvl>
    <w:lvl w:ilvl="8">
      <w:numFmt w:val="bullet"/>
      <w:lvlText w:val="•"/>
      <w:lvlJc w:val="left"/>
      <w:pPr>
        <w:ind w:left="6428" w:hanging="360"/>
      </w:pPr>
    </w:lvl>
  </w:abstractNum>
  <w:abstractNum w:abstractNumId="28" w15:restartNumberingAfterBreak="0">
    <w:nsid w:val="5E7737EF"/>
    <w:multiLevelType w:val="multilevel"/>
    <w:tmpl w:val="2D6265F8"/>
    <w:lvl w:ilvl="0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b w:val="0"/>
        <w:color w:val="auto"/>
        <w:w w:val="100"/>
        <w:sz w:val="18"/>
      </w:rPr>
    </w:lvl>
    <w:lvl w:ilvl="1">
      <w:numFmt w:val="bullet"/>
      <w:lvlText w:val="•"/>
      <w:lvlJc w:val="left"/>
      <w:pPr>
        <w:ind w:left="1096" w:hanging="360"/>
      </w:pPr>
    </w:lvl>
    <w:lvl w:ilvl="2">
      <w:numFmt w:val="bullet"/>
      <w:lvlText w:val="•"/>
      <w:lvlJc w:val="left"/>
      <w:pPr>
        <w:ind w:left="1292" w:hanging="360"/>
      </w:pPr>
    </w:lvl>
    <w:lvl w:ilvl="3">
      <w:numFmt w:val="bullet"/>
      <w:lvlText w:val="•"/>
      <w:lvlJc w:val="left"/>
      <w:pPr>
        <w:ind w:left="1488" w:hanging="360"/>
      </w:pPr>
    </w:lvl>
    <w:lvl w:ilvl="4">
      <w:numFmt w:val="bullet"/>
      <w:lvlText w:val="•"/>
      <w:lvlJc w:val="left"/>
      <w:pPr>
        <w:ind w:left="1684" w:hanging="360"/>
      </w:pPr>
    </w:lvl>
    <w:lvl w:ilvl="5">
      <w:numFmt w:val="bullet"/>
      <w:lvlText w:val="•"/>
      <w:lvlJc w:val="left"/>
      <w:pPr>
        <w:ind w:left="1880" w:hanging="360"/>
      </w:pPr>
    </w:lvl>
    <w:lvl w:ilvl="6">
      <w:numFmt w:val="bullet"/>
      <w:lvlText w:val="•"/>
      <w:lvlJc w:val="left"/>
      <w:pPr>
        <w:ind w:left="2076" w:hanging="360"/>
      </w:pPr>
    </w:lvl>
    <w:lvl w:ilvl="7">
      <w:numFmt w:val="bullet"/>
      <w:lvlText w:val="•"/>
      <w:lvlJc w:val="left"/>
      <w:pPr>
        <w:ind w:left="2272" w:hanging="360"/>
      </w:pPr>
    </w:lvl>
    <w:lvl w:ilvl="8">
      <w:numFmt w:val="bullet"/>
      <w:lvlText w:val="•"/>
      <w:lvlJc w:val="left"/>
      <w:pPr>
        <w:ind w:left="2468" w:hanging="360"/>
      </w:pPr>
    </w:lvl>
  </w:abstractNum>
  <w:abstractNum w:abstractNumId="29" w15:restartNumberingAfterBreak="0">
    <w:nsid w:val="6E185DBA"/>
    <w:multiLevelType w:val="multilevel"/>
    <w:tmpl w:val="E984F4A0"/>
    <w:lvl w:ilvl="0">
      <w:start w:val="1"/>
      <w:numFmt w:val="bullet"/>
      <w:lvlText w:val=""/>
      <w:lvlJc w:val="left"/>
      <w:pPr>
        <w:ind w:left="440" w:hanging="360"/>
      </w:pPr>
      <w:rPr>
        <w:rFonts w:ascii="Symbol" w:hAnsi="Symbol" w:hint="default"/>
        <w:b w:val="0"/>
        <w:color w:val="auto"/>
        <w:w w:val="100"/>
        <w:sz w:val="18"/>
      </w:rPr>
    </w:lvl>
    <w:lvl w:ilvl="1">
      <w:numFmt w:val="bullet"/>
      <w:lvlText w:val="•"/>
      <w:lvlJc w:val="left"/>
      <w:pPr>
        <w:ind w:left="1188" w:hanging="360"/>
      </w:pPr>
    </w:lvl>
    <w:lvl w:ilvl="2">
      <w:numFmt w:val="bullet"/>
      <w:lvlText w:val="•"/>
      <w:lvlJc w:val="left"/>
      <w:pPr>
        <w:ind w:left="1937" w:hanging="360"/>
      </w:pPr>
    </w:lvl>
    <w:lvl w:ilvl="3">
      <w:numFmt w:val="bullet"/>
      <w:lvlText w:val="•"/>
      <w:lvlJc w:val="left"/>
      <w:pPr>
        <w:ind w:left="2685" w:hanging="360"/>
      </w:pPr>
    </w:lvl>
    <w:lvl w:ilvl="4">
      <w:numFmt w:val="bullet"/>
      <w:lvlText w:val="•"/>
      <w:lvlJc w:val="left"/>
      <w:pPr>
        <w:ind w:left="3434" w:hanging="360"/>
      </w:pPr>
    </w:lvl>
    <w:lvl w:ilvl="5">
      <w:numFmt w:val="bullet"/>
      <w:lvlText w:val="•"/>
      <w:lvlJc w:val="left"/>
      <w:pPr>
        <w:ind w:left="4182" w:hanging="360"/>
      </w:pPr>
    </w:lvl>
    <w:lvl w:ilvl="6">
      <w:numFmt w:val="bullet"/>
      <w:lvlText w:val="•"/>
      <w:lvlJc w:val="left"/>
      <w:pPr>
        <w:ind w:left="4931" w:hanging="360"/>
      </w:pPr>
    </w:lvl>
    <w:lvl w:ilvl="7">
      <w:numFmt w:val="bullet"/>
      <w:lvlText w:val="•"/>
      <w:lvlJc w:val="left"/>
      <w:pPr>
        <w:ind w:left="5680" w:hanging="360"/>
      </w:pPr>
    </w:lvl>
    <w:lvl w:ilvl="8">
      <w:numFmt w:val="bullet"/>
      <w:lvlText w:val="•"/>
      <w:lvlJc w:val="left"/>
      <w:pPr>
        <w:ind w:left="6428" w:hanging="360"/>
      </w:pPr>
    </w:lvl>
  </w:abstractNum>
  <w:abstractNum w:abstractNumId="30" w15:restartNumberingAfterBreak="0">
    <w:nsid w:val="730D0622"/>
    <w:multiLevelType w:val="hybridMultilevel"/>
    <w:tmpl w:val="CCC8A7B8"/>
    <w:lvl w:ilvl="0" w:tplc="157C88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4484F6A"/>
    <w:multiLevelType w:val="hybridMultilevel"/>
    <w:tmpl w:val="DB1E995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E3C1EAD"/>
    <w:multiLevelType w:val="hybridMultilevel"/>
    <w:tmpl w:val="CD9C77F6"/>
    <w:lvl w:ilvl="0" w:tplc="9E4E9E6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00024666">
    <w:abstractNumId w:val="13"/>
  </w:num>
  <w:num w:numId="2" w16cid:durableId="1781098839">
    <w:abstractNumId w:val="12"/>
  </w:num>
  <w:num w:numId="3" w16cid:durableId="2047678015">
    <w:abstractNumId w:val="11"/>
  </w:num>
  <w:num w:numId="4" w16cid:durableId="1901862029">
    <w:abstractNumId w:val="10"/>
  </w:num>
  <w:num w:numId="5" w16cid:durableId="1411124203">
    <w:abstractNumId w:val="9"/>
  </w:num>
  <w:num w:numId="6" w16cid:durableId="489059509">
    <w:abstractNumId w:val="8"/>
  </w:num>
  <w:num w:numId="7" w16cid:durableId="1325815439">
    <w:abstractNumId w:val="7"/>
  </w:num>
  <w:num w:numId="8" w16cid:durableId="2077120591">
    <w:abstractNumId w:val="6"/>
  </w:num>
  <w:num w:numId="9" w16cid:durableId="1888713168">
    <w:abstractNumId w:val="5"/>
  </w:num>
  <w:num w:numId="10" w16cid:durableId="602035778">
    <w:abstractNumId w:val="4"/>
  </w:num>
  <w:num w:numId="11" w16cid:durableId="1873223212">
    <w:abstractNumId w:val="3"/>
  </w:num>
  <w:num w:numId="12" w16cid:durableId="780879595">
    <w:abstractNumId w:val="2"/>
  </w:num>
  <w:num w:numId="13" w16cid:durableId="216404952">
    <w:abstractNumId w:val="1"/>
  </w:num>
  <w:num w:numId="14" w16cid:durableId="1001280142">
    <w:abstractNumId w:val="0"/>
  </w:num>
  <w:num w:numId="15" w16cid:durableId="1264798889">
    <w:abstractNumId w:val="18"/>
  </w:num>
  <w:num w:numId="16" w16cid:durableId="526874480">
    <w:abstractNumId w:val="22"/>
  </w:num>
  <w:num w:numId="17" w16cid:durableId="1302538784">
    <w:abstractNumId w:val="23"/>
  </w:num>
  <w:num w:numId="18" w16cid:durableId="2016565640">
    <w:abstractNumId w:val="18"/>
  </w:num>
  <w:num w:numId="19" w16cid:durableId="693920117">
    <w:abstractNumId w:val="31"/>
  </w:num>
  <w:num w:numId="20" w16cid:durableId="1755935094">
    <w:abstractNumId w:val="32"/>
  </w:num>
  <w:num w:numId="21" w16cid:durableId="1055809188">
    <w:abstractNumId w:val="21"/>
  </w:num>
  <w:num w:numId="22" w16cid:durableId="240675467">
    <w:abstractNumId w:val="30"/>
  </w:num>
  <w:num w:numId="23" w16cid:durableId="1494880918">
    <w:abstractNumId w:val="28"/>
  </w:num>
  <w:num w:numId="24" w16cid:durableId="1803839246">
    <w:abstractNumId w:val="26"/>
  </w:num>
  <w:num w:numId="25" w16cid:durableId="38480770">
    <w:abstractNumId w:val="17"/>
  </w:num>
  <w:num w:numId="26" w16cid:durableId="1878004125">
    <w:abstractNumId w:val="16"/>
  </w:num>
  <w:num w:numId="27" w16cid:durableId="2042972919">
    <w:abstractNumId w:val="14"/>
  </w:num>
  <w:num w:numId="28" w16cid:durableId="2363269">
    <w:abstractNumId w:val="29"/>
  </w:num>
  <w:num w:numId="29" w16cid:durableId="1034041710">
    <w:abstractNumId w:val="27"/>
  </w:num>
  <w:num w:numId="30" w16cid:durableId="572742535">
    <w:abstractNumId w:val="25"/>
  </w:num>
  <w:num w:numId="31" w16cid:durableId="1929197420">
    <w:abstractNumId w:val="19"/>
  </w:num>
  <w:num w:numId="32" w16cid:durableId="1615676158">
    <w:abstractNumId w:val="24"/>
  </w:num>
  <w:num w:numId="33" w16cid:durableId="2141682693">
    <w:abstractNumId w:val="15"/>
  </w:num>
  <w:num w:numId="34" w16cid:durableId="17443737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6A3"/>
    <w:rsid w:val="00047247"/>
    <w:rsid w:val="00063FF6"/>
    <w:rsid w:val="00074F8B"/>
    <w:rsid w:val="0008059F"/>
    <w:rsid w:val="00175825"/>
    <w:rsid w:val="0018576D"/>
    <w:rsid w:val="001E098E"/>
    <w:rsid w:val="00370929"/>
    <w:rsid w:val="003833EC"/>
    <w:rsid w:val="003A5181"/>
    <w:rsid w:val="003D3BF4"/>
    <w:rsid w:val="00441F19"/>
    <w:rsid w:val="004447B3"/>
    <w:rsid w:val="004649C6"/>
    <w:rsid w:val="00514202"/>
    <w:rsid w:val="005C7D80"/>
    <w:rsid w:val="00602678"/>
    <w:rsid w:val="006804FF"/>
    <w:rsid w:val="0068475A"/>
    <w:rsid w:val="00687571"/>
    <w:rsid w:val="00812BAD"/>
    <w:rsid w:val="008B704C"/>
    <w:rsid w:val="008C57CB"/>
    <w:rsid w:val="0090438B"/>
    <w:rsid w:val="009326A3"/>
    <w:rsid w:val="0097701A"/>
    <w:rsid w:val="00995B57"/>
    <w:rsid w:val="00A00F5A"/>
    <w:rsid w:val="00AC0A3F"/>
    <w:rsid w:val="00AC0D14"/>
    <w:rsid w:val="00AF59BE"/>
    <w:rsid w:val="00B242ED"/>
    <w:rsid w:val="00B36419"/>
    <w:rsid w:val="00B94D1F"/>
    <w:rsid w:val="00CE709B"/>
    <w:rsid w:val="00CE7405"/>
    <w:rsid w:val="00D95E8D"/>
    <w:rsid w:val="00DB371D"/>
    <w:rsid w:val="00E41A97"/>
    <w:rsid w:val="00E450FE"/>
    <w:rsid w:val="00E64E2E"/>
    <w:rsid w:val="00E93BE0"/>
    <w:rsid w:val="00F40DBA"/>
    <w:rsid w:val="00FB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E2EA4D"/>
  <w14:defaultImageDpi w14:val="0"/>
  <w15:docId w15:val="{9CEF4057-077B-43F2-A13C-BCCEC1D40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" w:hAnsi="Times" w:cs="Time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29"/>
      <w:ind w:left="133"/>
      <w:outlineLvl w:val="0"/>
    </w:pPr>
    <w:rPr>
      <w:rFonts w:ascii="Avenir Black" w:hAnsi="Avenir Black" w:cs="Avenir Black"/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253"/>
      <w:outlineLvl w:val="1"/>
    </w:pPr>
    <w:rPr>
      <w:rFonts w:ascii="Avenir" w:hAnsi="Avenir" w:cs="Avenir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1"/>
    <w:qFormat/>
    <w:pPr>
      <w:spacing w:before="79"/>
      <w:ind w:left="530"/>
      <w:outlineLvl w:val="2"/>
    </w:pPr>
    <w:rPr>
      <w:rFonts w:ascii="Avenir Black" w:hAnsi="Avenir Black" w:cs="Avenir Black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pPr>
      <w:spacing w:before="67"/>
      <w:ind w:left="890" w:hanging="360"/>
    </w:pPr>
    <w:rPr>
      <w:rFonts w:ascii="Avenir" w:hAnsi="Avenir" w:cs="Avenir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" w:hAnsi="Times" w:cs="Times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D3B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B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96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diagramColors" Target="diagrams/colors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diagramQuickStyle" Target="diagrams/quickStyle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diagramLayout" Target="diagrams/layout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diagramData" Target="diagrams/data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531FCDB-A8AE-4E9A-91AE-9CD560898FFF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</dgm:pt>
    <dgm:pt modelId="{61F3DB30-E6CD-40C2-B6BD-1C15C999EBCA}">
      <dgm:prSet/>
      <dgm:spPr/>
      <dgm:t>
        <a:bodyPr/>
        <a:lstStyle/>
        <a:p>
          <a:pPr marR="0" algn="ctr" rtl="0"/>
          <a:r>
            <a:rPr lang="en-NZ" b="1" i="0" u="none" strike="noStrike" baseline="0">
              <a:latin typeface="Avenir"/>
            </a:rPr>
            <a:t>Sue Mau</a:t>
          </a:r>
          <a:endParaRPr lang="en-NZ"/>
        </a:p>
      </dgm:t>
    </dgm:pt>
    <dgm:pt modelId="{C0E5881F-1F7A-4672-8467-A4CA28021E7F}" type="parTrans" cxnId="{00471E7D-4D7A-4832-9007-A699197F6385}">
      <dgm:prSet/>
      <dgm:spPr/>
      <dgm:t>
        <a:bodyPr/>
        <a:lstStyle/>
        <a:p>
          <a:endParaRPr lang="en-NZ"/>
        </a:p>
      </dgm:t>
    </dgm:pt>
    <dgm:pt modelId="{D6F67EA4-6F16-44B2-A3F2-A5CCD135FBD0}" type="sibTrans" cxnId="{00471E7D-4D7A-4832-9007-A699197F6385}">
      <dgm:prSet/>
      <dgm:spPr/>
      <dgm:t>
        <a:bodyPr/>
        <a:lstStyle/>
        <a:p>
          <a:endParaRPr lang="en-NZ"/>
        </a:p>
      </dgm:t>
    </dgm:pt>
    <dgm:pt modelId="{FD3DC676-B817-41FB-B443-B694CACDA934}">
      <dgm:prSet/>
      <dgm:spPr/>
      <dgm:t>
        <a:bodyPr/>
        <a:lstStyle/>
        <a:p>
          <a:pPr marR="0" algn="ctr" rtl="0"/>
          <a:r>
            <a:rPr lang="en-NZ" b="1" i="0" u="none" strike="noStrike" baseline="0">
              <a:latin typeface="Avenir"/>
            </a:rPr>
            <a:t>Duty Manager</a:t>
          </a:r>
          <a:endParaRPr lang="en-NZ"/>
        </a:p>
      </dgm:t>
    </dgm:pt>
    <dgm:pt modelId="{B9E2BFE5-0E3E-48F2-9972-DC906BE136E9}" type="parTrans" cxnId="{59A01AAA-5676-4816-B7CD-BED5E12D9B98}">
      <dgm:prSet/>
      <dgm:spPr/>
      <dgm:t>
        <a:bodyPr/>
        <a:lstStyle/>
        <a:p>
          <a:endParaRPr lang="en-NZ"/>
        </a:p>
      </dgm:t>
    </dgm:pt>
    <dgm:pt modelId="{749C7920-6986-4CAF-9058-8B652E247C7E}" type="sibTrans" cxnId="{59A01AAA-5676-4816-B7CD-BED5E12D9B98}">
      <dgm:prSet/>
      <dgm:spPr/>
      <dgm:t>
        <a:bodyPr/>
        <a:lstStyle/>
        <a:p>
          <a:endParaRPr lang="en-NZ"/>
        </a:p>
      </dgm:t>
    </dgm:pt>
    <dgm:pt modelId="{A4B0D850-0DE3-4049-BC08-711D3D3A9A84}">
      <dgm:prSet/>
      <dgm:spPr/>
      <dgm:t>
        <a:bodyPr/>
        <a:lstStyle/>
        <a:p>
          <a:pPr marR="0" algn="ctr" rtl="0"/>
          <a:r>
            <a:rPr lang="en-NZ"/>
            <a:t>Joe Dodd - Owner Operator</a:t>
          </a:r>
        </a:p>
      </dgm:t>
    </dgm:pt>
    <dgm:pt modelId="{B0DDAC1B-49C5-40EA-A422-37FC2DCDE0B2}" type="sibTrans" cxnId="{94148F63-54DF-40C8-A557-D5238E410FA8}">
      <dgm:prSet/>
      <dgm:spPr/>
      <dgm:t>
        <a:bodyPr/>
        <a:lstStyle/>
        <a:p>
          <a:endParaRPr lang="en-NZ"/>
        </a:p>
      </dgm:t>
    </dgm:pt>
    <dgm:pt modelId="{8285B8C4-9A1E-411E-8DE6-18D25AD9114C}" type="parTrans" cxnId="{94148F63-54DF-40C8-A557-D5238E410FA8}">
      <dgm:prSet/>
      <dgm:spPr/>
      <dgm:t>
        <a:bodyPr/>
        <a:lstStyle/>
        <a:p>
          <a:endParaRPr lang="en-NZ"/>
        </a:p>
      </dgm:t>
    </dgm:pt>
    <dgm:pt modelId="{AC21D504-B33F-4737-A2D0-D068699429CE}" type="pres">
      <dgm:prSet presAssocID="{5531FCDB-A8AE-4E9A-91AE-9CD560898FF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6FE65BBD-510B-468C-9AC2-6A93BB365053}" type="pres">
      <dgm:prSet presAssocID="{A4B0D850-0DE3-4049-BC08-711D3D3A9A84}" presName="hierRoot1" presStyleCnt="0">
        <dgm:presLayoutVars>
          <dgm:hierBranch/>
        </dgm:presLayoutVars>
      </dgm:prSet>
      <dgm:spPr/>
    </dgm:pt>
    <dgm:pt modelId="{15B9D5A7-A767-4C29-869B-53F24337CEBC}" type="pres">
      <dgm:prSet presAssocID="{A4B0D850-0DE3-4049-BC08-711D3D3A9A84}" presName="rootComposite1" presStyleCnt="0"/>
      <dgm:spPr/>
    </dgm:pt>
    <dgm:pt modelId="{E228EF5E-B9A1-4C22-8E5D-846782126D90}" type="pres">
      <dgm:prSet presAssocID="{A4B0D850-0DE3-4049-BC08-711D3D3A9A84}" presName="rootText1" presStyleLbl="node0" presStyleIdx="0" presStyleCnt="1" custScaleX="206869">
        <dgm:presLayoutVars>
          <dgm:chPref val="3"/>
        </dgm:presLayoutVars>
      </dgm:prSet>
      <dgm:spPr/>
    </dgm:pt>
    <dgm:pt modelId="{98443474-2364-42D6-A713-25EEDD2D6517}" type="pres">
      <dgm:prSet presAssocID="{A4B0D850-0DE3-4049-BC08-711D3D3A9A84}" presName="rootConnector1" presStyleLbl="node1" presStyleIdx="0" presStyleCnt="0"/>
      <dgm:spPr/>
    </dgm:pt>
    <dgm:pt modelId="{E28688CC-F46C-4397-9CD5-19A6D92197F8}" type="pres">
      <dgm:prSet presAssocID="{A4B0D850-0DE3-4049-BC08-711D3D3A9A84}" presName="hierChild2" presStyleCnt="0"/>
      <dgm:spPr/>
    </dgm:pt>
    <dgm:pt modelId="{E542BDF3-34E5-4144-AA65-15F40AFE9C11}" type="pres">
      <dgm:prSet presAssocID="{C0E5881F-1F7A-4672-8467-A4CA28021E7F}" presName="Name35" presStyleLbl="parChTrans1D2" presStyleIdx="0" presStyleCnt="1"/>
      <dgm:spPr/>
    </dgm:pt>
    <dgm:pt modelId="{E7E8AAE0-C03E-4E81-A320-17F4236D26AA}" type="pres">
      <dgm:prSet presAssocID="{61F3DB30-E6CD-40C2-B6BD-1C15C999EBCA}" presName="hierRoot2" presStyleCnt="0">
        <dgm:presLayoutVars>
          <dgm:hierBranch/>
        </dgm:presLayoutVars>
      </dgm:prSet>
      <dgm:spPr/>
    </dgm:pt>
    <dgm:pt modelId="{5B9BE712-C20C-4C8C-9D47-F5B5BF3EA0DA}" type="pres">
      <dgm:prSet presAssocID="{61F3DB30-E6CD-40C2-B6BD-1C15C999EBCA}" presName="rootComposite" presStyleCnt="0"/>
      <dgm:spPr/>
    </dgm:pt>
    <dgm:pt modelId="{CBCF42F3-ADC3-459F-A9E6-048D63363220}" type="pres">
      <dgm:prSet presAssocID="{61F3DB30-E6CD-40C2-B6BD-1C15C999EBCA}" presName="rootText" presStyleLbl="node2" presStyleIdx="0" presStyleCnt="1" custScaleX="166398">
        <dgm:presLayoutVars>
          <dgm:chPref val="3"/>
        </dgm:presLayoutVars>
      </dgm:prSet>
      <dgm:spPr/>
    </dgm:pt>
    <dgm:pt modelId="{40291492-9532-419A-92D9-E15E69134346}" type="pres">
      <dgm:prSet presAssocID="{61F3DB30-E6CD-40C2-B6BD-1C15C999EBCA}" presName="rootConnector" presStyleLbl="node2" presStyleIdx="0" presStyleCnt="1"/>
      <dgm:spPr/>
    </dgm:pt>
    <dgm:pt modelId="{3C7A0E7B-B91D-41A4-B7BD-5A3854B205BE}" type="pres">
      <dgm:prSet presAssocID="{61F3DB30-E6CD-40C2-B6BD-1C15C999EBCA}" presName="hierChild4" presStyleCnt="0"/>
      <dgm:spPr/>
    </dgm:pt>
    <dgm:pt modelId="{1AEF98FB-4B8D-4627-8064-9AC91DA6BD66}" type="pres">
      <dgm:prSet presAssocID="{B9E2BFE5-0E3E-48F2-9972-DC906BE136E9}" presName="Name35" presStyleLbl="parChTrans1D3" presStyleIdx="0" presStyleCnt="1"/>
      <dgm:spPr/>
    </dgm:pt>
    <dgm:pt modelId="{FD085A9F-DFB5-417E-99FA-4AD21F54993F}" type="pres">
      <dgm:prSet presAssocID="{FD3DC676-B817-41FB-B443-B694CACDA934}" presName="hierRoot2" presStyleCnt="0">
        <dgm:presLayoutVars>
          <dgm:hierBranch val="r"/>
        </dgm:presLayoutVars>
      </dgm:prSet>
      <dgm:spPr/>
    </dgm:pt>
    <dgm:pt modelId="{4A9F9414-84A8-442A-B25E-8F7FC79D9945}" type="pres">
      <dgm:prSet presAssocID="{FD3DC676-B817-41FB-B443-B694CACDA934}" presName="rootComposite" presStyleCnt="0"/>
      <dgm:spPr/>
    </dgm:pt>
    <dgm:pt modelId="{51337910-B938-4619-B1A9-8F943B964406}" type="pres">
      <dgm:prSet presAssocID="{FD3DC676-B817-41FB-B443-B694CACDA934}" presName="rootText" presStyleLbl="node3" presStyleIdx="0" presStyleCnt="1" custScaleX="146652">
        <dgm:presLayoutVars>
          <dgm:chPref val="3"/>
        </dgm:presLayoutVars>
      </dgm:prSet>
      <dgm:spPr/>
    </dgm:pt>
    <dgm:pt modelId="{946A6A5D-7F4B-4EBB-A1BD-C1FE8C2EB3D4}" type="pres">
      <dgm:prSet presAssocID="{FD3DC676-B817-41FB-B443-B694CACDA934}" presName="rootConnector" presStyleLbl="node3" presStyleIdx="0" presStyleCnt="1"/>
      <dgm:spPr/>
    </dgm:pt>
    <dgm:pt modelId="{1D565760-3AF7-451A-9AFF-FDF58C30CF26}" type="pres">
      <dgm:prSet presAssocID="{FD3DC676-B817-41FB-B443-B694CACDA934}" presName="hierChild4" presStyleCnt="0"/>
      <dgm:spPr/>
    </dgm:pt>
    <dgm:pt modelId="{9B7627F4-F433-4608-92CF-0FE23CD5D422}" type="pres">
      <dgm:prSet presAssocID="{FD3DC676-B817-41FB-B443-B694CACDA934}" presName="hierChild5" presStyleCnt="0"/>
      <dgm:spPr/>
    </dgm:pt>
    <dgm:pt modelId="{7C5DCF8B-D81E-4B57-A4A0-4BFD4152360F}" type="pres">
      <dgm:prSet presAssocID="{61F3DB30-E6CD-40C2-B6BD-1C15C999EBCA}" presName="hierChild5" presStyleCnt="0"/>
      <dgm:spPr/>
    </dgm:pt>
    <dgm:pt modelId="{1177EF61-FE47-4D97-BCBA-9978A9CF3DC1}" type="pres">
      <dgm:prSet presAssocID="{A4B0D850-0DE3-4049-BC08-711D3D3A9A84}" presName="hierChild3" presStyleCnt="0"/>
      <dgm:spPr/>
    </dgm:pt>
  </dgm:ptLst>
  <dgm:cxnLst>
    <dgm:cxn modelId="{65C2B406-E5DA-4327-9229-15A5420E9E8A}" type="presOf" srcId="{5531FCDB-A8AE-4E9A-91AE-9CD560898FFF}" destId="{AC21D504-B33F-4737-A2D0-D068699429CE}" srcOrd="0" destOrd="0" presId="urn:microsoft.com/office/officeart/2005/8/layout/orgChart1"/>
    <dgm:cxn modelId="{29348C1A-72C1-4BF7-929D-AADB87226CA4}" type="presOf" srcId="{B9E2BFE5-0E3E-48F2-9972-DC906BE136E9}" destId="{1AEF98FB-4B8D-4627-8064-9AC91DA6BD66}" srcOrd="0" destOrd="0" presId="urn:microsoft.com/office/officeart/2005/8/layout/orgChart1"/>
    <dgm:cxn modelId="{E97A2E23-5D66-4A8C-983C-333547910171}" type="presOf" srcId="{A4B0D850-0DE3-4049-BC08-711D3D3A9A84}" destId="{E228EF5E-B9A1-4C22-8E5D-846782126D90}" srcOrd="0" destOrd="0" presId="urn:microsoft.com/office/officeart/2005/8/layout/orgChart1"/>
    <dgm:cxn modelId="{94148F63-54DF-40C8-A557-D5238E410FA8}" srcId="{5531FCDB-A8AE-4E9A-91AE-9CD560898FFF}" destId="{A4B0D850-0DE3-4049-BC08-711D3D3A9A84}" srcOrd="0" destOrd="0" parTransId="{8285B8C4-9A1E-411E-8DE6-18D25AD9114C}" sibTransId="{B0DDAC1B-49C5-40EA-A422-37FC2DCDE0B2}"/>
    <dgm:cxn modelId="{00471E7D-4D7A-4832-9007-A699197F6385}" srcId="{A4B0D850-0DE3-4049-BC08-711D3D3A9A84}" destId="{61F3DB30-E6CD-40C2-B6BD-1C15C999EBCA}" srcOrd="0" destOrd="0" parTransId="{C0E5881F-1F7A-4672-8467-A4CA28021E7F}" sibTransId="{D6F67EA4-6F16-44B2-A3F2-A5CCD135FBD0}"/>
    <dgm:cxn modelId="{D16D5890-2C23-4285-AD47-17C4FEA56190}" type="presOf" srcId="{61F3DB30-E6CD-40C2-B6BD-1C15C999EBCA}" destId="{CBCF42F3-ADC3-459F-A9E6-048D63363220}" srcOrd="0" destOrd="0" presId="urn:microsoft.com/office/officeart/2005/8/layout/orgChart1"/>
    <dgm:cxn modelId="{CF4341A0-0C61-4166-BD9F-0E84D97F5928}" type="presOf" srcId="{FD3DC676-B817-41FB-B443-B694CACDA934}" destId="{51337910-B938-4619-B1A9-8F943B964406}" srcOrd="0" destOrd="0" presId="urn:microsoft.com/office/officeart/2005/8/layout/orgChart1"/>
    <dgm:cxn modelId="{4452CBA1-31D8-4D47-AB6F-3956791AADD1}" type="presOf" srcId="{61F3DB30-E6CD-40C2-B6BD-1C15C999EBCA}" destId="{40291492-9532-419A-92D9-E15E69134346}" srcOrd="1" destOrd="0" presId="urn:microsoft.com/office/officeart/2005/8/layout/orgChart1"/>
    <dgm:cxn modelId="{59A01AAA-5676-4816-B7CD-BED5E12D9B98}" srcId="{61F3DB30-E6CD-40C2-B6BD-1C15C999EBCA}" destId="{FD3DC676-B817-41FB-B443-B694CACDA934}" srcOrd="0" destOrd="0" parTransId="{B9E2BFE5-0E3E-48F2-9972-DC906BE136E9}" sibTransId="{749C7920-6986-4CAF-9058-8B652E247C7E}"/>
    <dgm:cxn modelId="{E642DBAE-172A-4543-AB27-4B44BEBC8027}" type="presOf" srcId="{FD3DC676-B817-41FB-B443-B694CACDA934}" destId="{946A6A5D-7F4B-4EBB-A1BD-C1FE8C2EB3D4}" srcOrd="1" destOrd="0" presId="urn:microsoft.com/office/officeart/2005/8/layout/orgChart1"/>
    <dgm:cxn modelId="{866369C4-E4FA-491E-B394-7FC25C715B28}" type="presOf" srcId="{C0E5881F-1F7A-4672-8467-A4CA28021E7F}" destId="{E542BDF3-34E5-4144-AA65-15F40AFE9C11}" srcOrd="0" destOrd="0" presId="urn:microsoft.com/office/officeart/2005/8/layout/orgChart1"/>
    <dgm:cxn modelId="{56723BCA-6198-4EDF-BDEF-A940FB7F2D1E}" type="presOf" srcId="{A4B0D850-0DE3-4049-BC08-711D3D3A9A84}" destId="{98443474-2364-42D6-A713-25EEDD2D6517}" srcOrd="1" destOrd="0" presId="urn:microsoft.com/office/officeart/2005/8/layout/orgChart1"/>
    <dgm:cxn modelId="{DD513BFB-8565-445A-8A9B-AD87EB6A309D}" type="presParOf" srcId="{AC21D504-B33F-4737-A2D0-D068699429CE}" destId="{6FE65BBD-510B-468C-9AC2-6A93BB365053}" srcOrd="0" destOrd="0" presId="urn:microsoft.com/office/officeart/2005/8/layout/orgChart1"/>
    <dgm:cxn modelId="{627DB54F-7F2C-4B32-9241-A72AD31B758F}" type="presParOf" srcId="{6FE65BBD-510B-468C-9AC2-6A93BB365053}" destId="{15B9D5A7-A767-4C29-869B-53F24337CEBC}" srcOrd="0" destOrd="0" presId="urn:microsoft.com/office/officeart/2005/8/layout/orgChart1"/>
    <dgm:cxn modelId="{48BDAC56-6E6F-4C49-96B2-93CF202016FC}" type="presParOf" srcId="{15B9D5A7-A767-4C29-869B-53F24337CEBC}" destId="{E228EF5E-B9A1-4C22-8E5D-846782126D90}" srcOrd="0" destOrd="0" presId="urn:microsoft.com/office/officeart/2005/8/layout/orgChart1"/>
    <dgm:cxn modelId="{B10B4CCC-7C85-4719-832E-202B5B19A349}" type="presParOf" srcId="{15B9D5A7-A767-4C29-869B-53F24337CEBC}" destId="{98443474-2364-42D6-A713-25EEDD2D6517}" srcOrd="1" destOrd="0" presId="urn:microsoft.com/office/officeart/2005/8/layout/orgChart1"/>
    <dgm:cxn modelId="{24B78CD0-C3E5-4201-9BAD-BA950092AFC6}" type="presParOf" srcId="{6FE65BBD-510B-468C-9AC2-6A93BB365053}" destId="{E28688CC-F46C-4397-9CD5-19A6D92197F8}" srcOrd="1" destOrd="0" presId="urn:microsoft.com/office/officeart/2005/8/layout/orgChart1"/>
    <dgm:cxn modelId="{E10EF531-C44A-4A7C-8CFD-38B326D18F3C}" type="presParOf" srcId="{E28688CC-F46C-4397-9CD5-19A6D92197F8}" destId="{E542BDF3-34E5-4144-AA65-15F40AFE9C11}" srcOrd="0" destOrd="0" presId="urn:microsoft.com/office/officeart/2005/8/layout/orgChart1"/>
    <dgm:cxn modelId="{9056AC39-AFB3-4641-952F-6C19F2956EDE}" type="presParOf" srcId="{E28688CC-F46C-4397-9CD5-19A6D92197F8}" destId="{E7E8AAE0-C03E-4E81-A320-17F4236D26AA}" srcOrd="1" destOrd="0" presId="urn:microsoft.com/office/officeart/2005/8/layout/orgChart1"/>
    <dgm:cxn modelId="{3592C292-880D-41C6-9410-EA029961F353}" type="presParOf" srcId="{E7E8AAE0-C03E-4E81-A320-17F4236D26AA}" destId="{5B9BE712-C20C-4C8C-9D47-F5B5BF3EA0DA}" srcOrd="0" destOrd="0" presId="urn:microsoft.com/office/officeart/2005/8/layout/orgChart1"/>
    <dgm:cxn modelId="{E758143F-B3B8-4E54-B3BD-F61A3A1E9736}" type="presParOf" srcId="{5B9BE712-C20C-4C8C-9D47-F5B5BF3EA0DA}" destId="{CBCF42F3-ADC3-459F-A9E6-048D63363220}" srcOrd="0" destOrd="0" presId="urn:microsoft.com/office/officeart/2005/8/layout/orgChart1"/>
    <dgm:cxn modelId="{F24D6A8C-8AE4-48B3-82D0-040F5F049E39}" type="presParOf" srcId="{5B9BE712-C20C-4C8C-9D47-F5B5BF3EA0DA}" destId="{40291492-9532-419A-92D9-E15E69134346}" srcOrd="1" destOrd="0" presId="urn:microsoft.com/office/officeart/2005/8/layout/orgChart1"/>
    <dgm:cxn modelId="{7963F792-1B77-4390-9A73-EA4B642C3B31}" type="presParOf" srcId="{E7E8AAE0-C03E-4E81-A320-17F4236D26AA}" destId="{3C7A0E7B-B91D-41A4-B7BD-5A3854B205BE}" srcOrd="1" destOrd="0" presId="urn:microsoft.com/office/officeart/2005/8/layout/orgChart1"/>
    <dgm:cxn modelId="{B182CAFE-8506-42FD-A9EA-FA947F12C944}" type="presParOf" srcId="{3C7A0E7B-B91D-41A4-B7BD-5A3854B205BE}" destId="{1AEF98FB-4B8D-4627-8064-9AC91DA6BD66}" srcOrd="0" destOrd="0" presId="urn:microsoft.com/office/officeart/2005/8/layout/orgChart1"/>
    <dgm:cxn modelId="{FFC5A9D4-12FD-443C-8FC1-F5252CE4E72E}" type="presParOf" srcId="{3C7A0E7B-B91D-41A4-B7BD-5A3854B205BE}" destId="{FD085A9F-DFB5-417E-99FA-4AD21F54993F}" srcOrd="1" destOrd="0" presId="urn:microsoft.com/office/officeart/2005/8/layout/orgChart1"/>
    <dgm:cxn modelId="{10A6E359-4A61-45E6-A3F6-A83223CFA778}" type="presParOf" srcId="{FD085A9F-DFB5-417E-99FA-4AD21F54993F}" destId="{4A9F9414-84A8-442A-B25E-8F7FC79D9945}" srcOrd="0" destOrd="0" presId="urn:microsoft.com/office/officeart/2005/8/layout/orgChart1"/>
    <dgm:cxn modelId="{E121E736-9EAE-4E40-89D1-92CBE541F796}" type="presParOf" srcId="{4A9F9414-84A8-442A-B25E-8F7FC79D9945}" destId="{51337910-B938-4619-B1A9-8F943B964406}" srcOrd="0" destOrd="0" presId="urn:microsoft.com/office/officeart/2005/8/layout/orgChart1"/>
    <dgm:cxn modelId="{0D4E63F8-DE4C-4443-A2DF-07641E1697BB}" type="presParOf" srcId="{4A9F9414-84A8-442A-B25E-8F7FC79D9945}" destId="{946A6A5D-7F4B-4EBB-A1BD-C1FE8C2EB3D4}" srcOrd="1" destOrd="0" presId="urn:microsoft.com/office/officeart/2005/8/layout/orgChart1"/>
    <dgm:cxn modelId="{85452C30-1CDE-4D21-8B27-9051CCBC416D}" type="presParOf" srcId="{FD085A9F-DFB5-417E-99FA-4AD21F54993F}" destId="{1D565760-3AF7-451A-9AFF-FDF58C30CF26}" srcOrd="1" destOrd="0" presId="urn:microsoft.com/office/officeart/2005/8/layout/orgChart1"/>
    <dgm:cxn modelId="{36ABCD58-C70F-4043-86B4-9AF5B7D7BA47}" type="presParOf" srcId="{FD085A9F-DFB5-417E-99FA-4AD21F54993F}" destId="{9B7627F4-F433-4608-92CF-0FE23CD5D422}" srcOrd="2" destOrd="0" presId="urn:microsoft.com/office/officeart/2005/8/layout/orgChart1"/>
    <dgm:cxn modelId="{F1762B6D-BDCB-4859-A2CC-AF2CA456C9BF}" type="presParOf" srcId="{E7E8AAE0-C03E-4E81-A320-17F4236D26AA}" destId="{7C5DCF8B-D81E-4B57-A4A0-4BFD4152360F}" srcOrd="2" destOrd="0" presId="urn:microsoft.com/office/officeart/2005/8/layout/orgChart1"/>
    <dgm:cxn modelId="{4A592914-16FF-4B46-B245-319B9DAD75DD}" type="presParOf" srcId="{6FE65BBD-510B-468C-9AC2-6A93BB365053}" destId="{1177EF61-FE47-4D97-BCBA-9978A9CF3DC1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AEF98FB-4B8D-4627-8064-9AC91DA6BD66}">
      <dsp:nvSpPr>
        <dsp:cNvPr id="0" name=""/>
        <dsp:cNvSpPr/>
      </dsp:nvSpPr>
      <dsp:spPr>
        <a:xfrm>
          <a:off x="1793239" y="881881"/>
          <a:ext cx="91440" cy="15297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297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542BDF3-34E5-4144-AA65-15F40AFE9C11}">
      <dsp:nvSpPr>
        <dsp:cNvPr id="0" name=""/>
        <dsp:cNvSpPr/>
      </dsp:nvSpPr>
      <dsp:spPr>
        <a:xfrm>
          <a:off x="1793239" y="364685"/>
          <a:ext cx="91440" cy="15297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297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228EF5E-B9A1-4C22-8E5D-846782126D90}">
      <dsp:nvSpPr>
        <dsp:cNvPr id="0" name=""/>
        <dsp:cNvSpPr/>
      </dsp:nvSpPr>
      <dsp:spPr>
        <a:xfrm>
          <a:off x="1085496" y="462"/>
          <a:ext cx="1506927" cy="36422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marR="0" lvl="0" indent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200" kern="1200"/>
            <a:t>Joe Dodd - Owner Operator</a:t>
          </a:r>
        </a:p>
      </dsp:txBody>
      <dsp:txXfrm>
        <a:off x="1085496" y="462"/>
        <a:ext cx="1506927" cy="364222"/>
      </dsp:txXfrm>
    </dsp:sp>
    <dsp:sp modelId="{CBCF42F3-ADC3-459F-A9E6-048D63363220}">
      <dsp:nvSpPr>
        <dsp:cNvPr id="0" name=""/>
        <dsp:cNvSpPr/>
      </dsp:nvSpPr>
      <dsp:spPr>
        <a:xfrm>
          <a:off x="1232900" y="517658"/>
          <a:ext cx="1212118" cy="36422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marR="0" lvl="0" indent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200" b="1" i="0" u="none" strike="noStrike" kern="1200" baseline="0">
              <a:latin typeface="Avenir"/>
            </a:rPr>
            <a:t>Sue Mau</a:t>
          </a:r>
          <a:endParaRPr lang="en-NZ" sz="1200" kern="1200"/>
        </a:p>
      </dsp:txBody>
      <dsp:txXfrm>
        <a:off x="1232900" y="517658"/>
        <a:ext cx="1212118" cy="364222"/>
      </dsp:txXfrm>
    </dsp:sp>
    <dsp:sp modelId="{51337910-B938-4619-B1A9-8F943B964406}">
      <dsp:nvSpPr>
        <dsp:cNvPr id="0" name=""/>
        <dsp:cNvSpPr/>
      </dsp:nvSpPr>
      <dsp:spPr>
        <a:xfrm>
          <a:off x="1304820" y="1034854"/>
          <a:ext cx="1068279" cy="36422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marR="0" lvl="0" indent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1200" b="1" i="0" u="none" strike="noStrike" kern="1200" baseline="0">
              <a:latin typeface="Avenir"/>
            </a:rPr>
            <a:t>Duty Manager</a:t>
          </a:r>
          <a:endParaRPr lang="en-NZ" sz="1200" kern="1200"/>
        </a:p>
      </dsp:txBody>
      <dsp:txXfrm>
        <a:off x="1304820" y="1034854"/>
        <a:ext cx="1068279" cy="36422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ca782763f22f46068589747951d1925c xmlns="bfeb9ad0-724e-4e9b-9c06-14cff62cea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0212d996-bbc1-4c24-9e62-633100fc2e54</TermId>
        </TermInfo>
      </Terms>
    </ca782763f22f46068589747951d1925c>
    <TaxCatchAll xmlns="bfeb9ad0-724e-4e9b-9c06-14cff62cea9e">
      <Value>518</Value>
      <Value>663</Value>
      <Value>628</Value>
      <Value>385</Value>
    </TaxCatchAll>
    <_dlc_DocId xmlns="bfeb9ad0-724e-4e9b-9c06-14cff62cea9e">6NQ5TAWEY7MR-606594436-120</_dlc_DocId>
    <_dlc_DocIdUrl xmlns="bfeb9ad0-724e-4e9b-9c06-14cff62cea9e">
      <Url>https://foodstuffs.sharepoint.com/SupportCentre/PeopleCapability/_layouts/15/DocIdRedir.aspx?ID=6NQ5TAWEY7MR-606594436-120</Url>
      <Description>6NQ5TAWEY7MR-606594436-120</Description>
    </_dlc_DocIdUrl>
    <ka28048ec56941ad93ad23c95e60ad2e xmlns="bfeb9ad0-724e-4e9b-9c06-14cff62cea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＆ Capability</TermName>
          <TermId xmlns="http://schemas.microsoft.com/office/infopath/2007/PartnerControls">e1795064-6031-4289-bdd6-2f2437208cce</TermId>
        </TermInfo>
      </Terms>
    </ka28048ec56941ad93ad23c95e60ad2e>
    <gf3aed61b16c4431b36d49feee6c4c0c xmlns="bfeb9ad0-724e-4e9b-9c06-14cff62cea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New World</TermName>
          <TermId xmlns="http://schemas.microsoft.com/office/infopath/2007/PartnerControls">dc6cbcce-9f89-4b7f-b6e2-064f7ef08c1e</TermId>
        </TermInfo>
      </Terms>
    </gf3aed61b16c4431b36d49feee6c4c0c>
  </documentManagement>
</p:properties>
</file>

<file path=customXml/item3.xml><?xml version="1.0" encoding="utf-8"?>
<?mso-contentType ?>
<SharedContentType xmlns="Microsoft.SharePoint.Taxonomy.ContentTypeSync" SourceId="8aba91ca-51df-45fe-a2b5-e6cc97080686" ContentTypeId="0x010100ED74D9EFED23C8439F0E67E4F1CA989C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olley Intranet Documents" ma:contentTypeID="0x010100ED74D9EFED23C8439F0E67E4F1CA989C0090CFA23F3752AC4480E3A2DF05A45A52" ma:contentTypeVersion="47" ma:contentTypeDescription="" ma:contentTypeScope="" ma:versionID="212975eb13f0fbd70f984e3978843cd9">
  <xsd:schema xmlns:xsd="http://www.w3.org/2001/XMLSchema" xmlns:xs="http://www.w3.org/2001/XMLSchema" xmlns:p="http://schemas.microsoft.com/office/2006/metadata/properties" xmlns:ns2="bfeb9ad0-724e-4e9b-9c06-14cff62cea9e" targetNamespace="http://schemas.microsoft.com/office/2006/metadata/properties" ma:root="true" ma:fieldsID="145656f0864e6b93d0a6b09b8ba5247d" ns2:_="">
    <xsd:import namespace="bfeb9ad0-724e-4e9b-9c06-14cff62cea9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ca782763f22f46068589747951d1925c" minOccurs="0"/>
                <xsd:element ref="ns2:TaxCatchAll" minOccurs="0"/>
                <xsd:element ref="ns2:TaxCatchAllLabel" minOccurs="0"/>
                <xsd:element ref="ns2:gf3aed61b16c4431b36d49feee6c4c0c" minOccurs="0"/>
                <xsd:element ref="ns2:ka28048ec56941ad93ad23c95e60ad2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b9ad0-724e-4e9b-9c06-14cff62cea9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ca782763f22f46068589747951d1925c" ma:index="11" ma:taxonomy="true" ma:internalName="ca782763f22f46068589747951d1925c" ma:taxonomyFieldName="Resource_x0020_Type_x003A_" ma:displayName="Resource Type:" ma:readOnly="false" ma:default="" ma:fieldId="{ca782763-f22f-4606-8589-747951d1925c}" ma:sspId="8aba91ca-51df-45fe-a2b5-e6cc97080686" ma:termSetId="5dd38b0d-6003-4931-866c-a4cabbaf33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655a6282-4e54-4e72-b38e-fffb82ff7c56}" ma:internalName="TaxCatchAll" ma:showField="CatchAllData" ma:web="7c17e278-b3c7-41db-a8b7-6cf44f0124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655a6282-4e54-4e72-b38e-fffb82ff7c56}" ma:internalName="TaxCatchAllLabel" ma:readOnly="true" ma:showField="CatchAllDataLabel" ma:web="7c17e278-b3c7-41db-a8b7-6cf44f0124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f3aed61b16c4431b36d49feee6c4c0c" ma:index="15" nillable="true" ma:taxonomy="true" ma:internalName="gf3aed61b16c4431b36d49feee6c4c0c" ma:taxonomyFieldName="Audience_x003A_" ma:displayName="Banner:" ma:default="" ma:fieldId="{0f3aed61-b16c-4431-b36d-49feee6c4c0c}" ma:taxonomyMulti="true" ma:sspId="8aba91ca-51df-45fe-a2b5-e6cc97080686" ma:termSetId="7041d39f-5796-46e9-9355-2adf0872f6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28048ec56941ad93ad23c95e60ad2e" ma:index="17" nillable="true" ma:taxonomy="true" ma:internalName="ka28048ec56941ad93ad23c95e60ad2e" ma:taxonomyFieldName="BusinessUnit" ma:displayName="Content Owner:" ma:default="" ma:fieldId="{4a28048e-c569-41ad-93ad-23c95e60ad2e}" ma:sspId="8aba91ca-51df-45fe-a2b5-e6cc97080686" ma:termSetId="769cd761-ddb5-406f-a920-bb0196cf99c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ADB5B1E-02DC-4744-8393-641A9F943E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CA59A0-FD4C-4DD7-81F2-DC97E6750679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bfeb9ad0-724e-4e9b-9c06-14cff62cea9e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4575E01-9EBE-4F12-BFDF-B7FA389657AD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D963828B-B81F-4FCB-BE62-127C5E760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eb9ad0-724e-4e9b-9c06-14cff62ce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6009BE6-D1E2-4DC1-BA4E-B9783DEE041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1260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Foodstuffs</Company>
  <LinksUpToDate>false</LinksUpToDate>
  <CharactersWithSpaces>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Duty Manager NW</dc:title>
  <dc:creator>Lisa Nichol</dc:creator>
  <cp:keywords/>
  <cp:lastModifiedBy>Crystal Davey</cp:lastModifiedBy>
  <cp:revision>2</cp:revision>
  <cp:lastPrinted>2021-01-20T21:19:00Z</cp:lastPrinted>
  <dcterms:created xsi:type="dcterms:W3CDTF">2024-09-16T23:48:00Z</dcterms:created>
  <dcterms:modified xsi:type="dcterms:W3CDTF">2024-09-16T23:48:00Z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CC 2014 (Macintosh)</vt:lpwstr>
  </property>
  <property fmtid="{D5CDD505-2E9C-101B-9397-08002B2CF9AE}" pid="3" name="ContentTypeId">
    <vt:lpwstr>0x010100ED74D9EFED23C8439F0E67E4F1CA989C0090CFA23F3752AC4480E3A2DF05A45A52</vt:lpwstr>
  </property>
  <property fmtid="{D5CDD505-2E9C-101B-9397-08002B2CF9AE}" pid="4" name="_dlc_DocIdItemGuid">
    <vt:lpwstr>e052cfee-91be-425f-a408-10d3142410c4</vt:lpwstr>
  </property>
  <property fmtid="{D5CDD505-2E9C-101B-9397-08002B2CF9AE}" pid="5" name="TaxKeyword">
    <vt:lpwstr/>
  </property>
  <property fmtid="{D5CDD505-2E9C-101B-9397-08002B2CF9AE}" pid="6" name="Business Unit">
    <vt:lpwstr>628;#People and Capability|e1795064-6031-4289-bdd6-2f2437208cce</vt:lpwstr>
  </property>
  <property fmtid="{D5CDD505-2E9C-101B-9397-08002B2CF9AE}" pid="7" name="Businesss Function">
    <vt:lpwstr>385;#Job advertising|7d499ca5-2af3-415c-aebd-1a04bae5b9c7</vt:lpwstr>
  </property>
  <property fmtid="{D5CDD505-2E9C-101B-9397-08002B2CF9AE}" pid="8" name="Resource Type:">
    <vt:lpwstr>518;#Template|0212d996-bbc1-4c24-9e62-633100fc2e54</vt:lpwstr>
  </property>
  <property fmtid="{D5CDD505-2E9C-101B-9397-08002B2CF9AE}" pid="9" name="RelevantTo">
    <vt:lpwstr>663;#New World|dc6cbcce-9f89-4b7f-b6e2-064f7ef08c1e</vt:lpwstr>
  </property>
  <property fmtid="{D5CDD505-2E9C-101B-9397-08002B2CF9AE}" pid="10" name="Store Department">
    <vt:lpwstr/>
  </property>
  <property fmtid="{D5CDD505-2E9C-101B-9397-08002B2CF9AE}" pid="11" name="e73917dfa4b743438ac716f49dd34f43">
    <vt:lpwstr/>
  </property>
  <property fmtid="{D5CDD505-2E9C-101B-9397-08002B2CF9AE}" pid="12" name="hd0cbce2ddbc4c8e9787303d4aed79e4">
    <vt:lpwstr/>
  </property>
  <property fmtid="{D5CDD505-2E9C-101B-9397-08002B2CF9AE}" pid="13" name="BannerSubCategory">
    <vt:lpwstr/>
  </property>
  <property fmtid="{D5CDD505-2E9C-101B-9397-08002B2CF9AE}" pid="14" name="BusinessUnit">
    <vt:lpwstr>628;#People ＆ Capability|e1795064-6031-4289-bdd6-2f2437208cce</vt:lpwstr>
  </property>
  <property fmtid="{D5CDD505-2E9C-101B-9397-08002B2CF9AE}" pid="15" name="ka28048ec56941ad93ad23c95e60ad2e">
    <vt:lpwstr>People ＆ Capability|e1795064-6031-4289-bdd6-2f2437208cce</vt:lpwstr>
  </property>
  <property fmtid="{D5CDD505-2E9C-101B-9397-08002B2CF9AE}" pid="16" name="Audience:">
    <vt:lpwstr>663;#New World|dc6cbcce-9f89-4b7f-b6e2-064f7ef08c1e</vt:lpwstr>
  </property>
  <property fmtid="{D5CDD505-2E9C-101B-9397-08002B2CF9AE}" pid="17" name="gf3aed61b16c4431b36d49feee6c4c0c">
    <vt:lpwstr>New World|dc6cbcce-9f89-4b7f-b6e2-064f7ef08c1e</vt:lpwstr>
  </property>
  <property fmtid="{D5CDD505-2E9C-101B-9397-08002B2CF9AE}" pid="18" name="TaxKeywordTaxHTField">
    <vt:lpwstr/>
  </property>
  <property fmtid="{D5CDD505-2E9C-101B-9397-08002B2CF9AE}" pid="19" name="m06212769c8b40e6adcafed118e36b9b">
    <vt:lpwstr>People and Capability|e1795064-6031-4289-bdd6-2f2437208cce</vt:lpwstr>
  </property>
  <property fmtid="{D5CDD505-2E9C-101B-9397-08002B2CF9AE}" pid="20" name="p654217ac1ab442399663ba3d22b90c5">
    <vt:lpwstr>New World|dc6cbcce-9f89-4b7f-b6e2-064f7ef08c1e</vt:lpwstr>
  </property>
  <property fmtid="{D5CDD505-2E9C-101B-9397-08002B2CF9AE}" pid="21" name="j37e554aa3084d5094114eb87fcdb2ba">
    <vt:lpwstr>Job advertising|7d499ca5-2af3-415c-aebd-1a04bae5b9c7</vt:lpwstr>
  </property>
  <property fmtid="{D5CDD505-2E9C-101B-9397-08002B2CF9AE}" pid="22" name="SharedWithUsers">
    <vt:lpwstr>2335;#Anne O'Neill;#6413;#Raj Singh</vt:lpwstr>
  </property>
  <property fmtid="{D5CDD505-2E9C-101B-9397-08002B2CF9AE}" pid="23" name="MSIP_Label_84d94aed-033e-4309-83f8-08fcae977aaf_Enabled">
    <vt:lpwstr>true</vt:lpwstr>
  </property>
  <property fmtid="{D5CDD505-2E9C-101B-9397-08002B2CF9AE}" pid="24" name="MSIP_Label_84d94aed-033e-4309-83f8-08fcae977aaf_SetDate">
    <vt:lpwstr>2024-09-16T23:44:33Z</vt:lpwstr>
  </property>
  <property fmtid="{D5CDD505-2E9C-101B-9397-08002B2CF9AE}" pid="25" name="MSIP_Label_84d94aed-033e-4309-83f8-08fcae977aaf_Method">
    <vt:lpwstr>Privileged</vt:lpwstr>
  </property>
  <property fmtid="{D5CDD505-2E9C-101B-9397-08002B2CF9AE}" pid="26" name="MSIP_Label_84d94aed-033e-4309-83f8-08fcae977aaf_Name">
    <vt:lpwstr>Public Label</vt:lpwstr>
  </property>
  <property fmtid="{D5CDD505-2E9C-101B-9397-08002B2CF9AE}" pid="27" name="MSIP_Label_84d94aed-033e-4309-83f8-08fcae977aaf_SiteId">
    <vt:lpwstr>d75f6ca2-45e2-417d-b777-07433f0571e8</vt:lpwstr>
  </property>
  <property fmtid="{D5CDD505-2E9C-101B-9397-08002B2CF9AE}" pid="28" name="MSIP_Label_84d94aed-033e-4309-83f8-08fcae977aaf_ActionId">
    <vt:lpwstr>675420c0-86dd-4450-ad01-0be6e68189e0</vt:lpwstr>
  </property>
  <property fmtid="{D5CDD505-2E9C-101B-9397-08002B2CF9AE}" pid="29" name="MSIP_Label_84d94aed-033e-4309-83f8-08fcae977aaf_ContentBits">
    <vt:lpwstr>0</vt:lpwstr>
  </property>
</Properties>
</file>