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CB00" w14:textId="6E2D421A" w:rsidR="002B2980" w:rsidRDefault="00AE4C0E">
      <w:pPr>
        <w:pStyle w:val="BodyText"/>
        <w:kinsoku w:val="0"/>
        <w:overflowPunct w:val="0"/>
        <w:spacing w:before="85"/>
        <w:ind w:left="4027" w:firstLine="0"/>
        <w:rPr>
          <w:rFonts w:ascii="Avenir Black" w:hAnsi="Avenir Black" w:cs="Avenir Black"/>
          <w:color w:val="000000"/>
          <w:sz w:val="42"/>
          <w:szCs w:val="4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0" allowOverlap="1" wp14:anchorId="3643CB8E" wp14:editId="79F60510">
                <wp:simplePos x="0" y="0"/>
                <wp:positionH relativeFrom="page">
                  <wp:posOffset>699770</wp:posOffset>
                </wp:positionH>
                <wp:positionV relativeFrom="paragraph">
                  <wp:posOffset>45085</wp:posOffset>
                </wp:positionV>
                <wp:extent cx="1659890" cy="367030"/>
                <wp:effectExtent l="0" t="0" r="0" b="0"/>
                <wp:wrapNone/>
                <wp:docPr id="4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9890" cy="367030"/>
                          <a:chOff x="1102" y="71"/>
                          <a:chExt cx="2614" cy="578"/>
                        </a:xfrm>
                      </wpg:grpSpPr>
                      <wps:wsp>
                        <wps:cNvPr id="49" name="Freeform 3"/>
                        <wps:cNvSpPr>
                          <a:spLocks/>
                        </wps:cNvSpPr>
                        <wps:spPr bwMode="auto">
                          <a:xfrm>
                            <a:off x="1174" y="105"/>
                            <a:ext cx="2470" cy="510"/>
                          </a:xfrm>
                          <a:custGeom>
                            <a:avLst/>
                            <a:gdLst>
                              <a:gd name="T0" fmla="*/ 0 w 2470"/>
                              <a:gd name="T1" fmla="*/ 509 h 510"/>
                              <a:gd name="T2" fmla="*/ 2469 w 2470"/>
                              <a:gd name="T3" fmla="*/ 509 h 510"/>
                              <a:gd name="T4" fmla="*/ 2469 w 2470"/>
                              <a:gd name="T5" fmla="*/ 0 h 510"/>
                              <a:gd name="T6" fmla="*/ 0 w 2470"/>
                              <a:gd name="T7" fmla="*/ 0 h 510"/>
                              <a:gd name="T8" fmla="*/ 0 w 2470"/>
                              <a:gd name="T9" fmla="*/ 509 h 5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70" h="510">
                                <a:moveTo>
                                  <a:pt x="0" y="509"/>
                                </a:moveTo>
                                <a:lnTo>
                                  <a:pt x="2469" y="509"/>
                                </a:lnTo>
                                <a:lnTo>
                                  <a:pt x="2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"/>
                        <wps:cNvSpPr>
                          <a:spLocks/>
                        </wps:cNvSpPr>
                        <wps:spPr bwMode="auto">
                          <a:xfrm>
                            <a:off x="1133" y="618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5"/>
                        <wps:cNvSpPr>
                          <a:spLocks/>
                        </wps:cNvSpPr>
                        <wps:spPr bwMode="auto">
                          <a:xfrm>
                            <a:off x="1165" y="133"/>
                            <a:ext cx="20" cy="4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4"/>
                              <a:gd name="T2" fmla="*/ 0 w 20"/>
                              <a:gd name="T3" fmla="*/ 454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4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46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6"/>
                        <wps:cNvSpPr>
                          <a:spLocks/>
                        </wps:cNvSpPr>
                        <wps:spPr bwMode="auto">
                          <a:xfrm>
                            <a:off x="1133" y="102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"/>
                        <wps:cNvSpPr>
                          <a:spLocks/>
                        </wps:cNvSpPr>
                        <wps:spPr bwMode="auto">
                          <a:xfrm>
                            <a:off x="3653" y="132"/>
                            <a:ext cx="20" cy="45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5"/>
                              <a:gd name="T2" fmla="*/ 0 w 20"/>
                              <a:gd name="T3" fmla="*/ 454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5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4" name="Group 8"/>
                        <wpg:cNvGrpSpPr>
                          <a:grpSpLocks/>
                        </wpg:cNvGrpSpPr>
                        <wpg:grpSpPr bwMode="auto">
                          <a:xfrm>
                            <a:off x="1320" y="236"/>
                            <a:ext cx="239" cy="247"/>
                            <a:chOff x="1320" y="236"/>
                            <a:chExt cx="239" cy="247"/>
                          </a:xfrm>
                        </wpg:grpSpPr>
                        <wps:wsp>
                          <wps:cNvPr id="55" name="Freeform 9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185 w 239"/>
                                <a:gd name="T1" fmla="*/ 0 h 247"/>
                                <a:gd name="T2" fmla="*/ 0 w 239"/>
                                <a:gd name="T3" fmla="*/ 0 h 247"/>
                                <a:gd name="T4" fmla="*/ 0 w 239"/>
                                <a:gd name="T5" fmla="*/ 246 h 247"/>
                                <a:gd name="T6" fmla="*/ 77 w 239"/>
                                <a:gd name="T7" fmla="*/ 246 h 247"/>
                                <a:gd name="T8" fmla="*/ 77 w 239"/>
                                <a:gd name="T9" fmla="*/ 184 h 247"/>
                                <a:gd name="T10" fmla="*/ 185 w 239"/>
                                <a:gd name="T11" fmla="*/ 184 h 247"/>
                                <a:gd name="T12" fmla="*/ 206 w 239"/>
                                <a:gd name="T13" fmla="*/ 180 h 247"/>
                                <a:gd name="T14" fmla="*/ 224 w 239"/>
                                <a:gd name="T15" fmla="*/ 167 h 247"/>
                                <a:gd name="T16" fmla="*/ 235 w 239"/>
                                <a:gd name="T17" fmla="*/ 148 h 247"/>
                                <a:gd name="T18" fmla="*/ 236 w 239"/>
                                <a:gd name="T19" fmla="*/ 122 h 247"/>
                                <a:gd name="T20" fmla="*/ 77 w 239"/>
                                <a:gd name="T21" fmla="*/ 122 h 247"/>
                                <a:gd name="T22" fmla="*/ 77 w 239"/>
                                <a:gd name="T23" fmla="*/ 62 h 247"/>
                                <a:gd name="T24" fmla="*/ 238 w 239"/>
                                <a:gd name="T25" fmla="*/ 62 h 247"/>
                                <a:gd name="T26" fmla="*/ 238 w 239"/>
                                <a:gd name="T27" fmla="*/ 53 h 247"/>
                                <a:gd name="T28" fmla="*/ 233 w 239"/>
                                <a:gd name="T29" fmla="*/ 31 h 247"/>
                                <a:gd name="T30" fmla="*/ 220 w 239"/>
                                <a:gd name="T31" fmla="*/ 13 h 247"/>
                                <a:gd name="T32" fmla="*/ 202 w 239"/>
                                <a:gd name="T33" fmla="*/ 2 h 247"/>
                                <a:gd name="T34" fmla="*/ 185 w 239"/>
                                <a:gd name="T35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1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84"/>
                                  </a:lnTo>
                                  <a:lnTo>
                                    <a:pt x="185" y="184"/>
                                  </a:lnTo>
                                  <a:lnTo>
                                    <a:pt x="206" y="180"/>
                                  </a:lnTo>
                                  <a:lnTo>
                                    <a:pt x="224" y="167"/>
                                  </a:lnTo>
                                  <a:lnTo>
                                    <a:pt x="235" y="148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77" y="12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38" y="53"/>
                                  </a:lnTo>
                                  <a:lnTo>
                                    <a:pt x="233" y="31"/>
                                  </a:lnTo>
                                  <a:lnTo>
                                    <a:pt x="220" y="13"/>
                                  </a:lnTo>
                                  <a:lnTo>
                                    <a:pt x="202" y="2"/>
                                  </a:lnTo>
                                  <a:lnTo>
                                    <a:pt x="1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Freeform 10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238 w 239"/>
                                <a:gd name="T1" fmla="*/ 62 h 247"/>
                                <a:gd name="T2" fmla="*/ 161 w 239"/>
                                <a:gd name="T3" fmla="*/ 62 h 247"/>
                                <a:gd name="T4" fmla="*/ 169 w 239"/>
                                <a:gd name="T5" fmla="*/ 70 h 247"/>
                                <a:gd name="T6" fmla="*/ 169 w 239"/>
                                <a:gd name="T7" fmla="*/ 114 h 247"/>
                                <a:gd name="T8" fmla="*/ 161 w 239"/>
                                <a:gd name="T9" fmla="*/ 122 h 247"/>
                                <a:gd name="T10" fmla="*/ 236 w 239"/>
                                <a:gd name="T11" fmla="*/ 122 h 247"/>
                                <a:gd name="T12" fmla="*/ 238 w 239"/>
                                <a:gd name="T13" fmla="*/ 62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238" y="62"/>
                                  </a:moveTo>
                                  <a:lnTo>
                                    <a:pt x="161" y="62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69" y="114"/>
                                  </a:lnTo>
                                  <a:lnTo>
                                    <a:pt x="161" y="122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2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7" name="Group 11"/>
                        <wpg:cNvGrpSpPr>
                          <a:grpSpLocks/>
                        </wpg:cNvGrpSpPr>
                        <wpg:grpSpPr bwMode="auto">
                          <a:xfrm>
                            <a:off x="2691" y="236"/>
                            <a:ext cx="295" cy="247"/>
                            <a:chOff x="2691" y="236"/>
                            <a:chExt cx="295" cy="247"/>
                          </a:xfrm>
                        </wpg:grpSpPr>
                        <wps:wsp>
                          <wps:cNvPr id="58" name="Freeform 12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Freeform 13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Freeform 14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5"/>
                        <wpg:cNvGrpSpPr>
                          <a:grpSpLocks/>
                        </wpg:cNvGrpSpPr>
                        <wpg:grpSpPr bwMode="auto">
                          <a:xfrm>
                            <a:off x="2155" y="288"/>
                            <a:ext cx="237" cy="195"/>
                            <a:chOff x="2155" y="288"/>
                            <a:chExt cx="237" cy="195"/>
                          </a:xfrm>
                        </wpg:grpSpPr>
                        <wps:wsp>
                          <wps:cNvPr id="62" name="Freeform 16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80 w 237"/>
                                <a:gd name="T1" fmla="*/ 2 h 195"/>
                                <a:gd name="T2" fmla="*/ 0 w 237"/>
                                <a:gd name="T3" fmla="*/ 2 h 195"/>
                                <a:gd name="T4" fmla="*/ 0 w 237"/>
                                <a:gd name="T5" fmla="*/ 194 h 195"/>
                                <a:gd name="T6" fmla="*/ 80 w 237"/>
                                <a:gd name="T7" fmla="*/ 194 h 195"/>
                                <a:gd name="T8" fmla="*/ 80 w 237"/>
                                <a:gd name="T9" fmla="*/ 88 h 195"/>
                                <a:gd name="T10" fmla="*/ 83 w 237"/>
                                <a:gd name="T11" fmla="*/ 66 h 195"/>
                                <a:gd name="T12" fmla="*/ 96 w 237"/>
                                <a:gd name="T13" fmla="*/ 51 h 195"/>
                                <a:gd name="T14" fmla="*/ 131 w 237"/>
                                <a:gd name="T15" fmla="*/ 50 h 195"/>
                                <a:gd name="T16" fmla="*/ 234 w 237"/>
                                <a:gd name="T17" fmla="*/ 50 h 195"/>
                                <a:gd name="T18" fmla="*/ 232 w 237"/>
                                <a:gd name="T19" fmla="*/ 39 h 195"/>
                                <a:gd name="T20" fmla="*/ 232 w 237"/>
                                <a:gd name="T21" fmla="*/ 38 h 195"/>
                                <a:gd name="T22" fmla="*/ 80 w 237"/>
                                <a:gd name="T23" fmla="*/ 38 h 195"/>
                                <a:gd name="T24" fmla="*/ 80 w 237"/>
                                <a:gd name="T25" fmla="*/ 2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80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80" y="194"/>
                                  </a:lnTo>
                                  <a:lnTo>
                                    <a:pt x="80" y="88"/>
                                  </a:lnTo>
                                  <a:lnTo>
                                    <a:pt x="83" y="66"/>
                                  </a:lnTo>
                                  <a:lnTo>
                                    <a:pt x="96" y="51"/>
                                  </a:lnTo>
                                  <a:lnTo>
                                    <a:pt x="131" y="50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32" y="39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8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Freeform 17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234 w 237"/>
                                <a:gd name="T1" fmla="*/ 50 h 195"/>
                                <a:gd name="T2" fmla="*/ 131 w 237"/>
                                <a:gd name="T3" fmla="*/ 50 h 195"/>
                                <a:gd name="T4" fmla="*/ 148 w 237"/>
                                <a:gd name="T5" fmla="*/ 56 h 195"/>
                                <a:gd name="T6" fmla="*/ 155 w 237"/>
                                <a:gd name="T7" fmla="*/ 68 h 195"/>
                                <a:gd name="T8" fmla="*/ 155 w 237"/>
                                <a:gd name="T9" fmla="*/ 194 h 195"/>
                                <a:gd name="T10" fmla="*/ 236 w 237"/>
                                <a:gd name="T11" fmla="*/ 194 h 195"/>
                                <a:gd name="T12" fmla="*/ 236 w 237"/>
                                <a:gd name="T13" fmla="*/ 61 h 195"/>
                                <a:gd name="T14" fmla="*/ 234 w 237"/>
                                <a:gd name="T15" fmla="*/ 5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234" y="50"/>
                                  </a:moveTo>
                                  <a:lnTo>
                                    <a:pt x="131" y="50"/>
                                  </a:lnTo>
                                  <a:lnTo>
                                    <a:pt x="148" y="56"/>
                                  </a:lnTo>
                                  <a:lnTo>
                                    <a:pt x="155" y="68"/>
                                  </a:lnTo>
                                  <a:lnTo>
                                    <a:pt x="155" y="194"/>
                                  </a:lnTo>
                                  <a:lnTo>
                                    <a:pt x="236" y="194"/>
                                  </a:lnTo>
                                  <a:lnTo>
                                    <a:pt x="236" y="61"/>
                                  </a:lnTo>
                                  <a:lnTo>
                                    <a:pt x="234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Freeform 18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157 w 237"/>
                                <a:gd name="T1" fmla="*/ 0 h 195"/>
                                <a:gd name="T2" fmla="*/ 133 w 237"/>
                                <a:gd name="T3" fmla="*/ 1 h 195"/>
                                <a:gd name="T4" fmla="*/ 114 w 237"/>
                                <a:gd name="T5" fmla="*/ 6 h 195"/>
                                <a:gd name="T6" fmla="*/ 98 w 237"/>
                                <a:gd name="T7" fmla="*/ 17 h 195"/>
                                <a:gd name="T8" fmla="*/ 86 w 237"/>
                                <a:gd name="T9" fmla="*/ 37 h 195"/>
                                <a:gd name="T10" fmla="*/ 80 w 237"/>
                                <a:gd name="T11" fmla="*/ 38 h 195"/>
                                <a:gd name="T12" fmla="*/ 232 w 237"/>
                                <a:gd name="T13" fmla="*/ 38 h 195"/>
                                <a:gd name="T14" fmla="*/ 222 w 237"/>
                                <a:gd name="T15" fmla="*/ 22 h 195"/>
                                <a:gd name="T16" fmla="*/ 206 w 237"/>
                                <a:gd name="T17" fmla="*/ 9 h 195"/>
                                <a:gd name="T18" fmla="*/ 184 w 237"/>
                                <a:gd name="T19" fmla="*/ 2 h 195"/>
                                <a:gd name="T20" fmla="*/ 157 w 237"/>
                                <a:gd name="T21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157" y="0"/>
                                  </a:moveTo>
                                  <a:lnTo>
                                    <a:pt x="133" y="1"/>
                                  </a:lnTo>
                                  <a:lnTo>
                                    <a:pt x="114" y="6"/>
                                  </a:lnTo>
                                  <a:lnTo>
                                    <a:pt x="98" y="17"/>
                                  </a:lnTo>
                                  <a:lnTo>
                                    <a:pt x="86" y="37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222" y="22"/>
                                  </a:lnTo>
                                  <a:lnTo>
                                    <a:pt x="206" y="9"/>
                                  </a:lnTo>
                                  <a:lnTo>
                                    <a:pt x="184" y="2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9"/>
                        <wpg:cNvGrpSpPr>
                          <a:grpSpLocks/>
                        </wpg:cNvGrpSpPr>
                        <wpg:grpSpPr bwMode="auto">
                          <a:xfrm>
                            <a:off x="1867" y="236"/>
                            <a:ext cx="275" cy="247"/>
                            <a:chOff x="1867" y="236"/>
                            <a:chExt cx="275" cy="247"/>
                          </a:xfrm>
                        </wpg:grpSpPr>
                        <wps:wsp>
                          <wps:cNvPr id="66" name="Freeform 20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77 w 275"/>
                                <a:gd name="T1" fmla="*/ 0 h 247"/>
                                <a:gd name="T2" fmla="*/ 0 w 275"/>
                                <a:gd name="T3" fmla="*/ 0 h 247"/>
                                <a:gd name="T4" fmla="*/ 0 w 275"/>
                                <a:gd name="T5" fmla="*/ 246 h 247"/>
                                <a:gd name="T6" fmla="*/ 77 w 275"/>
                                <a:gd name="T7" fmla="*/ 246 h 247"/>
                                <a:gd name="T8" fmla="*/ 77 w 275"/>
                                <a:gd name="T9" fmla="*/ 193 h 247"/>
                                <a:gd name="T10" fmla="*/ 106 w 275"/>
                                <a:gd name="T11" fmla="*/ 163 h 247"/>
                                <a:gd name="T12" fmla="*/ 202 w 275"/>
                                <a:gd name="T13" fmla="*/ 163 h 247"/>
                                <a:gd name="T14" fmla="*/ 158 w 275"/>
                                <a:gd name="T15" fmla="*/ 111 h 247"/>
                                <a:gd name="T16" fmla="*/ 171 w 275"/>
                                <a:gd name="T17" fmla="*/ 98 h 247"/>
                                <a:gd name="T18" fmla="*/ 77 w 275"/>
                                <a:gd name="T19" fmla="*/ 98 h 247"/>
                                <a:gd name="T20" fmla="*/ 77 w 27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7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93"/>
                                  </a:lnTo>
                                  <a:lnTo>
                                    <a:pt x="106" y="163"/>
                                  </a:lnTo>
                                  <a:lnTo>
                                    <a:pt x="202" y="163"/>
                                  </a:lnTo>
                                  <a:lnTo>
                                    <a:pt x="158" y="111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Freeform 21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02 w 275"/>
                                <a:gd name="T1" fmla="*/ 163 h 247"/>
                                <a:gd name="T2" fmla="*/ 106 w 275"/>
                                <a:gd name="T3" fmla="*/ 163 h 247"/>
                                <a:gd name="T4" fmla="*/ 178 w 275"/>
                                <a:gd name="T5" fmla="*/ 246 h 247"/>
                                <a:gd name="T6" fmla="*/ 274 w 275"/>
                                <a:gd name="T7" fmla="*/ 246 h 247"/>
                                <a:gd name="T8" fmla="*/ 202 w 275"/>
                                <a:gd name="T9" fmla="*/ 16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02" y="163"/>
                                  </a:moveTo>
                                  <a:lnTo>
                                    <a:pt x="106" y="163"/>
                                  </a:lnTo>
                                  <a:lnTo>
                                    <a:pt x="178" y="246"/>
                                  </a:lnTo>
                                  <a:lnTo>
                                    <a:pt x="274" y="246"/>
                                  </a:lnTo>
                                  <a:lnTo>
                                    <a:pt x="202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Freeform 22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69 w 275"/>
                                <a:gd name="T1" fmla="*/ 0 h 247"/>
                                <a:gd name="T2" fmla="*/ 172 w 275"/>
                                <a:gd name="T3" fmla="*/ 0 h 247"/>
                                <a:gd name="T4" fmla="*/ 77 w 275"/>
                                <a:gd name="T5" fmla="*/ 98 h 247"/>
                                <a:gd name="T6" fmla="*/ 171 w 275"/>
                                <a:gd name="T7" fmla="*/ 98 h 247"/>
                                <a:gd name="T8" fmla="*/ 269 w 27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69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23"/>
                        <wpg:cNvGrpSpPr>
                          <a:grpSpLocks/>
                        </wpg:cNvGrpSpPr>
                        <wpg:grpSpPr bwMode="auto">
                          <a:xfrm>
                            <a:off x="2952" y="236"/>
                            <a:ext cx="295" cy="247"/>
                            <a:chOff x="2952" y="236"/>
                            <a:chExt cx="295" cy="247"/>
                          </a:xfrm>
                        </wpg:grpSpPr>
                        <wps:wsp>
                          <wps:cNvPr id="70" name="Freeform 24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78 w 295"/>
                                <a:gd name="T1" fmla="*/ 0 h 247"/>
                                <a:gd name="T2" fmla="*/ 0 w 295"/>
                                <a:gd name="T3" fmla="*/ 0 h 247"/>
                                <a:gd name="T4" fmla="*/ 89 w 295"/>
                                <a:gd name="T5" fmla="*/ 246 h 247"/>
                                <a:gd name="T6" fmla="*/ 202 w 295"/>
                                <a:gd name="T7" fmla="*/ 246 h 247"/>
                                <a:gd name="T8" fmla="*/ 227 w 295"/>
                                <a:gd name="T9" fmla="*/ 178 h 247"/>
                                <a:gd name="T10" fmla="*/ 143 w 295"/>
                                <a:gd name="T11" fmla="*/ 178 h 247"/>
                                <a:gd name="T12" fmla="*/ 78 w 295"/>
                                <a:gd name="T13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7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9" y="246"/>
                                  </a:lnTo>
                                  <a:lnTo>
                                    <a:pt x="202" y="246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143" y="178"/>
                                  </a:lnTo>
                                  <a:lnTo>
                                    <a:pt x="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25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94 w 295"/>
                                <a:gd name="T1" fmla="*/ 0 h 247"/>
                                <a:gd name="T2" fmla="*/ 214 w 295"/>
                                <a:gd name="T3" fmla="*/ 0 h 247"/>
                                <a:gd name="T4" fmla="*/ 148 w 295"/>
                                <a:gd name="T5" fmla="*/ 178 h 247"/>
                                <a:gd name="T6" fmla="*/ 227 w 295"/>
                                <a:gd name="T7" fmla="*/ 178 h 247"/>
                                <a:gd name="T8" fmla="*/ 294 w 29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94" y="0"/>
                                  </a:moveTo>
                                  <a:lnTo>
                                    <a:pt x="214" y="0"/>
                                  </a:lnTo>
                                  <a:lnTo>
                                    <a:pt x="148" y="178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2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2" name="Freeform 26"/>
                        <wps:cNvSpPr>
                          <a:spLocks/>
                        </wps:cNvSpPr>
                        <wps:spPr bwMode="auto">
                          <a:xfrm>
                            <a:off x="2155" y="212"/>
                            <a:ext cx="131" cy="49"/>
                          </a:xfrm>
                          <a:custGeom>
                            <a:avLst/>
                            <a:gdLst>
                              <a:gd name="T0" fmla="*/ 130 w 131"/>
                              <a:gd name="T1" fmla="*/ 0 h 49"/>
                              <a:gd name="T2" fmla="*/ 48 w 131"/>
                              <a:gd name="T3" fmla="*/ 0 h 49"/>
                              <a:gd name="T4" fmla="*/ 0 w 131"/>
                              <a:gd name="T5" fmla="*/ 48 h 49"/>
                              <a:gd name="T6" fmla="*/ 80 w 131"/>
                              <a:gd name="T7" fmla="*/ 48 h 49"/>
                              <a:gd name="T8" fmla="*/ 130 w 131"/>
                              <a:gd name="T9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1" h="49">
                                <a:moveTo>
                                  <a:pt x="130" y="0"/>
                                </a:moveTo>
                                <a:lnTo>
                                  <a:pt x="48" y="0"/>
                                </a:lnTo>
                                <a:lnTo>
                                  <a:pt x="0" y="48"/>
                                </a:lnTo>
                                <a:lnTo>
                                  <a:pt x="80" y="48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27"/>
                        <wps:cNvSpPr>
                          <a:spLocks/>
                        </wps:cNvSpPr>
                        <wps:spPr bwMode="auto">
                          <a:xfrm>
                            <a:off x="3259" y="450"/>
                            <a:ext cx="240" cy="20"/>
                          </a:xfrm>
                          <a:custGeom>
                            <a:avLst/>
                            <a:gdLst>
                              <a:gd name="T0" fmla="*/ 0 w 240"/>
                              <a:gd name="T1" fmla="*/ 0 h 20"/>
                              <a:gd name="T2" fmla="*/ 239 w 2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0" h="20">
                                <a:moveTo>
                                  <a:pt x="0" y="0"/>
                                </a:moveTo>
                                <a:lnTo>
                                  <a:pt x="239" y="0"/>
                                </a:lnTo>
                              </a:path>
                            </a:pathLst>
                          </a:custGeom>
                          <a:noFill/>
                          <a:ln w="4190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8"/>
                        <wps:cNvSpPr>
                          <a:spLocks/>
                        </wps:cNvSpPr>
                        <wps:spPr bwMode="auto">
                          <a:xfrm>
                            <a:off x="3259" y="399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9"/>
                        <wps:cNvSpPr>
                          <a:spLocks/>
                        </wps:cNvSpPr>
                        <wps:spPr bwMode="auto">
                          <a:xfrm>
                            <a:off x="3259" y="354"/>
                            <a:ext cx="229" cy="20"/>
                          </a:xfrm>
                          <a:custGeom>
                            <a:avLst/>
                            <a:gdLst>
                              <a:gd name="T0" fmla="*/ 0 w 229"/>
                              <a:gd name="T1" fmla="*/ 0 h 20"/>
                              <a:gd name="T2" fmla="*/ 228 w 2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9" h="20">
                                <a:moveTo>
                                  <a:pt x="0" y="0"/>
                                </a:moveTo>
                                <a:lnTo>
                                  <a:pt x="228" y="0"/>
                                </a:lnTo>
                              </a:path>
                            </a:pathLst>
                          </a:custGeom>
                          <a:noFill/>
                          <a:ln w="34289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30"/>
                        <wps:cNvSpPr>
                          <a:spLocks/>
                        </wps:cNvSpPr>
                        <wps:spPr bwMode="auto">
                          <a:xfrm>
                            <a:off x="3259" y="310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159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31"/>
                        <wps:cNvSpPr>
                          <a:spLocks/>
                        </wps:cNvSpPr>
                        <wps:spPr bwMode="auto">
                          <a:xfrm>
                            <a:off x="3259" y="264"/>
                            <a:ext cx="237" cy="20"/>
                          </a:xfrm>
                          <a:custGeom>
                            <a:avLst/>
                            <a:gdLst>
                              <a:gd name="T0" fmla="*/ 0 w 237"/>
                              <a:gd name="T1" fmla="*/ 0 h 20"/>
                              <a:gd name="T2" fmla="*/ 236 w 2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7" h="20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</a:path>
                            </a:pathLst>
                          </a:custGeom>
                          <a:noFill/>
                          <a:ln w="3682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8" name="Group 32"/>
                        <wpg:cNvGrpSpPr>
                          <a:grpSpLocks/>
                        </wpg:cNvGrpSpPr>
                        <wpg:grpSpPr bwMode="auto">
                          <a:xfrm>
                            <a:off x="1550" y="236"/>
                            <a:ext cx="295" cy="247"/>
                            <a:chOff x="1550" y="236"/>
                            <a:chExt cx="295" cy="247"/>
                          </a:xfrm>
                        </wpg:grpSpPr>
                        <wps:wsp>
                          <wps:cNvPr id="79" name="Freeform 33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" name="Freeform 34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" name="Freeform 35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2" name="Group 36"/>
                        <wpg:cNvGrpSpPr>
                          <a:grpSpLocks/>
                        </wpg:cNvGrpSpPr>
                        <wpg:grpSpPr bwMode="auto">
                          <a:xfrm>
                            <a:off x="2428" y="232"/>
                            <a:ext cx="259" cy="254"/>
                            <a:chOff x="2428" y="232"/>
                            <a:chExt cx="259" cy="254"/>
                          </a:xfrm>
                        </wpg:grpSpPr>
                        <wps:wsp>
                          <wps:cNvPr id="83" name="Freeform 37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77 w 259"/>
                                <a:gd name="T1" fmla="*/ 167 h 254"/>
                                <a:gd name="T2" fmla="*/ 0 w 259"/>
                                <a:gd name="T3" fmla="*/ 167 h 254"/>
                                <a:gd name="T4" fmla="*/ 0 w 259"/>
                                <a:gd name="T5" fmla="*/ 186 h 254"/>
                                <a:gd name="T6" fmla="*/ 2 w 259"/>
                                <a:gd name="T7" fmla="*/ 210 h 254"/>
                                <a:gd name="T8" fmla="*/ 9 w 259"/>
                                <a:gd name="T9" fmla="*/ 228 h 254"/>
                                <a:gd name="T10" fmla="*/ 22 w 259"/>
                                <a:gd name="T11" fmla="*/ 241 h 254"/>
                                <a:gd name="T12" fmla="*/ 43 w 259"/>
                                <a:gd name="T13" fmla="*/ 248 h 254"/>
                                <a:gd name="T14" fmla="*/ 74 w 259"/>
                                <a:gd name="T15" fmla="*/ 252 h 254"/>
                                <a:gd name="T16" fmla="*/ 91 w 259"/>
                                <a:gd name="T17" fmla="*/ 253 h 254"/>
                                <a:gd name="T18" fmla="*/ 139 w 259"/>
                                <a:gd name="T19" fmla="*/ 253 h 254"/>
                                <a:gd name="T20" fmla="*/ 173 w 259"/>
                                <a:gd name="T21" fmla="*/ 252 h 254"/>
                                <a:gd name="T22" fmla="*/ 201 w 259"/>
                                <a:gd name="T23" fmla="*/ 251 h 254"/>
                                <a:gd name="T24" fmla="*/ 222 w 259"/>
                                <a:gd name="T25" fmla="*/ 247 h 254"/>
                                <a:gd name="T26" fmla="*/ 237 w 259"/>
                                <a:gd name="T27" fmla="*/ 239 h 254"/>
                                <a:gd name="T28" fmla="*/ 247 w 259"/>
                                <a:gd name="T29" fmla="*/ 227 h 254"/>
                                <a:gd name="T30" fmla="*/ 254 w 259"/>
                                <a:gd name="T31" fmla="*/ 209 h 254"/>
                                <a:gd name="T32" fmla="*/ 255 w 259"/>
                                <a:gd name="T33" fmla="*/ 197 h 254"/>
                                <a:gd name="T34" fmla="*/ 98 w 259"/>
                                <a:gd name="T35" fmla="*/ 197 h 254"/>
                                <a:gd name="T36" fmla="*/ 81 w 259"/>
                                <a:gd name="T37" fmla="*/ 191 h 254"/>
                                <a:gd name="T38" fmla="*/ 77 w 259"/>
                                <a:gd name="T39" fmla="*/ 174 h 254"/>
                                <a:gd name="T40" fmla="*/ 77 w 259"/>
                                <a:gd name="T41" fmla="*/ 167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77" y="167"/>
                                  </a:moveTo>
                                  <a:lnTo>
                                    <a:pt x="0" y="167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" y="210"/>
                                  </a:lnTo>
                                  <a:lnTo>
                                    <a:pt x="9" y="228"/>
                                  </a:lnTo>
                                  <a:lnTo>
                                    <a:pt x="22" y="241"/>
                                  </a:lnTo>
                                  <a:lnTo>
                                    <a:pt x="43" y="248"/>
                                  </a:lnTo>
                                  <a:lnTo>
                                    <a:pt x="74" y="252"/>
                                  </a:lnTo>
                                  <a:lnTo>
                                    <a:pt x="91" y="253"/>
                                  </a:lnTo>
                                  <a:lnTo>
                                    <a:pt x="139" y="253"/>
                                  </a:lnTo>
                                  <a:lnTo>
                                    <a:pt x="173" y="252"/>
                                  </a:lnTo>
                                  <a:lnTo>
                                    <a:pt x="201" y="251"/>
                                  </a:lnTo>
                                  <a:lnTo>
                                    <a:pt x="222" y="247"/>
                                  </a:lnTo>
                                  <a:lnTo>
                                    <a:pt x="237" y="239"/>
                                  </a:lnTo>
                                  <a:lnTo>
                                    <a:pt x="247" y="227"/>
                                  </a:lnTo>
                                  <a:lnTo>
                                    <a:pt x="254" y="209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81" y="191"/>
                                  </a:lnTo>
                                  <a:lnTo>
                                    <a:pt x="77" y="174"/>
                                  </a:lnTo>
                                  <a:lnTo>
                                    <a:pt x="77" y="1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4" name="Freeform 38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103 w 259"/>
                                <a:gd name="T1" fmla="*/ 0 h 254"/>
                                <a:gd name="T2" fmla="*/ 71 w 259"/>
                                <a:gd name="T3" fmla="*/ 1 h 254"/>
                                <a:gd name="T4" fmla="*/ 46 w 259"/>
                                <a:gd name="T5" fmla="*/ 4 h 254"/>
                                <a:gd name="T6" fmla="*/ 27 w 259"/>
                                <a:gd name="T7" fmla="*/ 10 h 254"/>
                                <a:gd name="T8" fmla="*/ 14 w 259"/>
                                <a:gd name="T9" fmla="*/ 20 h 254"/>
                                <a:gd name="T10" fmla="*/ 6 w 259"/>
                                <a:gd name="T11" fmla="*/ 35 h 254"/>
                                <a:gd name="T12" fmla="*/ 1 w 259"/>
                                <a:gd name="T13" fmla="*/ 56 h 254"/>
                                <a:gd name="T14" fmla="*/ 0 w 259"/>
                                <a:gd name="T15" fmla="*/ 83 h 254"/>
                                <a:gd name="T16" fmla="*/ 3 w 259"/>
                                <a:gd name="T17" fmla="*/ 107 h 254"/>
                                <a:gd name="T18" fmla="*/ 10 w 259"/>
                                <a:gd name="T19" fmla="*/ 124 h 254"/>
                                <a:gd name="T20" fmla="*/ 24 w 259"/>
                                <a:gd name="T21" fmla="*/ 136 h 254"/>
                                <a:gd name="T22" fmla="*/ 45 w 259"/>
                                <a:gd name="T23" fmla="*/ 144 h 254"/>
                                <a:gd name="T24" fmla="*/ 76 w 259"/>
                                <a:gd name="T25" fmla="*/ 148 h 254"/>
                                <a:gd name="T26" fmla="*/ 153 w 259"/>
                                <a:gd name="T27" fmla="*/ 153 h 254"/>
                                <a:gd name="T28" fmla="*/ 174 w 259"/>
                                <a:gd name="T29" fmla="*/ 160 h 254"/>
                                <a:gd name="T30" fmla="*/ 178 w 259"/>
                                <a:gd name="T31" fmla="*/ 177 h 254"/>
                                <a:gd name="T32" fmla="*/ 176 w 259"/>
                                <a:gd name="T33" fmla="*/ 188 h 254"/>
                                <a:gd name="T34" fmla="*/ 166 w 259"/>
                                <a:gd name="T35" fmla="*/ 194 h 254"/>
                                <a:gd name="T36" fmla="*/ 142 w 259"/>
                                <a:gd name="T37" fmla="*/ 197 h 254"/>
                                <a:gd name="T38" fmla="*/ 98 w 259"/>
                                <a:gd name="T39" fmla="*/ 197 h 254"/>
                                <a:gd name="T40" fmla="*/ 255 w 259"/>
                                <a:gd name="T41" fmla="*/ 197 h 254"/>
                                <a:gd name="T42" fmla="*/ 257 w 259"/>
                                <a:gd name="T43" fmla="*/ 185 h 254"/>
                                <a:gd name="T44" fmla="*/ 258 w 259"/>
                                <a:gd name="T45" fmla="*/ 153 h 254"/>
                                <a:gd name="T46" fmla="*/ 253 w 259"/>
                                <a:gd name="T47" fmla="*/ 133 h 254"/>
                                <a:gd name="T48" fmla="*/ 244 w 259"/>
                                <a:gd name="T49" fmla="*/ 118 h 254"/>
                                <a:gd name="T50" fmla="*/ 230 w 259"/>
                                <a:gd name="T51" fmla="*/ 109 h 254"/>
                                <a:gd name="T52" fmla="*/ 210 w 259"/>
                                <a:gd name="T53" fmla="*/ 102 h 254"/>
                                <a:gd name="T54" fmla="*/ 182 w 259"/>
                                <a:gd name="T55" fmla="*/ 99 h 254"/>
                                <a:gd name="T56" fmla="*/ 147 w 259"/>
                                <a:gd name="T57" fmla="*/ 96 h 254"/>
                                <a:gd name="T58" fmla="*/ 101 w 259"/>
                                <a:gd name="T59" fmla="*/ 93 h 254"/>
                                <a:gd name="T60" fmla="*/ 84 w 259"/>
                                <a:gd name="T61" fmla="*/ 91 h 254"/>
                                <a:gd name="T62" fmla="*/ 81 w 259"/>
                                <a:gd name="T63" fmla="*/ 90 h 254"/>
                                <a:gd name="T64" fmla="*/ 81 w 259"/>
                                <a:gd name="T65" fmla="*/ 75 h 254"/>
                                <a:gd name="T66" fmla="*/ 81 w 259"/>
                                <a:gd name="T67" fmla="*/ 67 h 254"/>
                                <a:gd name="T68" fmla="*/ 88 w 259"/>
                                <a:gd name="T69" fmla="*/ 59 h 254"/>
                                <a:gd name="T70" fmla="*/ 108 w 259"/>
                                <a:gd name="T71" fmla="*/ 55 h 254"/>
                                <a:gd name="T72" fmla="*/ 149 w 259"/>
                                <a:gd name="T73" fmla="*/ 54 h 254"/>
                                <a:gd name="T74" fmla="*/ 249 w 259"/>
                                <a:gd name="T75" fmla="*/ 54 h 254"/>
                                <a:gd name="T76" fmla="*/ 248 w 259"/>
                                <a:gd name="T77" fmla="*/ 44 h 254"/>
                                <a:gd name="T78" fmla="*/ 244 w 259"/>
                                <a:gd name="T79" fmla="*/ 28 h 254"/>
                                <a:gd name="T80" fmla="*/ 236 w 259"/>
                                <a:gd name="T81" fmla="*/ 16 h 254"/>
                                <a:gd name="T82" fmla="*/ 223 w 259"/>
                                <a:gd name="T83" fmla="*/ 8 h 254"/>
                                <a:gd name="T84" fmla="*/ 204 w 259"/>
                                <a:gd name="T85" fmla="*/ 3 h 254"/>
                                <a:gd name="T86" fmla="*/ 178 w 259"/>
                                <a:gd name="T87" fmla="*/ 1 h 254"/>
                                <a:gd name="T88" fmla="*/ 145 w 259"/>
                                <a:gd name="T89" fmla="*/ 0 h 254"/>
                                <a:gd name="T90" fmla="*/ 103 w 259"/>
                                <a:gd name="T91" fmla="*/ 0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103" y="0"/>
                                  </a:moveTo>
                                  <a:lnTo>
                                    <a:pt x="71" y="1"/>
                                  </a:lnTo>
                                  <a:lnTo>
                                    <a:pt x="46" y="4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6" y="35"/>
                                  </a:lnTo>
                                  <a:lnTo>
                                    <a:pt x="1" y="56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" y="107"/>
                                  </a:lnTo>
                                  <a:lnTo>
                                    <a:pt x="10" y="124"/>
                                  </a:lnTo>
                                  <a:lnTo>
                                    <a:pt x="24" y="136"/>
                                  </a:lnTo>
                                  <a:lnTo>
                                    <a:pt x="45" y="144"/>
                                  </a:lnTo>
                                  <a:lnTo>
                                    <a:pt x="76" y="148"/>
                                  </a:lnTo>
                                  <a:lnTo>
                                    <a:pt x="153" y="153"/>
                                  </a:lnTo>
                                  <a:lnTo>
                                    <a:pt x="174" y="160"/>
                                  </a:lnTo>
                                  <a:lnTo>
                                    <a:pt x="178" y="177"/>
                                  </a:lnTo>
                                  <a:lnTo>
                                    <a:pt x="176" y="188"/>
                                  </a:lnTo>
                                  <a:lnTo>
                                    <a:pt x="166" y="194"/>
                                  </a:lnTo>
                                  <a:lnTo>
                                    <a:pt x="142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257" y="185"/>
                                  </a:lnTo>
                                  <a:lnTo>
                                    <a:pt x="258" y="153"/>
                                  </a:lnTo>
                                  <a:lnTo>
                                    <a:pt x="253" y="133"/>
                                  </a:lnTo>
                                  <a:lnTo>
                                    <a:pt x="244" y="118"/>
                                  </a:lnTo>
                                  <a:lnTo>
                                    <a:pt x="230" y="109"/>
                                  </a:lnTo>
                                  <a:lnTo>
                                    <a:pt x="210" y="102"/>
                                  </a:lnTo>
                                  <a:lnTo>
                                    <a:pt x="182" y="99"/>
                                  </a:lnTo>
                                  <a:lnTo>
                                    <a:pt x="147" y="96"/>
                                  </a:lnTo>
                                  <a:lnTo>
                                    <a:pt x="101" y="93"/>
                                  </a:lnTo>
                                  <a:lnTo>
                                    <a:pt x="84" y="91"/>
                                  </a:lnTo>
                                  <a:lnTo>
                                    <a:pt x="81" y="90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81" y="67"/>
                                  </a:lnTo>
                                  <a:lnTo>
                                    <a:pt x="88" y="59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49" y="54"/>
                                  </a:lnTo>
                                  <a:lnTo>
                                    <a:pt x="249" y="54"/>
                                  </a:lnTo>
                                  <a:lnTo>
                                    <a:pt x="248" y="44"/>
                                  </a:lnTo>
                                  <a:lnTo>
                                    <a:pt x="244" y="28"/>
                                  </a:lnTo>
                                  <a:lnTo>
                                    <a:pt x="236" y="16"/>
                                  </a:lnTo>
                                  <a:lnTo>
                                    <a:pt x="223" y="8"/>
                                  </a:lnTo>
                                  <a:lnTo>
                                    <a:pt x="204" y="3"/>
                                  </a:lnTo>
                                  <a:lnTo>
                                    <a:pt x="178" y="1"/>
                                  </a:lnTo>
                                  <a:lnTo>
                                    <a:pt x="145" y="0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" name="Freeform 39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249 w 259"/>
                                <a:gd name="T1" fmla="*/ 54 h 254"/>
                                <a:gd name="T2" fmla="*/ 149 w 259"/>
                                <a:gd name="T3" fmla="*/ 54 h 254"/>
                                <a:gd name="T4" fmla="*/ 166 w 259"/>
                                <a:gd name="T5" fmla="*/ 59 h 254"/>
                                <a:gd name="T6" fmla="*/ 172 w 259"/>
                                <a:gd name="T7" fmla="*/ 80 h 254"/>
                                <a:gd name="T8" fmla="*/ 250 w 259"/>
                                <a:gd name="T9" fmla="*/ 80 h 254"/>
                                <a:gd name="T10" fmla="*/ 250 w 259"/>
                                <a:gd name="T11" fmla="*/ 66 h 254"/>
                                <a:gd name="T12" fmla="*/ 249 w 259"/>
                                <a:gd name="T13" fmla="*/ 54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249" y="54"/>
                                  </a:moveTo>
                                  <a:lnTo>
                                    <a:pt x="149" y="54"/>
                                  </a:lnTo>
                                  <a:lnTo>
                                    <a:pt x="166" y="59"/>
                                  </a:lnTo>
                                  <a:lnTo>
                                    <a:pt x="172" y="80"/>
                                  </a:lnTo>
                                  <a:lnTo>
                                    <a:pt x="250" y="80"/>
                                  </a:lnTo>
                                  <a:lnTo>
                                    <a:pt x="250" y="66"/>
                                  </a:lnTo>
                                  <a:lnTo>
                                    <a:pt x="249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C34272" id="Group 2" o:spid="_x0000_s1026" style="position:absolute;margin-left:55.1pt;margin-top:3.55pt;width:130.7pt;height:28.9pt;z-index:-251664896;mso-position-horizontal-relative:page" coordorigin="1102,71" coordsize="2614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" o:allowincell="f">
                <v:shape id="Freeform 3" o:spid="_x0000_s1027" style="position:absolute;left:1174;top:105;width:2470;height:510;visibility:visible;mso-wrap-style:square;v-text-anchor:top" coordsize="247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" path="m,509r2469,l2469,,,,,509xe" fillcolor="#ffdb00" stroked="f">
                  <v:path arrowok="t" o:connecttype="custom" o:connectlocs="0,509;2469,509;2469,0;0,0;0,509" o:connectangles="0,0,0,0,0"/>
                </v:shape>
                <v:shape id="Freeform 4" o:spid="_x0000_s1028" style="position:absolute;left:1133;top:618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" path="m,l2551,e" filled="f" strokecolor="#1d1d1b" strokeweight="3.1pt">
                  <v:path arrowok="t" o:connecttype="custom" o:connectlocs="0,0;2551,0" o:connectangles="0,0"/>
                </v:shape>
                <v:shape id="Freeform 5" o:spid="_x0000_s1029" style="position:absolute;left:1165;top:133;width:20;height:454;visibility:visible;mso-wrap-style:square;v-text-anchor:top" coordsize="20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" path="m,l,454e" filled="f" strokecolor="#1d1d1b" strokeweight="1.0985mm">
                  <v:path arrowok="t" o:connecttype="custom" o:connectlocs="0,0;0,454" o:connectangles="0,0"/>
                </v:shape>
                <v:shape id="Freeform 6" o:spid="_x0000_s1030" style="position:absolute;left:1133;top:102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" path="m,l2551,e" filled="f" strokecolor="#1d1d1b" strokeweight="3.1pt">
                  <v:path arrowok="t" o:connecttype="custom" o:connectlocs="0,0;2551,0" o:connectangles="0,0"/>
                </v:shape>
                <v:shape id="Freeform 7" o:spid="_x0000_s1031" style="position:absolute;left:3653;top:132;width:20;height:455;visibility:visible;mso-wrap-style:square;v-text-anchor:top" coordsize="20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" path="m,l,454e" filled="f" strokecolor="#1d1d1b" strokeweight="1.0989mm">
                  <v:path arrowok="t" o:connecttype="custom" o:connectlocs="0,0;0,454" o:connectangles="0,0"/>
                </v:shape>
                <v:group id="Group 8" o:spid="_x0000_s1032" style="position:absolute;left:1320;top:236;width:239;height:247" coordorigin="1320,236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9" o:spid="_x0000_s1033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" path="m185,l,,,246r77,l77,184r108,l206,180r18,-13l235,148r1,-26l77,122r,-60l238,62r,-9l233,31,220,13,202,2,185,xe" fillcolor="#1d1d1b" stroked="f">
                    <v:path arrowok="t" o:connecttype="custom" o:connectlocs="185,0;0,0;0,246;77,246;77,184;185,184;206,180;224,167;235,148;236,122;77,122;77,62;238,62;238,53;233,31;220,13;202,2;185,0" o:connectangles="0,0,0,0,0,0,0,0,0,0,0,0,0,0,0,0,0,0"/>
                  </v:shape>
                  <v:shape id="Freeform 10" o:spid="_x0000_s1034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" path="m238,62r-77,l169,70r,44l161,122r75,l238,62xe" fillcolor="#1d1d1b" stroked="f">
                    <v:path arrowok="t" o:connecttype="custom" o:connectlocs="238,62;161,62;169,70;169,114;161,122;236,122;238,62" o:connectangles="0,0,0,0,0,0,0"/>
                  </v:shape>
                </v:group>
                <v:group id="Group 11" o:spid="_x0000_s1035" style="position:absolute;left:2691;top:236;width:295;height:247" coordorigin="2691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2" o:spid="_x0000_s1036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13" o:spid="_x0000_s1037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14" o:spid="_x0000_s1038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15" o:spid="_x0000_s1039" style="position:absolute;left:2155;top:288;width:237;height:195" coordorigin="2155,288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6" o:spid="_x0000_s1040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" path="m80,2l,2,,194r80,l80,88,83,66,96,51r35,-1l234,50,232,39r,-1l80,38,80,2xe" fillcolor="#1d1d1b" stroked="f">
                    <v:path arrowok="t" o:connecttype="custom" o:connectlocs="80,2;0,2;0,194;80,194;80,88;83,66;96,51;131,50;234,50;232,39;232,38;80,38;80,2" o:connectangles="0,0,0,0,0,0,0,0,0,0,0,0,0"/>
                  </v:shape>
                  <v:shape id="Freeform 17" o:spid="_x0000_s1041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" path="m234,50r-103,l148,56r7,12l155,194r81,l236,61,234,50xe" fillcolor="#1d1d1b" stroked="f">
                    <v:path arrowok="t" o:connecttype="custom" o:connectlocs="234,50;131,50;148,56;155,68;155,194;236,194;236,61;234,50" o:connectangles="0,0,0,0,0,0,0,0"/>
                  </v:shape>
                  <v:shape id="Freeform 18" o:spid="_x0000_s1042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" path="m157,l133,1,114,6,98,17,86,37r-6,1l232,38,222,22,206,9,184,2,157,xe" fillcolor="#1d1d1b" stroked="f">
                    <v:path arrowok="t" o:connecttype="custom" o:connectlocs="157,0;133,1;114,6;98,17;86,37;80,38;232,38;222,22;206,9;184,2;157,0" o:connectangles="0,0,0,0,0,0,0,0,0,0,0"/>
                  </v:shape>
                </v:group>
                <v:group id="Group 19" o:spid="_x0000_s1043" style="position:absolute;left:1867;top:236;width:275;height:247" coordorigin="1867,236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20" o:spid="_x0000_s1044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" path="m77,l,,,246r77,l77,193r29,-30l202,163,158,111,171,98r-94,l77,xe" fillcolor="#1d1d1b" stroked="f">
                    <v:path arrowok="t" o:connecttype="custom" o:connectlocs="77,0;0,0;0,246;77,246;77,193;106,163;202,163;158,111;171,98;77,98;77,0" o:connectangles="0,0,0,0,0,0,0,0,0,0,0"/>
                  </v:shape>
                  <v:shape id="Freeform 21" o:spid="_x0000_s1045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" path="m202,163r-96,l178,246r96,l202,163xe" fillcolor="#1d1d1b" stroked="f">
                    <v:path arrowok="t" o:connecttype="custom" o:connectlocs="202,163;106,163;178,246;274,246;202,163" o:connectangles="0,0,0,0,0"/>
                  </v:shape>
                  <v:shape id="Freeform 22" o:spid="_x0000_s1046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" path="m269,l172,,77,98r94,l269,xe" fillcolor="#1d1d1b" stroked="f">
                    <v:path arrowok="t" o:connecttype="custom" o:connectlocs="269,0;172,0;77,98;171,98;269,0" o:connectangles="0,0,0,0,0"/>
                  </v:shape>
                </v:group>
                <v:group id="Group 23" o:spid="_x0000_s1047" style="position:absolute;left:2952;top:236;width:295;height:247" coordorigin="2952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24" o:spid="_x0000_s1048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" path="m78,l,,89,246r113,l227,178r-84,l78,xe" fillcolor="#1d1d1b" stroked="f">
                    <v:path arrowok="t" o:connecttype="custom" o:connectlocs="78,0;0,0;89,246;202,246;227,178;143,178;78,0" o:connectangles="0,0,0,0,0,0,0"/>
                  </v:shape>
                  <v:shape id="Freeform 25" o:spid="_x0000_s1049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" path="m294,l214,,148,178r79,l294,xe" fillcolor="#1d1d1b" stroked="f">
                    <v:path arrowok="t" o:connecttype="custom" o:connectlocs="294,0;214,0;148,178;227,178;294,0" o:connectangles="0,0,0,0,0"/>
                  </v:shape>
                </v:group>
                <v:shape id="Freeform 26" o:spid="_x0000_s1050" style="position:absolute;left:2155;top:212;width:131;height:49;visibility:visible;mso-wrap-style:square;v-text-anchor:top" coordsize="131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" path="m130,l48,,,48r80,l130,xe" fillcolor="#1d1d1b" stroked="f">
                  <v:path arrowok="t" o:connecttype="custom" o:connectlocs="130,0;48,0;0,48;80,48;130,0" o:connectangles="0,0,0,0,0"/>
                </v:shape>
                <v:shape id="Freeform 27" o:spid="_x0000_s1051" style="position:absolute;left:3259;top:450;width:240;height:20;visibility:visible;mso-wrap-style:square;v-text-anchor:top" coordsize="2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" path="m,l239,e" filled="f" strokecolor="#1d1d1b" strokeweight="1.1641mm">
                  <v:path arrowok="t" o:connecttype="custom" o:connectlocs="0,0;239,0" o:connectangles="0,0"/>
                </v:shape>
                <v:shape id="Freeform 28" o:spid="_x0000_s1052" style="position:absolute;left:3259;top:399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" path="m,l77,e" filled="f" strokecolor="#1d1d1b" strokeweight="1.8pt">
                  <v:path arrowok="t" o:connecttype="custom" o:connectlocs="0,0;77,0" o:connectangles="0,0"/>
                </v:shape>
                <v:shape id="Freeform 29" o:spid="_x0000_s1053" style="position:absolute;left:3259;top:354;width:229;height:20;visibility:visible;mso-wrap-style:square;v-text-anchor:top" coordsize="2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" path="m,l228,e" filled="f" strokecolor="#1d1d1b" strokeweight=".95247mm">
                  <v:path arrowok="t" o:connecttype="custom" o:connectlocs="0,0;228,0" o:connectangles="0,0"/>
                </v:shape>
                <v:shape id="Freeform 30" o:spid="_x0000_s1054" style="position:absolute;left:3259;top:310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" path="m,l77,e" filled="f" strokecolor="#1d1d1b" strokeweight="1.7pt">
                  <v:path arrowok="t" o:connecttype="custom" o:connectlocs="0,0;77,0" o:connectangles="0,0"/>
                </v:shape>
                <v:shape id="Freeform 31" o:spid="_x0000_s1055" style="position:absolute;left:3259;top:264;width:237;height:20;visibility:visible;mso-wrap-style:square;v-text-anchor:top" coordsize="2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" path="m,l236,e" filled="f" strokecolor="#1d1d1b" strokeweight="1.023mm">
                  <v:path arrowok="t" o:connecttype="custom" o:connectlocs="0,0;236,0" o:connectangles="0,0"/>
                </v:shape>
                <v:group id="Group 32" o:spid="_x0000_s1056" style="position:absolute;left:1550;top:236;width:295;height:247" coordorigin="1550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Freeform 33" o:spid="_x0000_s1057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34" o:spid="_x0000_s1058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35" o:spid="_x0000_s1059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36" o:spid="_x0000_s1060" style="position:absolute;left:2428;top:232;width:259;height:254" coordorigin="2428,232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37" o:spid="_x0000_s1061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AoDvQAAANsAAAAPAAAAZHJzL2Rvd25yZXYueG1sRI/NCsIw&#10;EITvgu8QVvCmqQo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63AKA70AAADbAAAADwAAAAAAAAAA&#10;AAAAAAAHAgAAZHJzL2Rvd25yZXYueG1sUEsFBgAAAAADAAMAtwAAAPECAAAAAA==&#10;" path="m77,167l,167r,19l2,210r7,18l22,241r21,7l74,252r17,1l139,253r34,-1l201,251r21,-4l237,239r10,-12l254,209r1,-12l98,197,81,191,77,174r,-7xe" fillcolor="#1d1d1b" stroked="f">
                    <v:path arrowok="t" o:connecttype="custom" o:connectlocs="77,167;0,167;0,186;2,210;9,228;22,241;43,248;74,252;91,253;139,253;173,252;201,251;222,247;237,239;247,227;254,209;255,197;98,197;81,191;77,174;77,167" o:connectangles="0,0,0,0,0,0,0,0,0,0,0,0,0,0,0,0,0,0,0,0,0"/>
                  </v:shape>
                  <v:shape id="Freeform 38" o:spid="_x0000_s1062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ZJ3vQAAANsAAAAPAAAAZHJzL2Rvd25yZXYueG1sRI/NCsIw&#10;EITvgu8QVvCmqSI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ZJmSd70AAADbAAAADwAAAAAAAAAA&#10;AAAAAAAHAgAAZHJzL2Rvd25yZXYueG1sUEsFBgAAAAADAAMAtwAAAPECAAAAAA==&#10;" path="m103,l71,1,46,4,27,10,14,20,6,35,1,56,,83r3,24l10,124r14,12l45,144r31,4l153,153r21,7l178,177r-2,11l166,194r-24,3l98,197r157,l257,185r1,-32l253,133r-9,-15l230,109r-20,-7l182,99,147,96,101,93,84,91,81,90r,-15l81,67r7,-8l108,55r41,-1l249,54,248,44,244,28,236,16,223,8,204,3,178,1,145,,103,xe" fillcolor="#1d1d1b" stroked="f">
                    <v:path arrowok="t" o:connecttype="custom" o:connectlocs="103,0;71,1;46,4;27,10;14,20;6,35;1,56;0,83;3,107;10,124;24,136;45,144;76,148;153,153;174,160;178,177;176,188;166,194;142,197;98,197;255,197;257,185;258,153;253,133;244,118;230,109;210,102;182,99;147,96;101,93;84,91;81,90;81,75;81,67;88,59;108,55;149,54;249,54;248,44;244,28;236,16;223,8;204,3;178,1;145,0;103,0" o:connectangles="0,0,0,0,0,0,0,0,0,0,0,0,0,0,0,0,0,0,0,0,0,0,0,0,0,0,0,0,0,0,0,0,0,0,0,0,0,0,0,0,0,0,0,0,0,0"/>
                  </v:shape>
                  <v:shape id="Freeform 39" o:spid="_x0000_s1063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" path="m249,54r-100,l166,59r6,21l250,80r,-14l249,54xe" fillcolor="#1d1d1b" stroked="f">
                    <v:path arrowok="t" o:connecttype="custom" o:connectlocs="249,54;149,54;166,59;172,80;250,80;250,66;249,54" o:connectangles="0,0,0,0,0,0,0"/>
                  </v:shape>
                </v:group>
                <w10:wrap anchorx="page"/>
              </v:group>
            </w:pict>
          </mc:Fallback>
        </mc:AlternateContent>
      </w:r>
      <w:r w:rsidR="002B2980">
        <w:rPr>
          <w:rFonts w:ascii="Avenir Black" w:hAnsi="Avenir Black" w:cs="Avenir Black"/>
          <w:b/>
          <w:bCs/>
          <w:color w:val="575756"/>
          <w:sz w:val="42"/>
          <w:szCs w:val="42"/>
        </w:rPr>
        <w:t>JOB</w:t>
      </w:r>
      <w:r w:rsidR="002B2980">
        <w:rPr>
          <w:rFonts w:ascii="Avenir Black" w:hAnsi="Avenir Black" w:cs="Avenir Black"/>
          <w:b/>
          <w:bCs/>
          <w:color w:val="575756"/>
          <w:spacing w:val="-6"/>
          <w:sz w:val="42"/>
          <w:szCs w:val="42"/>
        </w:rPr>
        <w:t xml:space="preserve"> </w:t>
      </w:r>
      <w:r w:rsidR="002B2980">
        <w:rPr>
          <w:rFonts w:ascii="Avenir Black" w:hAnsi="Avenir Black" w:cs="Avenir Black"/>
          <w:b/>
          <w:bCs/>
          <w:color w:val="575756"/>
          <w:sz w:val="42"/>
          <w:szCs w:val="42"/>
        </w:rPr>
        <w:t>DESCRIPTION</w:t>
      </w:r>
    </w:p>
    <w:p w14:paraId="3643CB01" w14:textId="77777777" w:rsidR="002B2980" w:rsidRDefault="002B2980">
      <w:pPr>
        <w:pStyle w:val="BodyText"/>
        <w:kinsoku w:val="0"/>
        <w:overflowPunct w:val="0"/>
        <w:spacing w:before="6"/>
        <w:ind w:left="0" w:firstLine="0"/>
        <w:rPr>
          <w:rFonts w:ascii="Avenir Black" w:hAnsi="Avenir Black" w:cs="Avenir Black"/>
          <w:b/>
          <w:bCs/>
          <w:sz w:val="22"/>
          <w:szCs w:val="22"/>
        </w:rPr>
      </w:pP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783"/>
      </w:tblGrid>
      <w:tr w:rsidR="002B2980" w14:paraId="3643CB04" w14:textId="77777777">
        <w:trPr>
          <w:trHeight w:hRule="exact" w:val="374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02" w14:textId="77777777" w:rsidR="002B2980" w:rsidRDefault="002B2980">
            <w:pPr>
              <w:pStyle w:val="TableParagraph"/>
              <w:kinsoku w:val="0"/>
              <w:overflowPunct w:val="0"/>
              <w:spacing w:before="65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POSITION TITLE</w:t>
            </w:r>
          </w:p>
        </w:tc>
        <w:tc>
          <w:tcPr>
            <w:tcW w:w="6783" w:type="dxa"/>
            <w:tcBorders>
              <w:top w:val="single" w:sz="8" w:space="0" w:color="FFFFFF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03" w14:textId="7A737671" w:rsidR="002B2980" w:rsidRDefault="00C34CAC">
            <w:pPr>
              <w:pStyle w:val="TableParagraph"/>
              <w:kinsoku w:val="0"/>
              <w:overflowPunct w:val="0"/>
              <w:spacing w:before="65"/>
              <w:ind w:left="75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Produce</w:t>
            </w:r>
            <w:r w:rsidR="00FE2E83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 xml:space="preserve"> </w:t>
            </w:r>
            <w:r w:rsidR="00BF6065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Supervisor</w:t>
            </w:r>
          </w:p>
        </w:tc>
      </w:tr>
      <w:tr w:rsidR="002B2980" w14:paraId="3643CB07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05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06" w14:textId="538E8869" w:rsidR="002B2980" w:rsidRDefault="00BF6065">
            <w: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Pak’nSave Silverdale</w:t>
            </w:r>
          </w:p>
        </w:tc>
      </w:tr>
      <w:tr w:rsidR="002B2980" w14:paraId="3643CB0A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08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5"/>
                <w:sz w:val="18"/>
                <w:szCs w:val="18"/>
              </w:rPr>
              <w:t>DATE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09" w14:textId="0D5A3BC0" w:rsidR="002B2980" w:rsidRDefault="00BF6065">
            <w: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August 2023</w:t>
            </w:r>
          </w:p>
        </w:tc>
      </w:tr>
      <w:tr w:rsidR="002B2980" w14:paraId="3643CB0D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0B" w14:textId="77777777" w:rsidR="002B2980" w:rsidRDefault="002B2980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REPORTS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TO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0C" w14:textId="77777777" w:rsidR="002B2980" w:rsidRDefault="00C34CAC">
            <w:pPr>
              <w:pStyle w:val="TableParagraph"/>
              <w:kinsoku w:val="0"/>
              <w:overflowPunct w:val="0"/>
              <w:spacing w:before="70"/>
              <w:ind w:left="75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Produce</w:t>
            </w:r>
            <w:r w:rsidR="002B2980">
              <w:rPr>
                <w:rFonts w:ascii="Avenir" w:hAnsi="Avenir" w:cs="Avenir"/>
                <w:color w:val="1D1D1B"/>
                <w:sz w:val="18"/>
                <w:szCs w:val="18"/>
              </w:rPr>
              <w:t xml:space="preserve"> Manager</w:t>
            </w:r>
          </w:p>
        </w:tc>
      </w:tr>
      <w:tr w:rsidR="002B2980" w14:paraId="3643CB10" w14:textId="77777777" w:rsidTr="00FE2E83">
        <w:trPr>
          <w:trHeight w:hRule="exact" w:val="802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0E" w14:textId="77777777" w:rsidR="002B2980" w:rsidRDefault="002B2980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PURPOSE OF POSITION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0F" w14:textId="4B337135" w:rsidR="002B2980" w:rsidRPr="00BB428A" w:rsidRDefault="00FE2E83">
            <w:pPr>
              <w:pStyle w:val="TableParagraph"/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venir" w:hAnsi="Avenir"/>
                <w:sz w:val="18"/>
                <w:szCs w:val="18"/>
              </w:rPr>
            </w:pPr>
            <w:r w:rsidRPr="005964B1">
              <w:rPr>
                <w:rFonts w:ascii="Arial" w:hAnsi="Arial" w:cs="Arial"/>
                <w:sz w:val="18"/>
                <w:szCs w:val="18"/>
              </w:rPr>
              <w:t xml:space="preserve">To </w:t>
            </w:r>
            <w:r>
              <w:rPr>
                <w:rFonts w:ascii="Arial" w:hAnsi="Arial" w:cs="Arial"/>
                <w:sz w:val="18"/>
                <w:szCs w:val="18"/>
              </w:rPr>
              <w:t>assist the Department Manager</w:t>
            </w:r>
            <w:r w:rsidR="00BF6065">
              <w:rPr>
                <w:rFonts w:ascii="Arial" w:hAnsi="Arial" w:cs="Arial"/>
                <w:sz w:val="18"/>
                <w:szCs w:val="18"/>
              </w:rPr>
              <w:t xml:space="preserve"> and 2IC </w:t>
            </w:r>
            <w:r>
              <w:rPr>
                <w:rFonts w:ascii="Arial" w:hAnsi="Arial" w:cs="Arial"/>
                <w:sz w:val="18"/>
                <w:szCs w:val="18"/>
              </w:rPr>
              <w:t>in maximising</w:t>
            </w:r>
            <w:r w:rsidRPr="005964B1">
              <w:rPr>
                <w:rFonts w:ascii="Arial" w:hAnsi="Arial" w:cs="Arial"/>
                <w:sz w:val="18"/>
                <w:szCs w:val="18"/>
              </w:rPr>
              <w:t xml:space="preserve"> sales and achiev</w:t>
            </w:r>
            <w:r>
              <w:rPr>
                <w:rFonts w:ascii="Arial" w:hAnsi="Arial" w:cs="Arial"/>
                <w:sz w:val="18"/>
                <w:szCs w:val="18"/>
              </w:rPr>
              <w:t>ing</w:t>
            </w:r>
            <w:r w:rsidRPr="005964B1">
              <w:rPr>
                <w:rFonts w:ascii="Arial" w:hAnsi="Arial" w:cs="Arial"/>
                <w:sz w:val="18"/>
                <w:szCs w:val="18"/>
              </w:rPr>
              <w:t xml:space="preserve"> specified profit margins whilst </w:t>
            </w:r>
            <w:r>
              <w:rPr>
                <w:rFonts w:ascii="Arial" w:hAnsi="Arial" w:cs="Arial"/>
                <w:sz w:val="18"/>
                <w:szCs w:val="18"/>
              </w:rPr>
              <w:t>managing expenses, stock levels and</w:t>
            </w:r>
            <w:r w:rsidRPr="005964B1">
              <w:rPr>
                <w:rFonts w:ascii="Arial" w:hAnsi="Arial" w:cs="Arial"/>
                <w:sz w:val="18"/>
                <w:szCs w:val="18"/>
              </w:rPr>
              <w:t xml:space="preserve"> the </w:t>
            </w:r>
            <w:r>
              <w:rPr>
                <w:rFonts w:ascii="Arial" w:hAnsi="Arial" w:cs="Arial"/>
                <w:sz w:val="18"/>
                <w:szCs w:val="18"/>
              </w:rPr>
              <w:t>Department Team</w:t>
            </w:r>
            <w:r w:rsidRPr="005964B1">
              <w:rPr>
                <w:rFonts w:ascii="Arial" w:hAnsi="Arial" w:cs="Arial"/>
                <w:sz w:val="18"/>
                <w:szCs w:val="18"/>
              </w:rPr>
              <w:t xml:space="preserve"> so that our customers receive an outstanding shopping experience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B2980" w14:paraId="3643CB13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3643CB11" w14:textId="77777777" w:rsidR="002B2980" w:rsidRDefault="002B2980">
            <w:pPr>
              <w:pStyle w:val="TableParagraph"/>
              <w:kinsoku w:val="0"/>
              <w:overflowPunct w:val="0"/>
              <w:spacing w:before="32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 VISION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3643CB12" w14:textId="55094628" w:rsidR="002B2980" w:rsidRDefault="00BF6065">
            <w:r>
              <w:t xml:space="preserve"> </w:t>
            </w:r>
            <w:r w:rsidRPr="00BF6065">
              <w:rPr>
                <w:rFonts w:ascii="Avenir" w:hAnsi="Avenir" w:cs="Avenir"/>
                <w:color w:val="1D1D1B"/>
                <w:sz w:val="18"/>
                <w:szCs w:val="18"/>
              </w:rPr>
              <w:t>To be the preferred Supermarket on the Hibiscus Coast</w:t>
            </w:r>
          </w:p>
        </w:tc>
      </w:tr>
      <w:tr w:rsidR="002B2980" w14:paraId="3643CB16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8" w:space="0" w:color="FFFFFF"/>
              <w:right w:val="single" w:sz="4" w:space="0" w:color="575756"/>
            </w:tcBorders>
            <w:shd w:val="clear" w:color="auto" w:fill="FFDB00"/>
          </w:tcPr>
          <w:p w14:paraId="3643CB14" w14:textId="77777777" w:rsidR="002B2980" w:rsidRDefault="002B2980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8" w:space="0" w:color="FFFFFF"/>
              <w:right w:val="single" w:sz="8" w:space="0" w:color="FFFFFF"/>
            </w:tcBorders>
            <w:shd w:val="clear" w:color="auto" w:fill="EDEDED"/>
          </w:tcPr>
          <w:p w14:paraId="3643CB15" w14:textId="593DEB0D" w:rsidR="002B2980" w:rsidRDefault="00BF6065">
            <w:r>
              <w:t xml:space="preserve"> </w:t>
            </w:r>
            <w:r w:rsidRPr="00BF6065">
              <w:rPr>
                <w:rFonts w:ascii="Avenir" w:hAnsi="Avenir" w:cs="Avenir"/>
                <w:color w:val="1D1D1B"/>
                <w:sz w:val="18"/>
                <w:szCs w:val="18"/>
              </w:rPr>
              <w:t>Pride, Acknowledgement, Above the Line, in it Together</w:t>
            </w:r>
          </w:p>
        </w:tc>
      </w:tr>
    </w:tbl>
    <w:p w14:paraId="3643CB17" w14:textId="77777777" w:rsidR="002B2980" w:rsidRDefault="002B2980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3643CB18" w14:textId="0585BD86" w:rsidR="00BB428A" w:rsidRPr="00BB428A" w:rsidRDefault="00AE4C0E" w:rsidP="00BB428A">
      <w:pPr>
        <w:pStyle w:val="BodyText"/>
        <w:kinsoku w:val="0"/>
        <w:overflowPunct w:val="0"/>
        <w:spacing w:before="0" w:line="372" w:lineRule="exact"/>
        <w:ind w:left="23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0" wp14:editId="2942DF85">
                <wp:extent cx="6148705" cy="236855"/>
                <wp:effectExtent l="635" t="2540" r="3810" b="8255"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41" name="Freeform 4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4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43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4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2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REPO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4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TING 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0" id="Group 40" o:spid="_x0000_s102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">
                <v:shape id="Freeform 41" o:spid="_x0000_s102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42" o:spid="_x0000_s102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14l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fwfNL/AFy/QAAAP//AwBQSwECLQAUAAYACAAAACEA2+H2y+4AAACFAQAAEwAAAAAAAAAAAAAA&#10;AAAAAAAAW0NvbnRlbnRfVHlwZXNdLnhtbFBLAQItABQABgAIAAAAIQBa9CxbvwAAABUBAAALAAAA&#10;AAAAAAAAAAAAAB8BAABfcmVscy8ucmVsc1BLAQItABQABgAIAAAAIQDxH14l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43" o:spid="_x0000_s102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44" o:spid="_x0000_s103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45" o:spid="_x0000_s103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3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3643CBA2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REPO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4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TING STRUCTURE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3CB19" w14:textId="631021B5" w:rsidR="00FE2E83" w:rsidRDefault="00AE4C0E" w:rsidP="00FE2E83">
      <w:pPr>
        <w:pStyle w:val="BodyText"/>
        <w:tabs>
          <w:tab w:val="left" w:pos="3862"/>
          <w:tab w:val="left" w:pos="7247"/>
        </w:tabs>
        <w:kinsoku w:val="0"/>
        <w:overflowPunct w:val="0"/>
        <w:spacing w:before="0" w:line="720" w:lineRule="auto"/>
        <w:jc w:val="center"/>
        <w:rPr>
          <w:rFonts w:ascii="Avenir Black" w:hAnsi="Avenir Black" w:cs="Avenir Black"/>
          <w:position w:val="-56"/>
          <w:sz w:val="20"/>
          <w:szCs w:val="20"/>
        </w:rPr>
      </w:pPr>
      <w:r>
        <w:rPr>
          <w:rFonts w:ascii="Avenir Black" w:hAnsi="Avenir Black" w:cs="Avenir Black"/>
          <w:noProof/>
          <w:position w:val="-56"/>
          <w:sz w:val="20"/>
          <w:szCs w:val="20"/>
        </w:rPr>
        <w:drawing>
          <wp:inline distT="0" distB="0" distL="0" distR="0" wp14:anchorId="3643CB92" wp14:editId="6999EFF4">
            <wp:extent cx="2810510" cy="1405255"/>
            <wp:effectExtent l="0" t="0" r="0" b="23495"/>
            <wp:docPr id="47" name="Organization Chart 4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</w:p>
    <w:p w14:paraId="3643CB1A" w14:textId="4F29DE92" w:rsidR="002B2980" w:rsidRPr="00FE2E83" w:rsidRDefault="00AE4C0E" w:rsidP="00FE2E83">
      <w:pPr>
        <w:pStyle w:val="BodyText"/>
        <w:tabs>
          <w:tab w:val="left" w:pos="3862"/>
          <w:tab w:val="left" w:pos="7247"/>
        </w:tabs>
        <w:kinsoku w:val="0"/>
        <w:overflowPunct w:val="0"/>
        <w:spacing w:before="0" w:line="720" w:lineRule="auto"/>
        <w:ind w:left="284" w:firstLine="0"/>
        <w:rPr>
          <w:rFonts w:ascii="Avenir Black" w:hAnsi="Avenir Black" w:cs="Avenir Black"/>
          <w:position w:val="-56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4" wp14:editId="42804D7F">
                <wp:extent cx="6148705" cy="236855"/>
                <wp:effectExtent l="5715" t="6985" r="8255" b="3810"/>
                <wp:docPr id="33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34" name="Freeform 57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8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59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60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61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7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REL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4" id="Group 56" o:spid="_x0000_s1033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">
                <v:shape id="Freeform 57" o:spid="_x0000_s1034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58" o:spid="_x0000_s1035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Freeform 59" o:spid="_x0000_s1036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60" o:spid="_x0000_s1037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61" o:spid="_x0000_s1038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Text Box 62" o:spid="_x0000_s1039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3643CBA7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REL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TIONSHIPS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3CB1B" w14:textId="77777777" w:rsidR="006B4B0F" w:rsidRDefault="006B4B0F">
      <w:pPr>
        <w:pStyle w:val="Heading1"/>
        <w:kinsoku w:val="0"/>
        <w:overflowPunct w:val="0"/>
        <w:spacing w:line="243" w:lineRule="exact"/>
        <w:rPr>
          <w:color w:val="1D1D1B"/>
        </w:rPr>
        <w:sectPr w:rsidR="006B4B0F">
          <w:pgSz w:w="11910" w:h="16840"/>
          <w:pgMar w:top="580" w:right="880" w:bottom="280" w:left="880" w:header="720" w:footer="720" w:gutter="0"/>
          <w:cols w:space="720"/>
          <w:noEndnote/>
        </w:sectPr>
      </w:pPr>
    </w:p>
    <w:p w14:paraId="3643CB1C" w14:textId="77777777" w:rsidR="002B2980" w:rsidRDefault="002B2980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color w:val="1D1D1B"/>
        </w:rPr>
        <w:t>INTERNAL</w:t>
      </w:r>
    </w:p>
    <w:p w14:paraId="3643CB1D" w14:textId="77777777" w:rsidR="00FE2E83" w:rsidRPr="00F13FA5" w:rsidRDefault="00FE2E83" w:rsidP="006B4B0F">
      <w:pPr>
        <w:numPr>
          <w:ilvl w:val="0"/>
          <w:numId w:val="25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Owner Operator</w:t>
      </w:r>
    </w:p>
    <w:p w14:paraId="3643CB1E" w14:textId="77777777" w:rsidR="00FE2E83" w:rsidRPr="000F0907" w:rsidRDefault="00FE2E83" w:rsidP="006B4B0F">
      <w:pPr>
        <w:numPr>
          <w:ilvl w:val="0"/>
          <w:numId w:val="25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>
        <w:rPr>
          <w:rFonts w:ascii="Avenir" w:hAnsi="Avenir" w:cs="Avenir"/>
          <w:color w:val="1D1D1B"/>
          <w:sz w:val="18"/>
          <w:szCs w:val="18"/>
        </w:rPr>
        <w:t>Store Manager</w:t>
      </w:r>
    </w:p>
    <w:p w14:paraId="3643CB1F" w14:textId="77777777" w:rsidR="00FE2E83" w:rsidRPr="000F0907" w:rsidRDefault="00FE2E83" w:rsidP="006B4B0F">
      <w:pPr>
        <w:numPr>
          <w:ilvl w:val="0"/>
          <w:numId w:val="25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Department Manager</w:t>
      </w:r>
    </w:p>
    <w:p w14:paraId="3643CB20" w14:textId="77777777" w:rsidR="00FE2E83" w:rsidRPr="000F0907" w:rsidRDefault="00FE2E83" w:rsidP="006B4B0F">
      <w:pPr>
        <w:numPr>
          <w:ilvl w:val="0"/>
          <w:numId w:val="25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pacing w:val="-5"/>
          <w:sz w:val="18"/>
          <w:szCs w:val="18"/>
        </w:rPr>
        <w:t>Team</w:t>
      </w:r>
      <w:r w:rsidRPr="000F0907">
        <w:rPr>
          <w:rFonts w:ascii="Avenir" w:hAnsi="Avenir" w:cs="Avenir"/>
          <w:color w:val="1D1D1B"/>
          <w:sz w:val="18"/>
          <w:szCs w:val="18"/>
        </w:rPr>
        <w:t xml:space="preserve"> members</w:t>
      </w:r>
    </w:p>
    <w:p w14:paraId="3643CB21" w14:textId="77777777" w:rsidR="00FE2E83" w:rsidRPr="006B4B0F" w:rsidRDefault="00FE2E83" w:rsidP="006B4B0F">
      <w:pPr>
        <w:numPr>
          <w:ilvl w:val="0"/>
          <w:numId w:val="25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0F0907">
        <w:rPr>
          <w:rFonts w:ascii="Avenir" w:hAnsi="Avenir" w:cs="Avenir"/>
          <w:color w:val="1D1D1B"/>
          <w:sz w:val="18"/>
          <w:szCs w:val="18"/>
        </w:rPr>
        <w:t>Other store staff</w:t>
      </w:r>
    </w:p>
    <w:p w14:paraId="3643CB22" w14:textId="77777777" w:rsidR="006B4B0F" w:rsidRPr="000F0907" w:rsidRDefault="006B4B0F" w:rsidP="006B4B0F">
      <w:pPr>
        <w:tabs>
          <w:tab w:val="left" w:pos="1011"/>
        </w:tabs>
        <w:kinsoku w:val="0"/>
        <w:overflowPunct w:val="0"/>
        <w:spacing w:line="223" w:lineRule="exact"/>
        <w:ind w:left="650"/>
        <w:rPr>
          <w:rFonts w:ascii="Avenir" w:hAnsi="Avenir" w:cs="Avenir"/>
          <w:color w:val="000000"/>
          <w:sz w:val="18"/>
          <w:szCs w:val="18"/>
        </w:rPr>
      </w:pPr>
    </w:p>
    <w:p w14:paraId="3643CB23" w14:textId="77777777" w:rsidR="002B2980" w:rsidRDefault="002B2980">
      <w:pPr>
        <w:pStyle w:val="Heading1"/>
        <w:kinsoku w:val="0"/>
        <w:overflowPunct w:val="0"/>
        <w:spacing w:line="243" w:lineRule="exact"/>
        <w:rPr>
          <w:b w:val="0"/>
          <w:bCs w:val="0"/>
          <w:color w:val="000000"/>
        </w:rPr>
      </w:pPr>
      <w:r>
        <w:rPr>
          <w:rFonts w:ascii="Times" w:hAnsi="Times" w:cs="Times"/>
          <w:b w:val="0"/>
          <w:bCs w:val="0"/>
          <w:sz w:val="24"/>
          <w:szCs w:val="24"/>
        </w:rPr>
        <w:br w:type="column"/>
      </w:r>
      <w:r>
        <w:rPr>
          <w:color w:val="1D1D1B"/>
        </w:rPr>
        <w:t>EXTERNAL</w:t>
      </w:r>
    </w:p>
    <w:p w14:paraId="3643CB24" w14:textId="77777777" w:rsidR="00FE2E83" w:rsidRPr="00FE2E83" w:rsidRDefault="00FE2E83" w:rsidP="006B4B0F">
      <w:pPr>
        <w:numPr>
          <w:ilvl w:val="0"/>
          <w:numId w:val="27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FE2E83">
        <w:rPr>
          <w:rFonts w:ascii="Avenir" w:hAnsi="Avenir" w:cs="Avenir"/>
          <w:color w:val="000000"/>
          <w:sz w:val="18"/>
          <w:szCs w:val="18"/>
        </w:rPr>
        <w:t>Suppliers/Reps</w:t>
      </w:r>
    </w:p>
    <w:p w14:paraId="3643CB25" w14:textId="77777777" w:rsidR="00FE2E83" w:rsidRPr="00C34CAC" w:rsidRDefault="00FE2E83" w:rsidP="006B4B0F">
      <w:pPr>
        <w:numPr>
          <w:ilvl w:val="0"/>
          <w:numId w:val="27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C34CAC">
        <w:rPr>
          <w:rFonts w:ascii="Avenir" w:hAnsi="Avenir" w:cs="Avenir"/>
          <w:color w:val="000000"/>
          <w:sz w:val="18"/>
          <w:szCs w:val="18"/>
        </w:rPr>
        <w:t>Foodstuffs’ employees</w:t>
      </w:r>
    </w:p>
    <w:p w14:paraId="3643CB26" w14:textId="77777777" w:rsidR="00FE2E83" w:rsidRPr="00FE2E83" w:rsidRDefault="00FE2E83" w:rsidP="006B4B0F">
      <w:pPr>
        <w:numPr>
          <w:ilvl w:val="0"/>
          <w:numId w:val="27"/>
        </w:numPr>
        <w:tabs>
          <w:tab w:val="left" w:pos="1011"/>
        </w:tabs>
        <w:kinsoku w:val="0"/>
        <w:overflowPunct w:val="0"/>
        <w:spacing w:line="223" w:lineRule="exact"/>
        <w:rPr>
          <w:rFonts w:ascii="Avenir" w:hAnsi="Avenir" w:cs="Avenir"/>
          <w:color w:val="000000"/>
          <w:sz w:val="18"/>
          <w:szCs w:val="18"/>
        </w:rPr>
      </w:pPr>
      <w:r w:rsidRPr="00FE2E83">
        <w:rPr>
          <w:rFonts w:ascii="Avenir" w:hAnsi="Avenir" w:cs="Avenir"/>
          <w:color w:val="1D1D1B"/>
          <w:sz w:val="18"/>
          <w:szCs w:val="18"/>
        </w:rPr>
        <w:t>Delivery drivers</w:t>
      </w:r>
    </w:p>
    <w:p w14:paraId="3643CB27" w14:textId="77777777" w:rsidR="00100521" w:rsidRPr="006B4B0F" w:rsidRDefault="00FE2E83" w:rsidP="006B4B0F">
      <w:pPr>
        <w:numPr>
          <w:ilvl w:val="0"/>
          <w:numId w:val="27"/>
        </w:numPr>
        <w:tabs>
          <w:tab w:val="left" w:pos="1011"/>
        </w:tabs>
        <w:kinsoku w:val="0"/>
        <w:overflowPunct w:val="0"/>
        <w:spacing w:before="5" w:line="223" w:lineRule="exact"/>
        <w:rPr>
          <w:sz w:val="13"/>
          <w:szCs w:val="13"/>
        </w:rPr>
      </w:pPr>
      <w:r w:rsidRPr="006B4B0F">
        <w:rPr>
          <w:rFonts w:ascii="Avenir" w:hAnsi="Avenir" w:cs="Avenir"/>
          <w:color w:val="1D1D1B"/>
          <w:sz w:val="18"/>
          <w:szCs w:val="18"/>
        </w:rPr>
        <w:t>Customers</w:t>
      </w:r>
    </w:p>
    <w:p w14:paraId="3643CB28" w14:textId="77777777" w:rsidR="006B4B0F" w:rsidRDefault="006B4B0F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  <w:sectPr w:rsidR="006B4B0F" w:rsidSect="006B4B0F">
          <w:type w:val="continuous"/>
          <w:pgSz w:w="11910" w:h="16840"/>
          <w:pgMar w:top="580" w:right="880" w:bottom="280" w:left="880" w:header="720" w:footer="720" w:gutter="0"/>
          <w:cols w:num="2" w:space="720"/>
          <w:noEndnote/>
        </w:sectPr>
      </w:pPr>
    </w:p>
    <w:p w14:paraId="3643CB29" w14:textId="12E3D1D7" w:rsidR="002B2980" w:rsidRDefault="00AE4C0E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6" wp14:editId="31FB5B21">
                <wp:extent cx="6148705" cy="236855"/>
                <wp:effectExtent l="635" t="1905" r="3810" b="0"/>
                <wp:docPr id="26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7" name="Freeform 64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65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66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67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68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8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ACCOUN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T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ABILITIES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6" id="Group 63" o:spid="_x0000_s1040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">
                <v:shape id="Freeform 64" o:spid="_x0000_s1041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65" o:spid="_x0000_s1042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66" o:spid="_x0000_s1043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67" o:spid="_x0000_s1044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68" o:spid="_x0000_s1045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Text Box 69" o:spid="_x0000_s1046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3643CBA8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ACCOUN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ABILITIES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20"/>
        <w:gridCol w:w="7998"/>
      </w:tblGrid>
      <w:tr w:rsidR="002B2980" w14:paraId="3643CB38" w14:textId="77777777" w:rsidTr="006B4B0F">
        <w:trPr>
          <w:trHeight w:hRule="exact" w:val="5529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643CB2A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OPERATIONAL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643CB2B" w14:textId="77777777" w:rsidR="00FE2E83" w:rsidRPr="00F61B48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-426"/>
                <w:tab w:val="left" w:pos="-46"/>
                <w:tab w:val="left" w:pos="801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before="48"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</w:pP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Help to ensure defined business and specific department targets 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as well as operational delivery standards are met or exceeded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through effective management of the department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.</w:t>
            </w:r>
          </w:p>
          <w:p w14:paraId="3643CB2C" w14:textId="406973DE" w:rsidR="00FE2E83" w:rsidRPr="00F61B48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-426"/>
                <w:tab w:val="left" w:pos="-46"/>
                <w:tab w:val="left" w:pos="801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</w:pP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Help to control ordering for </w:t>
            </w:r>
            <w:r w:rsidR="00C34CAC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d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epartment through effective use of the in-store purchasing systems</w:t>
            </w:r>
            <w:r w:rsidR="00296485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and stock management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.</w:t>
            </w:r>
            <w:r w:rsidR="00C34CAC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Ensure range matches the format and customer service requirements whilst optimising stock holding levels and stock turn.</w:t>
            </w:r>
          </w:p>
          <w:p w14:paraId="3643CB2D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Liaise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with suppliers as appropriate and e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nsure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that 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all stock is sourced through approved suppliers, all orders placed on time and all product checked on arrival for quality. </w:t>
            </w:r>
          </w:p>
          <w:p w14:paraId="3643CB2E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</w:t>
            </w:r>
            <w:r w:rsidR="00C34CAC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sure appropriate stock control /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stock taking processes and procedures are in place. </w:t>
            </w:r>
          </w:p>
          <w:p w14:paraId="3643CB2F" w14:textId="77777777" w:rsidR="00FE2E83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Assist in ensuring sales and GP targ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ets for the department are met or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exceeded and that wage costs are controlled appropriately. </w:t>
            </w:r>
          </w:p>
          <w:p w14:paraId="3643CB30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Monitor sales and create opportunities to increase on last year. </w:t>
            </w:r>
          </w:p>
          <w:p w14:paraId="3643CB31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Support the co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ntrol all department costs and m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anage credits.  </w:t>
            </w:r>
          </w:p>
          <w:p w14:paraId="3643CB32" w14:textId="77777777" w:rsidR="00FE2E83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Help to ensure the shop is full fresh and appealing throughout the hours of trade, all food safety practices are adhered to and that stock levels are controlled appropriately. </w:t>
            </w:r>
          </w:p>
          <w:p w14:paraId="3643CB33" w14:textId="77777777" w:rsidR="00FE2E83" w:rsidRPr="00F61B48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-426"/>
                <w:tab w:val="left" w:pos="-46"/>
                <w:tab w:val="left" w:pos="801"/>
                <w:tab w:val="left" w:pos="1346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</w:pP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Ensures Foodstuffs </w:t>
            </w:r>
            <w:r w:rsidR="003A191F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PAK ‘n SAVE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promotional and pricing programmes are adopted so that the store presents a competitive and brand consistent offer to the market at all times.</w:t>
            </w:r>
          </w:p>
          <w:p w14:paraId="3643CB34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Ensure all appropriate signage is displayed correctly and that advertised product is displayed meaningfully.</w:t>
            </w:r>
          </w:p>
          <w:p w14:paraId="3643CB35" w14:textId="77777777" w:rsidR="00FE2E83" w:rsidRPr="00F13FA5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Merchandise the department appropriately, as per the best practice manual. 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Build 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eye catching displays and ensure the department merchandising standards invite purchases through attention to detail.</w:t>
            </w:r>
          </w:p>
          <w:p w14:paraId="3643CB36" w14:textId="77777777" w:rsidR="00FE2E83" w:rsidRPr="00F13FA5" w:rsidRDefault="00C34CAC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Handle c</w:t>
            </w:r>
            <w:r w:rsidR="00FE2E83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ustomer enquiries </w:t>
            </w:r>
            <w:r w:rsidR="00FE2E8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and </w:t>
            </w:r>
            <w:r w:rsidR="00FE2E83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complaints appropriately and ensure effective interactions with customers at all times.</w:t>
            </w:r>
          </w:p>
          <w:p w14:paraId="3643CB37" w14:textId="77777777" w:rsidR="00100521" w:rsidRPr="00C34CAC" w:rsidRDefault="00FE2E83" w:rsidP="006B4B0F">
            <w:pPr>
              <w:widowControl/>
              <w:numPr>
                <w:ilvl w:val="0"/>
                <w:numId w:val="14"/>
              </w:numPr>
              <w:tabs>
                <w:tab w:val="left" w:pos="801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Deputise for the Department Manager as required. </w:t>
            </w:r>
          </w:p>
        </w:tc>
      </w:tr>
      <w:tr w:rsidR="00527516" w14:paraId="3643CB3E" w14:textId="77777777" w:rsidTr="00C34CAC">
        <w:trPr>
          <w:trHeight w:hRule="exact" w:val="1981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643CB39" w14:textId="77777777" w:rsidR="00527516" w:rsidRDefault="00527516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lastRenderedPageBreak/>
              <w:t>FINANCIAL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643CB3A" w14:textId="77777777" w:rsidR="00527516" w:rsidRDefault="00527516" w:rsidP="006B4B0F">
            <w:pPr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801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before="48" w:line="223" w:lineRule="exact"/>
              <w:ind w:left="79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Help to e</w:t>
            </w:r>
            <w:r w:rsidRPr="00AF2E76">
              <w:rPr>
                <w:rFonts w:ascii="Arial" w:hAnsi="Arial" w:cs="Arial"/>
                <w:sz w:val="18"/>
                <w:szCs w:val="18"/>
                <w:lang w:val="en-GB"/>
              </w:rPr>
              <w:t xml:space="preserve">nsure costs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are </w:t>
            </w:r>
            <w:r w:rsidRPr="00AF2E76">
              <w:rPr>
                <w:rFonts w:ascii="Arial" w:hAnsi="Arial" w:cs="Arial"/>
                <w:sz w:val="18"/>
                <w:szCs w:val="18"/>
                <w:lang w:val="en-GB"/>
              </w:rPr>
              <w:t>kept within the parameters set out by Owner Operator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. </w:t>
            </w:r>
          </w:p>
          <w:p w14:paraId="3643CB3B" w14:textId="77777777" w:rsidR="00527516" w:rsidRPr="00AF2E76" w:rsidRDefault="00527516" w:rsidP="006B4B0F">
            <w:pPr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801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Achieve cost goals through monitoring department systems in an effective and timely manner.</w:t>
            </w:r>
          </w:p>
          <w:p w14:paraId="3643CB3C" w14:textId="32C8782C" w:rsidR="00527516" w:rsidRPr="00DB4476" w:rsidRDefault="00296485" w:rsidP="006B4B0F">
            <w:pPr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801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Assist with </w:t>
            </w:r>
            <w:r w:rsidR="00527516" w:rsidRPr="00AF2E76">
              <w:rPr>
                <w:rFonts w:ascii="Arial" w:hAnsi="Arial" w:cs="Arial"/>
                <w:sz w:val="18"/>
                <w:szCs w:val="18"/>
              </w:rPr>
              <w:t>activities</w:t>
            </w:r>
            <w:r w:rsidR="00527516">
              <w:rPr>
                <w:rFonts w:ascii="Arial" w:hAnsi="Arial" w:cs="Arial"/>
                <w:sz w:val="18"/>
                <w:szCs w:val="18"/>
              </w:rPr>
              <w:t>, promotions</w:t>
            </w:r>
            <w:r w:rsidR="00527516" w:rsidRPr="00AF2E76">
              <w:rPr>
                <w:rFonts w:ascii="Arial" w:hAnsi="Arial" w:cs="Arial"/>
                <w:sz w:val="18"/>
                <w:szCs w:val="18"/>
              </w:rPr>
              <w:t xml:space="preserve"> and initiatives within plan, </w:t>
            </w:r>
            <w:proofErr w:type="gramStart"/>
            <w:r w:rsidR="00527516" w:rsidRPr="00AF2E76">
              <w:rPr>
                <w:rFonts w:ascii="Arial" w:hAnsi="Arial" w:cs="Arial"/>
                <w:sz w:val="18"/>
                <w:szCs w:val="18"/>
              </w:rPr>
              <w:t>budget</w:t>
            </w:r>
            <w:proofErr w:type="gramEnd"/>
            <w:r w:rsidR="00527516" w:rsidRPr="00AF2E76">
              <w:rPr>
                <w:rFonts w:ascii="Arial" w:hAnsi="Arial" w:cs="Arial"/>
                <w:sz w:val="18"/>
                <w:szCs w:val="18"/>
              </w:rPr>
              <w:t xml:space="preserve"> and resource deployment delegations.</w:t>
            </w:r>
          </w:p>
          <w:p w14:paraId="3643CB3D" w14:textId="397FFFEB" w:rsidR="00527516" w:rsidRPr="00FE2E83" w:rsidRDefault="00296485" w:rsidP="006B4B0F">
            <w:pPr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801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line="223" w:lineRule="exact"/>
              <w:ind w:left="79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Help to m</w:t>
            </w:r>
            <w:r w:rsidR="00527516">
              <w:rPr>
                <w:rFonts w:ascii="Arial" w:hAnsi="Arial" w:cs="Arial"/>
                <w:sz w:val="18"/>
                <w:szCs w:val="18"/>
                <w:lang w:val="en-GB"/>
              </w:rPr>
              <w:t xml:space="preserve">eet </w:t>
            </w:r>
            <w:r w:rsidR="00527516" w:rsidRPr="0057560A">
              <w:rPr>
                <w:rFonts w:ascii="Arial" w:hAnsi="Arial" w:cs="Arial"/>
                <w:sz w:val="18"/>
                <w:szCs w:val="18"/>
                <w:lang w:val="en-GB"/>
              </w:rPr>
              <w:t xml:space="preserve">annual, </w:t>
            </w:r>
            <w:proofErr w:type="gramStart"/>
            <w:r w:rsidR="00527516" w:rsidRPr="0057560A">
              <w:rPr>
                <w:rFonts w:ascii="Arial" w:hAnsi="Arial" w:cs="Arial"/>
                <w:sz w:val="18"/>
                <w:szCs w:val="18"/>
                <w:lang w:val="en-GB"/>
              </w:rPr>
              <w:t>monthly</w:t>
            </w:r>
            <w:proofErr w:type="gramEnd"/>
            <w:r w:rsidR="00527516" w:rsidRPr="0057560A">
              <w:rPr>
                <w:rFonts w:ascii="Arial" w:hAnsi="Arial" w:cs="Arial"/>
                <w:sz w:val="18"/>
                <w:szCs w:val="18"/>
                <w:lang w:val="en-GB"/>
              </w:rPr>
              <w:t xml:space="preserve"> and weekly targets and review with </w:t>
            </w:r>
            <w:r w:rsidR="00527516">
              <w:rPr>
                <w:rFonts w:ascii="Arial" w:hAnsi="Arial" w:cs="Arial"/>
                <w:sz w:val="18"/>
                <w:szCs w:val="18"/>
                <w:lang w:val="en-GB"/>
              </w:rPr>
              <w:t>the Department Manager</w:t>
            </w:r>
            <w:r w:rsidR="00527516" w:rsidRPr="0057560A">
              <w:rPr>
                <w:rFonts w:ascii="Arial" w:hAnsi="Arial" w:cs="Arial"/>
                <w:sz w:val="18"/>
                <w:szCs w:val="18"/>
                <w:lang w:val="en-GB"/>
              </w:rPr>
              <w:t xml:space="preserve"> the sales, gross profit, contribution to profit and cost targets in line with the store targets, proactively taking action to remedy adverse trends</w:t>
            </w:r>
            <w:r w:rsidR="00527516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</w:tc>
      </w:tr>
      <w:tr w:rsidR="00527516" w14:paraId="3643CB49" w14:textId="77777777" w:rsidTr="006B4B0F">
        <w:trPr>
          <w:trHeight w:hRule="exact" w:val="3551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643CB3F" w14:textId="77777777" w:rsidR="00527516" w:rsidRDefault="00527516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STAFF MANAGEMENT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643CB40" w14:textId="77777777" w:rsidR="00527516" w:rsidRPr="00F13FA5" w:rsidRDefault="00527516" w:rsidP="006B4B0F">
            <w:pPr>
              <w:widowControl/>
              <w:numPr>
                <w:ilvl w:val="0"/>
                <w:numId w:val="21"/>
              </w:numPr>
              <w:tabs>
                <w:tab w:val="left" w:pos="801"/>
              </w:tabs>
              <w:autoSpaceDE/>
              <w:autoSpaceDN/>
              <w:adjustRightInd/>
              <w:spacing w:before="48"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Assist in effectively Managing the team in the department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by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:</w:t>
            </w:r>
          </w:p>
          <w:p w14:paraId="3643CB42" w14:textId="77777777" w:rsidR="00527516" w:rsidRDefault="00527516" w:rsidP="00C34C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Ensur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all team members receive an appropriate induction / orientation to the department and receive appropriate ongoing training support. </w:t>
            </w:r>
          </w:p>
          <w:p w14:paraId="3643CB43" w14:textId="77777777" w:rsidR="00527516" w:rsidRPr="00F13FA5" w:rsidRDefault="00527516" w:rsidP="00C34CAC">
            <w:pPr>
              <w:widowControl/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650"/>
                <w:tab w:val="left" w:pos="1227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Guiding</w:t>
            </w: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all identified department members through identified training to achieve desired standards of performance. </w:t>
            </w:r>
          </w:p>
          <w:p w14:paraId="3643CB44" w14:textId="77777777" w:rsidR="00527516" w:rsidRPr="00F13FA5" w:rsidRDefault="00527516" w:rsidP="00C34C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Help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to ensure all staff are aware of development opportunities available to them. </w:t>
            </w:r>
          </w:p>
          <w:p w14:paraId="3643CB45" w14:textId="77777777" w:rsidR="00527516" w:rsidRPr="00F13FA5" w:rsidRDefault="00527516" w:rsidP="00C34C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Roster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to ensure adequate staff at all times, keeping in line with wage percentage targets.</w:t>
            </w:r>
          </w:p>
          <w:p w14:paraId="3643CB46" w14:textId="2FE4A587" w:rsidR="00527516" w:rsidRPr="00F13FA5" w:rsidRDefault="00296485" w:rsidP="00C34C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Assist in e</w:t>
            </w:r>
            <w:r w:rsidR="00527516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nsuring</w:t>
            </w:r>
            <w:r w:rsidR="00527516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time sheets </w:t>
            </w:r>
            <w:proofErr w:type="spellStart"/>
            <w:r w:rsidR="00527516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etc</w:t>
            </w:r>
            <w:proofErr w:type="spellEnd"/>
            <w:r w:rsidR="00527516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are completed appropriately.</w:t>
            </w:r>
          </w:p>
          <w:p w14:paraId="3643CB47" w14:textId="77777777" w:rsidR="00527516" w:rsidRPr="00C34CAC" w:rsidRDefault="00527516" w:rsidP="00C34CAC">
            <w:pPr>
              <w:widowControl/>
              <w:numPr>
                <w:ilvl w:val="0"/>
                <w:numId w:val="21"/>
              </w:numPr>
              <w:autoSpaceDE/>
              <w:autoSpaceDN/>
              <w:adjustRightInd/>
              <w:ind w:left="1227" w:hanging="357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Support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ing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the employees in the department involved in specific programmes / courses e.g. Management Development. </w:t>
            </w:r>
          </w:p>
          <w:p w14:paraId="3643CB48" w14:textId="77777777" w:rsidR="00527516" w:rsidRDefault="00527516" w:rsidP="006B4B0F">
            <w:pPr>
              <w:numPr>
                <w:ilvl w:val="0"/>
                <w:numId w:val="21"/>
              </w:numPr>
              <w:tabs>
                <w:tab w:val="left" w:pos="-426"/>
                <w:tab w:val="left" w:pos="-46"/>
                <w:tab w:val="left" w:pos="801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before="48" w:after="60" w:line="223" w:lineRule="exact"/>
              <w:ind w:left="799" w:hanging="357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F61B48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Manage the appropriate department staff effectively through adherence to appropriate in-store policies and procedures and by setting a personal example of expected store behaviours.</w:t>
            </w:r>
          </w:p>
        </w:tc>
      </w:tr>
      <w:tr w:rsidR="002B2980" w14:paraId="3643CB4E" w14:textId="77777777" w:rsidTr="006B4B0F">
        <w:trPr>
          <w:trHeight w:hRule="exact" w:val="851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643CB4A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COMPLIANCE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643CB4B" w14:textId="77777777" w:rsidR="00CE53DA" w:rsidRPr="00C34CAC" w:rsidRDefault="00C34CAC" w:rsidP="006B4B0F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before="48"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Maintain health and s</w:t>
            </w:r>
            <w:r w:rsidR="00CE53DA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afety and</w:t>
            </w:r>
            <w:r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 xml:space="preserve"> food s</w:t>
            </w:r>
            <w:r w:rsidR="00CE53DA" w:rsidRPr="00F13FA5">
              <w:rPr>
                <w:rFonts w:ascii="Arial" w:eastAsia="Times New Roman" w:hAnsi="Arial" w:cs="Arial"/>
                <w:sz w:val="18"/>
                <w:szCs w:val="18"/>
                <w:lang w:val="en-GB" w:eastAsia="en-US"/>
              </w:rPr>
              <w:t>afety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compliance in the d</w:t>
            </w:r>
            <w:r w:rsidR="00CE53DA"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epartment. </w:t>
            </w:r>
          </w:p>
          <w:p w14:paraId="3643CB4C" w14:textId="77777777" w:rsidR="00CE53DA" w:rsidRDefault="00CE53DA" w:rsidP="006B4B0F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23" w:lineRule="exact"/>
              <w:ind w:left="799" w:hanging="425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Maintain 100% price integrity in the department. </w:t>
            </w:r>
          </w:p>
          <w:p w14:paraId="3643CB4D" w14:textId="77777777" w:rsidR="002B2980" w:rsidRPr="00FE2E83" w:rsidRDefault="00CE53DA" w:rsidP="006B4B0F">
            <w:pPr>
              <w:widowControl/>
              <w:numPr>
                <w:ilvl w:val="0"/>
                <w:numId w:val="15"/>
              </w:numPr>
              <w:autoSpaceDE/>
              <w:autoSpaceDN/>
              <w:adjustRightInd/>
              <w:spacing w:line="223" w:lineRule="exact"/>
              <w:ind w:left="799" w:hanging="425"/>
              <w:rPr>
                <w:rFonts w:ascii="Arial" w:hAnsi="Arial" w:cs="Arial"/>
                <w:sz w:val="18"/>
                <w:szCs w:val="18"/>
              </w:rPr>
            </w:pP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Ensure appropriate safety equipment </w:t>
            </w:r>
            <w:r w:rsidR="00C34CAC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is </w:t>
            </w:r>
            <w:r w:rsidRPr="00F13FA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available to all team members</w:t>
            </w:r>
            <w:r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</w:tc>
      </w:tr>
      <w:tr w:rsidR="002B2980" w14:paraId="3643CB53" w14:textId="77777777" w:rsidTr="00CE53DA">
        <w:trPr>
          <w:trHeight w:hRule="exact" w:val="1137"/>
        </w:trPr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</w:tcPr>
          <w:p w14:paraId="3643CB4F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CULTURAL</w:t>
            </w:r>
          </w:p>
        </w:tc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</w:tcPr>
          <w:p w14:paraId="3643CB50" w14:textId="77777777" w:rsidR="00527516" w:rsidRPr="00527516" w:rsidRDefault="00527516" w:rsidP="006B4B0F">
            <w:pPr>
              <w:numPr>
                <w:ilvl w:val="0"/>
                <w:numId w:val="24"/>
              </w:numPr>
              <w:tabs>
                <w:tab w:val="left" w:pos="-426"/>
                <w:tab w:val="left" w:pos="-46"/>
                <w:tab w:val="left" w:pos="801"/>
                <w:tab w:val="left" w:pos="2042"/>
                <w:tab w:val="left" w:pos="2738"/>
                <w:tab w:val="left" w:pos="3434"/>
                <w:tab w:val="left" w:pos="4130"/>
                <w:tab w:val="left" w:pos="4826"/>
                <w:tab w:val="left" w:pos="5200"/>
                <w:tab w:val="left" w:pos="5522"/>
                <w:tab w:val="left" w:pos="6218"/>
                <w:tab w:val="left" w:pos="6914"/>
                <w:tab w:val="left" w:pos="7610"/>
                <w:tab w:val="left" w:pos="8306"/>
                <w:tab w:val="left" w:pos="9002"/>
              </w:tabs>
              <w:autoSpaceDE/>
              <w:autoSpaceDN/>
              <w:adjustRightInd/>
              <w:spacing w:before="48" w:line="223" w:lineRule="exact"/>
              <w:ind w:left="799" w:hanging="425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27516">
              <w:rPr>
                <w:rFonts w:ascii="Arial" w:hAnsi="Arial" w:cs="Arial"/>
                <w:sz w:val="18"/>
                <w:szCs w:val="18"/>
                <w:lang w:val="en-GB"/>
              </w:rPr>
              <w:t>Effectively act to resolve issues to satisfaction of clients and business through agreed company values.</w:t>
            </w:r>
          </w:p>
          <w:p w14:paraId="3643CB51" w14:textId="77777777" w:rsidR="00527516" w:rsidRPr="00527516" w:rsidRDefault="00527516" w:rsidP="006B4B0F">
            <w:pPr>
              <w:numPr>
                <w:ilvl w:val="0"/>
                <w:numId w:val="23"/>
              </w:numPr>
              <w:tabs>
                <w:tab w:val="left" w:pos="758"/>
                <w:tab w:val="left" w:pos="801"/>
              </w:tabs>
              <w:kinsoku w:val="0"/>
              <w:overflowPunct w:val="0"/>
              <w:spacing w:line="223" w:lineRule="exact"/>
              <w:ind w:left="799" w:hanging="425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 w:rsidRPr="00527516">
              <w:rPr>
                <w:rFonts w:ascii="Avenir" w:hAnsi="Avenir" w:cs="Avenir"/>
                <w:color w:val="1D1D1B"/>
                <w:sz w:val="18"/>
                <w:szCs w:val="18"/>
              </w:rPr>
              <w:t xml:space="preserve">Contribute effectively as a team </w:t>
            </w:r>
            <w:r w:rsidRPr="00527516"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>member.</w:t>
            </w:r>
          </w:p>
          <w:p w14:paraId="3643CB52" w14:textId="77777777" w:rsidR="002B2980" w:rsidRPr="006109C0" w:rsidRDefault="00527516" w:rsidP="006B4B0F">
            <w:pPr>
              <w:pStyle w:val="TableParagraph"/>
              <w:numPr>
                <w:ilvl w:val="0"/>
                <w:numId w:val="17"/>
              </w:numPr>
              <w:tabs>
                <w:tab w:val="left" w:pos="758"/>
                <w:tab w:val="left" w:pos="801"/>
              </w:tabs>
              <w:kinsoku w:val="0"/>
              <w:overflowPunct w:val="0"/>
              <w:spacing w:line="223" w:lineRule="exact"/>
              <w:ind w:left="799" w:hanging="425"/>
              <w:rPr>
                <w:rFonts w:ascii="Avenir" w:hAnsi="Avenir" w:cs="Avenir"/>
                <w:color w:val="000000"/>
                <w:spacing w:val="-3"/>
                <w:sz w:val="18"/>
                <w:szCs w:val="18"/>
              </w:rPr>
            </w:pPr>
            <w:r w:rsidRPr="00527516">
              <w:rPr>
                <w:rFonts w:ascii="Avenir" w:hAnsi="Avenir" w:cs="Avenir"/>
                <w:color w:val="1D1D1B"/>
                <w:sz w:val="18"/>
                <w:szCs w:val="18"/>
              </w:rPr>
              <w:t>Live the store</w:t>
            </w:r>
            <w:r w:rsidRPr="00527516"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 w:rsidRPr="00527516">
              <w:rPr>
                <w:rFonts w:ascii="Avenir" w:hAnsi="Avenir" w:cs="Avenir"/>
                <w:color w:val="1D1D1B"/>
                <w:sz w:val="18"/>
                <w:szCs w:val="18"/>
              </w:rPr>
              <w:t>values.</w:t>
            </w:r>
          </w:p>
        </w:tc>
      </w:tr>
    </w:tbl>
    <w:p w14:paraId="3643CB54" w14:textId="77777777" w:rsidR="006B4B0F" w:rsidRDefault="006B4B0F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3643CB55" w14:textId="5BD31ADC" w:rsidR="002B2980" w:rsidRDefault="00AE4C0E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8" wp14:editId="17B6D341">
                <wp:extent cx="6148705" cy="236855"/>
                <wp:effectExtent l="635" t="3175" r="3810" b="7620"/>
                <wp:docPr id="19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0" name="Freeform 7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7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3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4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9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PERSON SPECIFIC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8" id="Group 70" o:spid="_x0000_s1047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">
                <v:shape id="Freeform 71" o:spid="_x0000_s1048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" path="m,l9592,r,327l,327,,xe" fillcolor="#ffdb00" stroked="f">
                  <v:path arrowok="t" o:connecttype="custom" o:connectlocs="0,0;9592,0;9592,327;0,327;0,0" o:connectangles="0,0,0,0,0"/>
                </v:shape>
                <v:shape id="Freeform 72" o:spid="_x0000_s1049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73" o:spid="_x0000_s1050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4" o:spid="_x0000_s1051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Zdx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kL3D/En+A3P0CAAD//wMAUEsBAi0AFAAGAAgAAAAhANvh9svuAAAAhQEAABMAAAAAAAAAAAAA&#10;AAAAAAAAAFtDb250ZW50X1R5cGVzXS54bWxQSwECLQAUAAYACAAAACEAWvQsW78AAAAVAQAACwAA&#10;AAAAAAAAAAAAAAAfAQAAX3JlbHMvLnJlbHNQSwECLQAUAAYACAAAACEAiRGXc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75" o:spid="_x0000_s1052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YZq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bw/NL/AFy/QAAAP//AwBQSwECLQAUAAYACAAAACEA2+H2y+4AAACFAQAAEwAAAAAAAAAAAAAA&#10;AAAAAAAAW0NvbnRlbnRfVHlwZXNdLnhtbFBLAQItABQABgAIAAAAIQBa9CxbvwAAABUBAAALAAAA&#10;AAAAAAAAAAAAAB8BAABfcmVscy8ucmVsc1BLAQItABQABgAIAAAAIQDMZYZq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76" o:spid="_x0000_s1053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643CBA9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PERSON SPECIFIC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1"/>
        <w:gridCol w:w="7817"/>
      </w:tblGrid>
      <w:tr w:rsidR="002B2980" w14:paraId="3643CB5E" w14:textId="77777777" w:rsidTr="006B4B0F">
        <w:trPr>
          <w:trHeight w:hRule="exact" w:val="2081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643CB56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PEOPLE FOCUS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643CB57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WORKING WITH PEOPLE</w:t>
            </w:r>
          </w:p>
          <w:p w14:paraId="3643CB58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line="20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self -aware, approachable and mindful of their impact on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3643CB59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 an interest in, and understanding of people, behaving in a</w:t>
            </w:r>
            <w:r>
              <w:rPr>
                <w:rFonts w:ascii="Avenir" w:hAnsi="Avenir" w:cs="Avenir"/>
                <w:color w:val="1D1D1B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culturally sensitive manner</w:t>
            </w:r>
          </w:p>
          <w:p w14:paraId="3643CB5A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outgoing and supportive; recognising and acknowledging the contribution of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3643CB5B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contributes to a team spirit of openness and inclusiveness where colleagues</w:t>
            </w:r>
            <w:r>
              <w:rPr>
                <w:rFonts w:ascii="Avenir" w:hAnsi="Avenir" w:cs="Avenir"/>
                <w:color w:val="1D1D1B"/>
                <w:spacing w:val="-2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feel able to offer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ideas</w:t>
            </w:r>
          </w:p>
          <w:p w14:paraId="3643CB5C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Listens and communicates openly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proactively</w:t>
            </w:r>
          </w:p>
          <w:p w14:paraId="3643CB5D" w14:textId="77777777" w:rsidR="002B2980" w:rsidRDefault="002B2980" w:rsidP="006B4B0F">
            <w:pPr>
              <w:pStyle w:val="TableParagraph"/>
              <w:numPr>
                <w:ilvl w:val="0"/>
                <w:numId w:val="28"/>
              </w:numPr>
              <w:kinsoku w:val="0"/>
              <w:overflowPunct w:val="0"/>
              <w:spacing w:before="11" w:line="194" w:lineRule="auto"/>
              <w:ind w:left="544" w:right="228" w:hanging="357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Adapts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style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maintain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relationships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with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multiple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stakeholders</w:t>
            </w:r>
            <w:r>
              <w:rPr>
                <w:rFonts w:ascii="Avenir" w:hAnsi="Avenir" w:cs="Avenir"/>
                <w:color w:val="1D1D1B"/>
                <w:spacing w:val="1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(staff, suppliers, peers etc)</w:t>
            </w:r>
          </w:p>
        </w:tc>
      </w:tr>
      <w:tr w:rsidR="002B2980" w14:paraId="3643CB67" w14:textId="77777777" w:rsidTr="006B4B0F">
        <w:trPr>
          <w:trHeight w:hRule="exact" w:val="2281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643CB5F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CUSTOMER FOCUS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643CB60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pacing w:val="-3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MEETING CUSTOMER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EXPECTATIONS</w:t>
            </w:r>
          </w:p>
          <w:p w14:paraId="3643CB61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Brings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everything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back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customer;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identifying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focusing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upon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needs</w:t>
            </w:r>
            <w:r>
              <w:rPr>
                <w:rFonts w:ascii="Avenir" w:hAnsi="Avenir" w:cs="Avenir"/>
                <w:color w:val="1D1D1B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&amp; expectations</w:t>
            </w:r>
          </w:p>
          <w:p w14:paraId="3643CB62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Actively sets, monitors and maintains consistently high standards of customer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service</w:t>
            </w:r>
          </w:p>
          <w:p w14:paraId="3643CB63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before="11" w:line="194" w:lineRule="auto"/>
              <w:ind w:left="544" w:right="230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Continuously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makes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improvements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for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customers;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seeking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input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staff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customers to do so</w:t>
            </w:r>
          </w:p>
          <w:p w14:paraId="3643CB64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Creates an environment that customers want to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shop</w:t>
            </w:r>
          </w:p>
          <w:p w14:paraId="3643CB65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line="20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Is responsive to feedback from all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sources</w:t>
            </w:r>
          </w:p>
          <w:p w14:paraId="3643CB66" w14:textId="77777777" w:rsidR="002B2980" w:rsidRDefault="002B2980" w:rsidP="006B4B0F">
            <w:pPr>
              <w:pStyle w:val="TableParagraph"/>
              <w:numPr>
                <w:ilvl w:val="0"/>
                <w:numId w:val="29"/>
              </w:numPr>
              <w:kinsoku w:val="0"/>
              <w:overflowPunct w:val="0"/>
              <w:spacing w:before="11" w:line="194" w:lineRule="auto"/>
              <w:ind w:left="544" w:right="228" w:hanging="357"/>
              <w:jc w:val="both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Adopts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“service”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mentality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at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times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regardless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position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or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experience, genuinely enthusiastic about the difference service makes to the customer and</w:t>
            </w:r>
            <w:r>
              <w:rPr>
                <w:rFonts w:ascii="Avenir" w:hAnsi="Avenir" w:cs="Avenir"/>
                <w:color w:val="1D1D1B"/>
                <w:spacing w:val="3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 of the business</w:t>
            </w:r>
          </w:p>
        </w:tc>
      </w:tr>
      <w:tr w:rsidR="00B633B4" w14:paraId="3643CB6E" w14:textId="77777777" w:rsidTr="00B633B4">
        <w:trPr>
          <w:trHeight w:hRule="exact" w:val="1410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643CB68" w14:textId="77777777" w:rsidR="00B633B4" w:rsidRDefault="00B633B4">
            <w:pPr>
              <w:pStyle w:val="TableParagraph"/>
              <w:kinsoku w:val="0"/>
              <w:overflowPunct w:val="0"/>
              <w:spacing w:before="72"/>
              <w:ind w:left="230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643CB69" w14:textId="77777777" w:rsidR="00B633B4" w:rsidRPr="00B633B4" w:rsidRDefault="00B633B4" w:rsidP="006B4B0F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ADAPTING AND RESPONDING TO CHANGE</w:t>
            </w:r>
          </w:p>
          <w:p w14:paraId="3643CB6A" w14:textId="77777777" w:rsidR="00B633B4" w:rsidRPr="00B633B4" w:rsidRDefault="00B633B4" w:rsidP="006B4B0F">
            <w:pPr>
              <w:pStyle w:val="TableParagraph"/>
              <w:numPr>
                <w:ilvl w:val="0"/>
                <w:numId w:val="30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Adapts to changing circumstances and accepts new ideas and initiatives</w:t>
            </w:r>
          </w:p>
          <w:p w14:paraId="3643CB6B" w14:textId="77777777" w:rsidR="00B633B4" w:rsidRPr="00B633B4" w:rsidRDefault="00B633B4" w:rsidP="006B4B0F">
            <w:pPr>
              <w:pStyle w:val="TableParagraph"/>
              <w:numPr>
                <w:ilvl w:val="0"/>
                <w:numId w:val="30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Tolerates ambiguity</w:t>
            </w:r>
          </w:p>
          <w:p w14:paraId="3643CB6C" w14:textId="77777777" w:rsidR="00B633B4" w:rsidRPr="00B633B4" w:rsidRDefault="00B633B4" w:rsidP="006B4B0F">
            <w:pPr>
              <w:pStyle w:val="TableParagraph"/>
              <w:numPr>
                <w:ilvl w:val="0"/>
                <w:numId w:val="30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Adapts personal style to suit different people and situations</w:t>
            </w:r>
          </w:p>
          <w:p w14:paraId="3643CB6D" w14:textId="77777777" w:rsidR="00B633B4" w:rsidRDefault="00B633B4" w:rsidP="006B4B0F">
            <w:pPr>
              <w:pStyle w:val="TableParagraph"/>
              <w:numPr>
                <w:ilvl w:val="0"/>
                <w:numId w:val="30"/>
              </w:numPr>
              <w:kinsoku w:val="0"/>
              <w:overflowPunct w:val="0"/>
              <w:spacing w:line="223" w:lineRule="exact"/>
              <w:ind w:left="479" w:hanging="284"/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</w:pPr>
            <w:r w:rsidRPr="00B633B4">
              <w:rPr>
                <w:rFonts w:ascii="Avenir" w:hAnsi="Avenir" w:cs="Avenir Black"/>
                <w:bCs/>
                <w:color w:val="1D1D1B"/>
                <w:sz w:val="18"/>
                <w:szCs w:val="18"/>
              </w:rPr>
              <w:t>Shows an interest in new experiences</w:t>
            </w:r>
          </w:p>
        </w:tc>
      </w:tr>
      <w:tr w:rsidR="002B2980" w14:paraId="3643CB77" w14:textId="77777777">
        <w:trPr>
          <w:trHeight w:hRule="exact" w:val="2142"/>
        </w:trPr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14:paraId="3643CB6F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232" w:right="533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2"/>
                <w:sz w:val="18"/>
                <w:szCs w:val="18"/>
              </w:rPr>
              <w:lastRenderedPageBreak/>
              <w:t>CO-OPERATIVE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CULTURE</w:t>
            </w:r>
          </w:p>
        </w:tc>
        <w:tc>
          <w:tcPr>
            <w:tcW w:w="7817" w:type="dxa"/>
            <w:tcBorders>
              <w:top w:val="nil"/>
              <w:left w:val="nil"/>
              <w:bottom w:val="nil"/>
              <w:right w:val="nil"/>
            </w:tcBorders>
          </w:tcPr>
          <w:p w14:paraId="3643CB70" w14:textId="77777777" w:rsidR="002B2980" w:rsidRDefault="002B2980" w:rsidP="006B4B0F">
            <w:pPr>
              <w:pStyle w:val="TableParagraph"/>
              <w:kinsoku w:val="0"/>
              <w:overflowPunct w:val="0"/>
              <w:spacing w:before="48" w:line="223" w:lineRule="exact"/>
              <w:ind w:left="187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ADHERING TO PRINCIPLES AND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  <w:p w14:paraId="3643CB71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Personally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upholds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ethics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Foodstuffs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accepting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nothing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less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from</w:t>
            </w:r>
            <w:r>
              <w:rPr>
                <w:rFonts w:ascii="Avenir" w:hAnsi="Avenir" w:cs="Avenir"/>
                <w:color w:val="1D1D1B"/>
                <w:spacing w:val="16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 team</w:t>
            </w:r>
          </w:p>
          <w:p w14:paraId="3643CB72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before="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Consistently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integrity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words,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decisions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actions)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 their dealings with customers, staff, suppliers,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colleagues)</w:t>
            </w:r>
          </w:p>
          <w:p w14:paraId="3643CB73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Follows due process on all issues of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</w:p>
          <w:p w14:paraId="3643CB74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before="11" w:line="194" w:lineRule="auto"/>
              <w:ind w:left="544" w:right="228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strong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work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ethic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through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their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commitment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pacing w:val="-4"/>
                <w:sz w:val="18"/>
                <w:szCs w:val="18"/>
              </w:rPr>
              <w:t>store’s</w:t>
            </w:r>
            <w:r>
              <w:rPr>
                <w:rFonts w:ascii="Avenir" w:hAnsi="Avenir" w:cs="Avenir"/>
                <w:color w:val="1D1D1B"/>
                <w:spacing w:val="38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success, ownership of problems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self-discipline</w:t>
            </w:r>
          </w:p>
          <w:p w14:paraId="3643CB75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line="190" w:lineRule="exact"/>
              <w:ind w:left="544" w:hanging="357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Leads by example in terms of Foodstuffs values, drive to succeed and positive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outlook</w:t>
            </w:r>
          </w:p>
          <w:p w14:paraId="3643CB76" w14:textId="77777777" w:rsidR="002B2980" w:rsidRDefault="002B2980" w:rsidP="006B4B0F">
            <w:pPr>
              <w:pStyle w:val="TableParagraph"/>
              <w:numPr>
                <w:ilvl w:val="0"/>
                <w:numId w:val="31"/>
              </w:numPr>
              <w:kinsoku w:val="0"/>
              <w:overflowPunct w:val="0"/>
              <w:spacing w:line="223" w:lineRule="exact"/>
              <w:ind w:left="544" w:hanging="357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Challenges appropriately while respecting the position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</w:tc>
      </w:tr>
    </w:tbl>
    <w:p w14:paraId="3643CB78" w14:textId="77777777" w:rsidR="006B4B0F" w:rsidRDefault="006B4B0F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3643CB79" w14:textId="718F8A52" w:rsidR="002B2980" w:rsidRDefault="00AE4C0E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A" wp14:editId="42A93CD5">
                <wp:extent cx="6148705" cy="236855"/>
                <wp:effectExtent l="635" t="7620" r="3810" b="3175"/>
                <wp:docPr id="1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13" name="Freeform 78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79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80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81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82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A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QUALIFIC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 AND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A" id="Group 77" o:spid="_x0000_s1054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">
                <v:shape id="Freeform 78" o:spid="_x0000_s1055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" path="m,l9592,r,327l,327,,xe" fillcolor="#ffdb00" stroked="f">
                  <v:path arrowok="t" o:connecttype="custom" o:connectlocs="0,0;9592,0;9592,327;0,327;0,0" o:connectangles="0,0,0,0,0"/>
                </v:shape>
                <v:shape id="Freeform 79" o:spid="_x0000_s1056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80" o:spid="_x0000_s1057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" path="m,282l,e" filled="f" strokecolor="white" strokeweight="2.25pt">
                  <v:path arrowok="t" o:connecttype="custom" o:connectlocs="0,282;0,0" o:connectangles="0,0"/>
                </v:shape>
                <v:shape id="Freeform 81" o:spid="_x0000_s1058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82" o:spid="_x0000_s1059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83" o:spid="_x0000_s1060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643CBAA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QUALIFIC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 AND EXPERIENCE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3CB7A" w14:textId="77777777" w:rsidR="002B2980" w:rsidRDefault="002B2980">
      <w:pPr>
        <w:pStyle w:val="BodyText"/>
        <w:kinsoku w:val="0"/>
        <w:overflowPunct w:val="0"/>
        <w:spacing w:before="8"/>
        <w:ind w:left="0" w:firstLine="0"/>
        <w:rPr>
          <w:sz w:val="9"/>
          <w:szCs w:val="9"/>
        </w:rPr>
      </w:pPr>
    </w:p>
    <w:tbl>
      <w:tblPr>
        <w:tblW w:w="9951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54"/>
        <w:gridCol w:w="7797"/>
      </w:tblGrid>
      <w:tr w:rsidR="00527516" w14:paraId="3643CB7E" w14:textId="77777777" w:rsidTr="00296485">
        <w:trPr>
          <w:trHeight w:hRule="exact" w:val="1241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643CB7B" w14:textId="77777777" w:rsidR="00527516" w:rsidRDefault="00527516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ESSENTIAL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3643CB7C" w14:textId="77777777" w:rsidR="00527516" w:rsidRDefault="00527516" w:rsidP="006B4B0F">
            <w:pPr>
              <w:pStyle w:val="TableParagraph"/>
              <w:numPr>
                <w:ilvl w:val="0"/>
                <w:numId w:val="32"/>
              </w:numPr>
              <w:tabs>
                <w:tab w:val="left" w:pos="426"/>
              </w:tabs>
              <w:kinsoku w:val="0"/>
              <w:overflowPunct w:val="0"/>
              <w:spacing w:before="48" w:line="223" w:lineRule="exact"/>
              <w:ind w:left="862" w:hanging="720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2 years</w:t>
            </w:r>
            <w:r w:rsidR="00CE53DA">
              <w:rPr>
                <w:rFonts w:ascii="Avenir" w:hAnsi="Avenir"/>
                <w:sz w:val="18"/>
                <w:szCs w:val="18"/>
              </w:rPr>
              <w:t>’ retail</w:t>
            </w:r>
            <w:r>
              <w:rPr>
                <w:rFonts w:ascii="Avenir" w:hAnsi="Avenir"/>
                <w:sz w:val="18"/>
                <w:szCs w:val="18"/>
              </w:rPr>
              <w:t xml:space="preserve"> experience. </w:t>
            </w:r>
          </w:p>
          <w:p w14:paraId="6156A539" w14:textId="1A7DB0BB" w:rsidR="00296485" w:rsidRPr="00920098" w:rsidRDefault="00296485" w:rsidP="006B4B0F">
            <w:pPr>
              <w:pStyle w:val="TableParagraph"/>
              <w:numPr>
                <w:ilvl w:val="0"/>
                <w:numId w:val="32"/>
              </w:numPr>
              <w:tabs>
                <w:tab w:val="left" w:pos="426"/>
              </w:tabs>
              <w:kinsoku w:val="0"/>
              <w:overflowPunct w:val="0"/>
              <w:spacing w:before="48" w:line="223" w:lineRule="exact"/>
              <w:ind w:left="862" w:hanging="720"/>
              <w:rPr>
                <w:rFonts w:ascii="Avenir" w:hAnsi="Avenir"/>
                <w:sz w:val="18"/>
                <w:szCs w:val="18"/>
              </w:rPr>
            </w:pPr>
            <w:r>
              <w:rPr>
                <w:rFonts w:ascii="Avenir" w:hAnsi="Avenir"/>
                <w:sz w:val="18"/>
                <w:szCs w:val="18"/>
              </w:rPr>
              <w:t>Produce and Seasonality knowledge and experience.</w:t>
            </w:r>
          </w:p>
          <w:p w14:paraId="3643CB7D" w14:textId="77777777" w:rsidR="00527516" w:rsidRDefault="00527516" w:rsidP="006B4B0F">
            <w:pPr>
              <w:pStyle w:val="TableParagraph"/>
              <w:numPr>
                <w:ilvl w:val="0"/>
                <w:numId w:val="32"/>
              </w:numPr>
              <w:tabs>
                <w:tab w:val="left" w:pos="426"/>
              </w:tabs>
              <w:kinsoku w:val="0"/>
              <w:overflowPunct w:val="0"/>
              <w:spacing w:line="223" w:lineRule="exact"/>
              <w:ind w:left="862" w:hanging="720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Physically fit and able to fulfil the requirements of the</w:t>
            </w:r>
            <w:r>
              <w:rPr>
                <w:rFonts w:ascii="Avenir" w:hAnsi="Avenir" w:cs="Avenir"/>
                <w:color w:val="1D1D1B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role.</w:t>
            </w:r>
          </w:p>
        </w:tc>
      </w:tr>
      <w:tr w:rsidR="00527516" w14:paraId="3643CB85" w14:textId="77777777" w:rsidTr="006B4B0F">
        <w:trPr>
          <w:trHeight w:hRule="exact" w:val="1321"/>
        </w:trPr>
        <w:tc>
          <w:tcPr>
            <w:tcW w:w="2154" w:type="dxa"/>
            <w:tcBorders>
              <w:top w:val="nil"/>
              <w:left w:val="nil"/>
              <w:bottom w:val="nil"/>
              <w:right w:val="nil"/>
            </w:tcBorders>
          </w:tcPr>
          <w:p w14:paraId="3643CB7F" w14:textId="77777777" w:rsidR="00527516" w:rsidRDefault="00527516" w:rsidP="006B4B0F">
            <w:pPr>
              <w:pStyle w:val="TableParagraph"/>
              <w:kinsoku w:val="0"/>
              <w:overflowPunct w:val="0"/>
              <w:spacing w:before="48" w:line="223" w:lineRule="exact"/>
              <w:ind w:left="232"/>
            </w:pPr>
            <w:r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DESIRED</w:t>
            </w:r>
          </w:p>
        </w:tc>
        <w:tc>
          <w:tcPr>
            <w:tcW w:w="7797" w:type="dxa"/>
            <w:tcBorders>
              <w:top w:val="nil"/>
              <w:left w:val="nil"/>
              <w:bottom w:val="nil"/>
              <w:right w:val="nil"/>
            </w:tcBorders>
          </w:tcPr>
          <w:p w14:paraId="3643CB80" w14:textId="77777777" w:rsidR="00527516" w:rsidRDefault="00527516" w:rsidP="006B4B0F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kinsoku w:val="0"/>
              <w:overflowPunct w:val="0"/>
              <w:spacing w:before="48" w:line="223" w:lineRule="exact"/>
              <w:ind w:left="868" w:hanging="726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Good command of written and spoken English</w:t>
            </w:r>
          </w:p>
          <w:p w14:paraId="3643CB81" w14:textId="77777777" w:rsidR="00527516" w:rsidRPr="00C34CAC" w:rsidRDefault="00C34CAC" w:rsidP="006B4B0F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Good basic maths skills</w:t>
            </w:r>
          </w:p>
          <w:p w14:paraId="3643CB82" w14:textId="77777777" w:rsidR="00527516" w:rsidRDefault="00C34CAC" w:rsidP="006B4B0F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Unit standards 497 and 167</w:t>
            </w:r>
          </w:p>
          <w:p w14:paraId="3643CB83" w14:textId="77777777" w:rsidR="00527516" w:rsidRDefault="00527516" w:rsidP="006B4B0F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FMCG experience</w:t>
            </w:r>
          </w:p>
          <w:p w14:paraId="3643CB84" w14:textId="04E164EE" w:rsidR="00527516" w:rsidRPr="006109C0" w:rsidRDefault="00296485" w:rsidP="006B4B0F">
            <w:pPr>
              <w:pStyle w:val="TableParagraph"/>
              <w:numPr>
                <w:ilvl w:val="0"/>
                <w:numId w:val="33"/>
              </w:numPr>
              <w:tabs>
                <w:tab w:val="left" w:pos="426"/>
              </w:tabs>
              <w:kinsoku w:val="0"/>
              <w:overflowPunct w:val="0"/>
              <w:spacing w:line="200" w:lineRule="exact"/>
              <w:ind w:hanging="724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Broader f</w:t>
            </w:r>
            <w:r w:rsidR="00527516">
              <w:rPr>
                <w:rFonts w:ascii="Avenir" w:hAnsi="Avenir" w:cs="Avenir"/>
                <w:color w:val="1D1D1B"/>
                <w:sz w:val="18"/>
                <w:szCs w:val="18"/>
              </w:rPr>
              <w:t>resh food</w:t>
            </w:r>
            <w:r w:rsidR="00527516"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or f</w:t>
            </w:r>
            <w:r w:rsidR="00527516">
              <w:rPr>
                <w:rFonts w:ascii="Avenir" w:hAnsi="Avenir" w:cs="Avenir"/>
                <w:color w:val="1D1D1B"/>
                <w:sz w:val="18"/>
                <w:szCs w:val="18"/>
              </w:rPr>
              <w:t>ood retail experience</w:t>
            </w:r>
          </w:p>
        </w:tc>
      </w:tr>
    </w:tbl>
    <w:p w14:paraId="3643CB86" w14:textId="77777777" w:rsidR="006B4B0F" w:rsidRDefault="006B4B0F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</w:p>
    <w:p w14:paraId="3643CB87" w14:textId="3506BEBE" w:rsidR="002B2980" w:rsidRDefault="00AE4C0E">
      <w:pPr>
        <w:pStyle w:val="BodyText"/>
        <w:kinsoku w:val="0"/>
        <w:overflowPunct w:val="0"/>
        <w:spacing w:before="0" w:line="372" w:lineRule="exact"/>
        <w:ind w:left="231" w:firstLine="0"/>
        <w:rPr>
          <w:position w:val="-7"/>
          <w:sz w:val="20"/>
          <w:szCs w:val="20"/>
        </w:rPr>
      </w:pPr>
      <w:r>
        <w:rPr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3643CB9C" wp14:editId="02348CB5">
                <wp:extent cx="6148705" cy="236855"/>
                <wp:effectExtent l="635" t="3175" r="3810" b="7620"/>
                <wp:docPr id="5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6" name="Freeform 85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86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87"/>
                        <wps:cNvSpPr>
                          <a:spLocks/>
                        </wps:cNvSpPr>
                        <wps:spPr bwMode="auto">
                          <a:xfrm>
                            <a:off x="45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88"/>
                        <wps:cNvSpPr>
                          <a:spLocks/>
                        </wps:cNvSpPr>
                        <wps:spPr bwMode="auto">
                          <a:xfrm>
                            <a:off x="9637" y="45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89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9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43CBAB" w14:textId="77777777" w:rsidR="002B2980" w:rsidRDefault="002B2980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SIGN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43CB9C" id="Group 84" o:spid="_x0000_s1061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">
                <v:shape id="Freeform 85" o:spid="_x0000_s1062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" path="m,l9592,r,327l,327,,xe" fillcolor="#ffdb00" stroked="f">
                  <v:path arrowok="t" o:connecttype="custom" o:connectlocs="0,0;9592,0;9592,327;0,327;0,0" o:connectangles="0,0,0,0,0"/>
                </v:shape>
                <v:shape id="Freeform 86" o:spid="_x0000_s1063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87" o:spid="_x0000_s1064" style="position:absolute;left:45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88" o:spid="_x0000_s1065" style="position:absolute;left:9637;top:45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89" o:spid="_x0000_s1066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90" o:spid="_x0000_s1067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643CBAB" w14:textId="77777777" w:rsidR="002B2980" w:rsidRDefault="002B2980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643CB88" w14:textId="77777777" w:rsidR="002B2980" w:rsidRDefault="002B2980">
      <w:pPr>
        <w:pStyle w:val="BodyText"/>
        <w:kinsoku w:val="0"/>
        <w:overflowPunct w:val="0"/>
        <w:spacing w:before="65"/>
        <w:ind w:left="253" w:firstLine="0"/>
        <w:rPr>
          <w:color w:val="000000"/>
        </w:rPr>
      </w:pPr>
      <w:r>
        <w:rPr>
          <w:color w:val="1D1D1B"/>
        </w:rPr>
        <w:t>I have read and understood this Job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Description:</w:t>
      </w:r>
    </w:p>
    <w:p w14:paraId="3643CB89" w14:textId="77777777" w:rsidR="002B2980" w:rsidRDefault="002B2980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643CB8A" w14:textId="77777777" w:rsidR="002B2980" w:rsidRDefault="002B2980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3643CB8B" w14:textId="77777777" w:rsidR="002B2980" w:rsidRDefault="002B2980">
      <w:pPr>
        <w:pStyle w:val="BodyText"/>
        <w:kinsoku w:val="0"/>
        <w:overflowPunct w:val="0"/>
        <w:spacing w:before="6"/>
        <w:ind w:left="0" w:firstLine="0"/>
        <w:rPr>
          <w:sz w:val="14"/>
          <w:szCs w:val="14"/>
        </w:rPr>
      </w:pPr>
    </w:p>
    <w:p w14:paraId="3643CB8C" w14:textId="0F53B95B" w:rsidR="002B2980" w:rsidRDefault="00AE4C0E">
      <w:pPr>
        <w:pStyle w:val="BodyText"/>
        <w:tabs>
          <w:tab w:val="left" w:pos="5308"/>
        </w:tabs>
        <w:kinsoku w:val="0"/>
        <w:overflowPunct w:val="0"/>
        <w:spacing w:before="0" w:line="20" w:lineRule="exact"/>
        <w:ind w:left="248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3643CB9E" wp14:editId="252B75D2">
                <wp:extent cx="1723390" cy="12700"/>
                <wp:effectExtent l="1905" t="6985" r="8255" b="0"/>
                <wp:docPr id="3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3390" cy="12700"/>
                          <a:chOff x="0" y="0"/>
                          <a:chExt cx="2714" cy="20"/>
                        </a:xfrm>
                      </wpg:grpSpPr>
                      <wps:wsp>
                        <wps:cNvPr id="4" name="Freeform 92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703" cy="20"/>
                          </a:xfrm>
                          <a:custGeom>
                            <a:avLst/>
                            <a:gdLst>
                              <a:gd name="T0" fmla="*/ 0 w 2703"/>
                              <a:gd name="T1" fmla="*/ 0 h 20"/>
                              <a:gd name="T2" fmla="*/ 2702 w 2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3" h="20">
                                <a:moveTo>
                                  <a:pt x="0" y="0"/>
                                </a:moveTo>
                                <a:lnTo>
                                  <a:pt x="27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D27F46" id="Group 91" o:spid="_x0000_s1026" style="width:135.7pt;height:1pt;mso-position-horizontal-relative:char;mso-position-vertical-relative:line" coordsize="27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">
                <v:shape id="Freeform 92" o:spid="_x0000_s1027" style="position:absolute;left:5;top:5;width:2703;height:20;visibility:visible;mso-wrap-style:square;v-text-anchor:top" coordsize="2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" path="m,l2702,e" filled="f" strokecolor="#1c1c1a" strokeweight=".2mm">
                  <v:path arrowok="t" o:connecttype="custom" o:connectlocs="0,0;2702,0" o:connectangles="0,0"/>
                </v:shape>
                <w10:anchorlock/>
              </v:group>
            </w:pict>
          </mc:Fallback>
        </mc:AlternateContent>
      </w:r>
      <w:r w:rsidR="002B2980">
        <w:rPr>
          <w:sz w:val="2"/>
          <w:szCs w:val="2"/>
        </w:rPr>
        <w:t xml:space="preserve"> </w:t>
      </w:r>
      <w:r w:rsidR="002B2980">
        <w:rPr>
          <w:sz w:val="2"/>
          <w:szCs w:val="2"/>
        </w:rPr>
        <w:tab/>
      </w: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3643CBA0" wp14:editId="71E28787">
                <wp:extent cx="2295525" cy="12700"/>
                <wp:effectExtent l="5080" t="6985" r="4445" b="0"/>
                <wp:docPr id="1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12700"/>
                          <a:chOff x="0" y="0"/>
                          <a:chExt cx="3615" cy="20"/>
                        </a:xfrm>
                      </wpg:grpSpPr>
                      <wps:wsp>
                        <wps:cNvPr id="2" name="Freeform 9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3603" cy="20"/>
                          </a:xfrm>
                          <a:custGeom>
                            <a:avLst/>
                            <a:gdLst>
                              <a:gd name="T0" fmla="*/ 0 w 3603"/>
                              <a:gd name="T1" fmla="*/ 0 h 20"/>
                              <a:gd name="T2" fmla="*/ 3602 w 36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3" h="20">
                                <a:moveTo>
                                  <a:pt x="0" y="0"/>
                                </a:moveTo>
                                <a:lnTo>
                                  <a:pt x="36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2D015F" id="Group 93" o:spid="_x0000_s1026" style="width:180.75pt;height:1pt;mso-position-horizontal-relative:char;mso-position-vertical-relative:line" coordsize="36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">
                <v:shape id="Freeform 94" o:spid="_x0000_s1027" style="position:absolute;left:5;top:5;width:3603;height:20;visibility:visible;mso-wrap-style:square;v-text-anchor:top" coordsize="3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" path="m,l3602,e" filled="f" strokecolor="#1c1c1a" strokeweight=".2mm">
                  <v:path arrowok="t" o:connecttype="custom" o:connectlocs="0,0;3602,0" o:connectangles="0,0"/>
                </v:shape>
                <w10:anchorlock/>
              </v:group>
            </w:pict>
          </mc:Fallback>
        </mc:AlternateContent>
      </w:r>
    </w:p>
    <w:p w14:paraId="3643CB8D" w14:textId="77777777" w:rsidR="002B2980" w:rsidRDefault="002B2980">
      <w:pPr>
        <w:pStyle w:val="BodyText"/>
        <w:tabs>
          <w:tab w:val="left" w:pos="5363"/>
        </w:tabs>
        <w:kinsoku w:val="0"/>
        <w:overflowPunct w:val="0"/>
        <w:spacing w:before="2"/>
        <w:ind w:left="253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D1D1B"/>
        </w:rPr>
        <w:t>Employee</w:t>
      </w:r>
      <w:r>
        <w:rPr>
          <w:rFonts w:ascii="Arial" w:hAnsi="Arial" w:cs="Arial"/>
          <w:color w:val="1D1D1B"/>
          <w:spacing w:val="-1"/>
        </w:rPr>
        <w:t xml:space="preserve"> </w:t>
      </w:r>
      <w:r>
        <w:rPr>
          <w:rFonts w:ascii="Arial" w:hAnsi="Arial" w:cs="Arial"/>
          <w:color w:val="1D1D1B"/>
        </w:rPr>
        <w:t>Signature</w:t>
      </w:r>
      <w:r>
        <w:rPr>
          <w:rFonts w:ascii="Arial" w:hAnsi="Arial" w:cs="Arial"/>
          <w:color w:val="1D1D1B"/>
        </w:rPr>
        <w:tab/>
        <w:t>Date:</w:t>
      </w:r>
    </w:p>
    <w:sectPr w:rsidR="002B2980" w:rsidSect="006B4B0F">
      <w:type w:val="continuous"/>
      <w:pgSz w:w="11910" w:h="16840"/>
      <w:pgMar w:top="580" w:right="88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veni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101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757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548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866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0" w15:restartNumberingAfterBreak="0">
    <w:nsid w:val="00573687"/>
    <w:multiLevelType w:val="multilevel"/>
    <w:tmpl w:val="32C4DC92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11" w15:restartNumberingAfterBreak="0">
    <w:nsid w:val="13DD4AAC"/>
    <w:multiLevelType w:val="hybridMultilevel"/>
    <w:tmpl w:val="F9025274"/>
    <w:lvl w:ilvl="0" w:tplc="157C88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5F39F8"/>
    <w:multiLevelType w:val="multilevel"/>
    <w:tmpl w:val="244A7E8E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13" w15:restartNumberingAfterBreak="0">
    <w:nsid w:val="176657A3"/>
    <w:multiLevelType w:val="hybridMultilevel"/>
    <w:tmpl w:val="C074A48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8E4B06"/>
    <w:multiLevelType w:val="hybridMultilevel"/>
    <w:tmpl w:val="B6F689C0"/>
    <w:lvl w:ilvl="0" w:tplc="157C88A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  <w:sz w:val="18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4FC18DB"/>
    <w:multiLevelType w:val="multilevel"/>
    <w:tmpl w:val="9B10411C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6" w15:restartNumberingAfterBreak="0">
    <w:nsid w:val="264600AC"/>
    <w:multiLevelType w:val="hybridMultilevel"/>
    <w:tmpl w:val="E15C39CA"/>
    <w:lvl w:ilvl="0" w:tplc="C534CE3E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  <w:sz w:val="18"/>
      </w:rPr>
    </w:lvl>
    <w:lvl w:ilvl="1" w:tplc="14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7" w15:restartNumberingAfterBreak="0">
    <w:nsid w:val="36A225AF"/>
    <w:multiLevelType w:val="hybridMultilevel"/>
    <w:tmpl w:val="6C0CA45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8C33D93"/>
    <w:multiLevelType w:val="multilevel"/>
    <w:tmpl w:val="0592F4FE"/>
    <w:lvl w:ilvl="0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5" w:hanging="360"/>
      </w:pPr>
    </w:lvl>
    <w:lvl w:ilvl="2">
      <w:numFmt w:val="bullet"/>
      <w:lvlText w:val="•"/>
      <w:lvlJc w:val="left"/>
      <w:pPr>
        <w:ind w:left="1831" w:hanging="360"/>
      </w:pPr>
    </w:lvl>
    <w:lvl w:ilvl="3">
      <w:numFmt w:val="bullet"/>
      <w:lvlText w:val="•"/>
      <w:lvlJc w:val="left"/>
      <w:pPr>
        <w:ind w:left="2316" w:hanging="360"/>
      </w:pPr>
    </w:lvl>
    <w:lvl w:ilvl="4">
      <w:numFmt w:val="bullet"/>
      <w:lvlText w:val="•"/>
      <w:lvlJc w:val="left"/>
      <w:pPr>
        <w:ind w:left="2802" w:hanging="360"/>
      </w:pPr>
    </w:lvl>
    <w:lvl w:ilvl="5">
      <w:numFmt w:val="bullet"/>
      <w:lvlText w:val="•"/>
      <w:lvlJc w:val="left"/>
      <w:pPr>
        <w:ind w:left="3287" w:hanging="360"/>
      </w:pPr>
    </w:lvl>
    <w:lvl w:ilvl="6">
      <w:numFmt w:val="bullet"/>
      <w:lvlText w:val="•"/>
      <w:lvlJc w:val="left"/>
      <w:pPr>
        <w:ind w:left="3773" w:hanging="360"/>
      </w:pPr>
    </w:lvl>
    <w:lvl w:ilvl="7">
      <w:numFmt w:val="bullet"/>
      <w:lvlText w:val="•"/>
      <w:lvlJc w:val="left"/>
      <w:pPr>
        <w:ind w:left="4259" w:hanging="360"/>
      </w:pPr>
    </w:lvl>
    <w:lvl w:ilvl="8">
      <w:numFmt w:val="bullet"/>
      <w:lvlText w:val="•"/>
      <w:lvlJc w:val="left"/>
      <w:pPr>
        <w:ind w:left="4744" w:hanging="360"/>
      </w:pPr>
    </w:lvl>
  </w:abstractNum>
  <w:abstractNum w:abstractNumId="19" w15:restartNumberingAfterBreak="0">
    <w:nsid w:val="3D594AF8"/>
    <w:multiLevelType w:val="multilevel"/>
    <w:tmpl w:val="C0ECC08A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20" w15:restartNumberingAfterBreak="0">
    <w:nsid w:val="427C471B"/>
    <w:multiLevelType w:val="hybridMultilevel"/>
    <w:tmpl w:val="22DA678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C63479"/>
    <w:multiLevelType w:val="hybridMultilevel"/>
    <w:tmpl w:val="6F0ECA80"/>
    <w:lvl w:ilvl="0" w:tplc="25129BD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B80369"/>
    <w:multiLevelType w:val="hybridMultilevel"/>
    <w:tmpl w:val="206A08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D56591"/>
    <w:multiLevelType w:val="hybridMultilevel"/>
    <w:tmpl w:val="643CE6C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E1AB5"/>
    <w:multiLevelType w:val="hybridMultilevel"/>
    <w:tmpl w:val="88D85DBC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A96F0C"/>
    <w:multiLevelType w:val="hybridMultilevel"/>
    <w:tmpl w:val="E8221062"/>
    <w:lvl w:ilvl="0" w:tplc="14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6" w15:restartNumberingAfterBreak="0">
    <w:nsid w:val="6EC7049D"/>
    <w:multiLevelType w:val="multilevel"/>
    <w:tmpl w:val="5D38C9A6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27" w15:restartNumberingAfterBreak="0">
    <w:nsid w:val="74484F6A"/>
    <w:multiLevelType w:val="hybridMultilevel"/>
    <w:tmpl w:val="EFBC8D2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4E66A1C"/>
    <w:multiLevelType w:val="multilevel"/>
    <w:tmpl w:val="5D38C9A6"/>
    <w:lvl w:ilvl="0">
      <w:start w:val="1"/>
      <w:numFmt w:val="bullet"/>
      <w:lvlText w:val=""/>
      <w:lvlJc w:val="left"/>
      <w:pPr>
        <w:ind w:left="101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99" w:hanging="360"/>
      </w:pPr>
    </w:lvl>
    <w:lvl w:ilvl="2">
      <w:numFmt w:val="bullet"/>
      <w:lvlText w:val="•"/>
      <w:lvlJc w:val="left"/>
      <w:pPr>
        <w:ind w:left="1379" w:hanging="360"/>
      </w:pPr>
    </w:lvl>
    <w:lvl w:ilvl="3">
      <w:numFmt w:val="bullet"/>
      <w:lvlText w:val="•"/>
      <w:lvlJc w:val="left"/>
      <w:pPr>
        <w:ind w:left="1559" w:hanging="360"/>
      </w:pPr>
    </w:lvl>
    <w:lvl w:ilvl="4">
      <w:numFmt w:val="bullet"/>
      <w:lvlText w:val="•"/>
      <w:lvlJc w:val="left"/>
      <w:pPr>
        <w:ind w:left="1739" w:hanging="360"/>
      </w:pPr>
    </w:lvl>
    <w:lvl w:ilvl="5">
      <w:numFmt w:val="bullet"/>
      <w:lvlText w:val="•"/>
      <w:lvlJc w:val="left"/>
      <w:pPr>
        <w:ind w:left="1919" w:hanging="360"/>
      </w:pPr>
    </w:lvl>
    <w:lvl w:ilvl="6">
      <w:numFmt w:val="bullet"/>
      <w:lvlText w:val="•"/>
      <w:lvlJc w:val="left"/>
      <w:pPr>
        <w:ind w:left="2099" w:hanging="360"/>
      </w:pPr>
    </w:lvl>
    <w:lvl w:ilvl="7">
      <w:numFmt w:val="bullet"/>
      <w:lvlText w:val="•"/>
      <w:lvlJc w:val="left"/>
      <w:pPr>
        <w:ind w:left="2279" w:hanging="360"/>
      </w:pPr>
    </w:lvl>
    <w:lvl w:ilvl="8">
      <w:numFmt w:val="bullet"/>
      <w:lvlText w:val="•"/>
      <w:lvlJc w:val="left"/>
      <w:pPr>
        <w:ind w:left="2458" w:hanging="360"/>
      </w:pPr>
    </w:lvl>
  </w:abstractNum>
  <w:abstractNum w:abstractNumId="29" w15:restartNumberingAfterBreak="0">
    <w:nsid w:val="77746056"/>
    <w:multiLevelType w:val="hybridMultilevel"/>
    <w:tmpl w:val="30D023B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7A0969"/>
    <w:multiLevelType w:val="hybridMultilevel"/>
    <w:tmpl w:val="70A292C8"/>
    <w:lvl w:ilvl="0" w:tplc="1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7E3D4B7B"/>
    <w:multiLevelType w:val="multilevel"/>
    <w:tmpl w:val="E7F09DA2"/>
    <w:lvl w:ilvl="0">
      <w:start w:val="1"/>
      <w:numFmt w:val="bullet"/>
      <w:lvlText w:val=""/>
      <w:lvlJc w:val="left"/>
      <w:pPr>
        <w:ind w:left="548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267" w:hanging="360"/>
      </w:pPr>
    </w:lvl>
    <w:lvl w:ilvl="2">
      <w:numFmt w:val="bullet"/>
      <w:lvlText w:val="•"/>
      <w:lvlJc w:val="left"/>
      <w:pPr>
        <w:ind w:left="1995" w:hanging="360"/>
      </w:pPr>
    </w:lvl>
    <w:lvl w:ilvl="3">
      <w:numFmt w:val="bullet"/>
      <w:lvlText w:val="•"/>
      <w:lvlJc w:val="left"/>
      <w:pPr>
        <w:ind w:left="2723" w:hanging="360"/>
      </w:pPr>
    </w:lvl>
    <w:lvl w:ilvl="4">
      <w:numFmt w:val="bullet"/>
      <w:lvlText w:val="•"/>
      <w:lvlJc w:val="left"/>
      <w:pPr>
        <w:ind w:left="3450" w:hanging="360"/>
      </w:pPr>
    </w:lvl>
    <w:lvl w:ilvl="5">
      <w:numFmt w:val="bullet"/>
      <w:lvlText w:val="•"/>
      <w:lvlJc w:val="left"/>
      <w:pPr>
        <w:ind w:left="4178" w:hanging="360"/>
      </w:pPr>
    </w:lvl>
    <w:lvl w:ilvl="6">
      <w:numFmt w:val="bullet"/>
      <w:lvlText w:val="•"/>
      <w:lvlJc w:val="left"/>
      <w:pPr>
        <w:ind w:left="4906" w:hanging="360"/>
      </w:pPr>
    </w:lvl>
    <w:lvl w:ilvl="7">
      <w:numFmt w:val="bullet"/>
      <w:lvlText w:val="•"/>
      <w:lvlJc w:val="left"/>
      <w:pPr>
        <w:ind w:left="5634" w:hanging="360"/>
      </w:pPr>
    </w:lvl>
    <w:lvl w:ilvl="8">
      <w:numFmt w:val="bullet"/>
      <w:lvlText w:val="•"/>
      <w:lvlJc w:val="left"/>
      <w:pPr>
        <w:ind w:left="6361" w:hanging="360"/>
      </w:pPr>
    </w:lvl>
  </w:abstractNum>
  <w:abstractNum w:abstractNumId="32" w15:restartNumberingAfterBreak="0">
    <w:nsid w:val="7FC9197E"/>
    <w:multiLevelType w:val="hybridMultilevel"/>
    <w:tmpl w:val="7AEC1BDE"/>
    <w:lvl w:ilvl="0" w:tplc="157C88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sz w:val="18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73881343">
    <w:abstractNumId w:val="8"/>
  </w:num>
  <w:num w:numId="2" w16cid:durableId="2048944002">
    <w:abstractNumId w:val="7"/>
  </w:num>
  <w:num w:numId="3" w16cid:durableId="1103456803">
    <w:abstractNumId w:val="6"/>
  </w:num>
  <w:num w:numId="4" w16cid:durableId="189149239">
    <w:abstractNumId w:val="5"/>
  </w:num>
  <w:num w:numId="5" w16cid:durableId="1648900840">
    <w:abstractNumId w:val="4"/>
  </w:num>
  <w:num w:numId="6" w16cid:durableId="425612432">
    <w:abstractNumId w:val="3"/>
  </w:num>
  <w:num w:numId="7" w16cid:durableId="1437293474">
    <w:abstractNumId w:val="2"/>
  </w:num>
  <w:num w:numId="8" w16cid:durableId="216356570">
    <w:abstractNumId w:val="1"/>
  </w:num>
  <w:num w:numId="9" w16cid:durableId="339428043">
    <w:abstractNumId w:val="0"/>
  </w:num>
  <w:num w:numId="10" w16cid:durableId="145097352">
    <w:abstractNumId w:val="21"/>
  </w:num>
  <w:num w:numId="11" w16cid:durableId="1234664704">
    <w:abstractNumId w:val="23"/>
  </w:num>
  <w:num w:numId="12" w16cid:durableId="721170559">
    <w:abstractNumId w:val="27"/>
  </w:num>
  <w:num w:numId="13" w16cid:durableId="1777752453">
    <w:abstractNumId w:val="20"/>
  </w:num>
  <w:num w:numId="14" w16cid:durableId="197621634">
    <w:abstractNumId w:val="29"/>
  </w:num>
  <w:num w:numId="15" w16cid:durableId="571936574">
    <w:abstractNumId w:val="13"/>
  </w:num>
  <w:num w:numId="16" w16cid:durableId="1055008454">
    <w:abstractNumId w:val="25"/>
  </w:num>
  <w:num w:numId="17" w16cid:durableId="1222134333">
    <w:abstractNumId w:val="22"/>
  </w:num>
  <w:num w:numId="18" w16cid:durableId="1454054091">
    <w:abstractNumId w:val="9"/>
  </w:num>
  <w:num w:numId="19" w16cid:durableId="429160772">
    <w:abstractNumId w:val="14"/>
  </w:num>
  <w:num w:numId="20" w16cid:durableId="1091314892">
    <w:abstractNumId w:val="17"/>
  </w:num>
  <w:num w:numId="21" w16cid:durableId="1837067415">
    <w:abstractNumId w:val="32"/>
  </w:num>
  <w:num w:numId="22" w16cid:durableId="2074230951">
    <w:abstractNumId w:val="11"/>
  </w:num>
  <w:num w:numId="23" w16cid:durableId="1213034771">
    <w:abstractNumId w:val="24"/>
  </w:num>
  <w:num w:numId="24" w16cid:durableId="1919289223">
    <w:abstractNumId w:val="30"/>
  </w:num>
  <w:num w:numId="25" w16cid:durableId="1260720145">
    <w:abstractNumId w:val="12"/>
  </w:num>
  <w:num w:numId="26" w16cid:durableId="1438599844">
    <w:abstractNumId w:val="26"/>
  </w:num>
  <w:num w:numId="27" w16cid:durableId="1128666047">
    <w:abstractNumId w:val="28"/>
  </w:num>
  <w:num w:numId="28" w16cid:durableId="1113397892">
    <w:abstractNumId w:val="10"/>
  </w:num>
  <w:num w:numId="29" w16cid:durableId="1100485722">
    <w:abstractNumId w:val="19"/>
  </w:num>
  <w:num w:numId="30" w16cid:durableId="843545990">
    <w:abstractNumId w:val="16"/>
  </w:num>
  <w:num w:numId="31" w16cid:durableId="124322037">
    <w:abstractNumId w:val="31"/>
  </w:num>
  <w:num w:numId="32" w16cid:durableId="23946307">
    <w:abstractNumId w:val="18"/>
  </w:num>
  <w:num w:numId="33" w16cid:durableId="15219706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37"/>
    <w:rsid w:val="00001A41"/>
    <w:rsid w:val="00070980"/>
    <w:rsid w:val="00100521"/>
    <w:rsid w:val="00116C71"/>
    <w:rsid w:val="001F5AC9"/>
    <w:rsid w:val="00296485"/>
    <w:rsid w:val="002B2980"/>
    <w:rsid w:val="003A191F"/>
    <w:rsid w:val="004812F1"/>
    <w:rsid w:val="00481EE1"/>
    <w:rsid w:val="00527516"/>
    <w:rsid w:val="005A050D"/>
    <w:rsid w:val="006109C0"/>
    <w:rsid w:val="00662337"/>
    <w:rsid w:val="006B4B0F"/>
    <w:rsid w:val="00A77F9C"/>
    <w:rsid w:val="00A824BD"/>
    <w:rsid w:val="00AE4C0E"/>
    <w:rsid w:val="00B633B4"/>
    <w:rsid w:val="00B856AC"/>
    <w:rsid w:val="00BB428A"/>
    <w:rsid w:val="00BF6065"/>
    <w:rsid w:val="00C34CAC"/>
    <w:rsid w:val="00CA4D4A"/>
    <w:rsid w:val="00CE53DA"/>
    <w:rsid w:val="00ED04A6"/>
    <w:rsid w:val="00FE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0"/>
    <o:shapelayout v:ext="edit">
      <o:idmap v:ext="edit" data="1"/>
      <o:rules v:ext="edit">
        <o:r id="V:Rule4" type="connector" idref="#_s1074">
          <o:proxy start="" idref="#_s1078" connectloc="0"/>
          <o:proxy end="" idref="#_s1077" connectloc="2"/>
        </o:r>
        <o:r id="V:Rule5" type="connector" idref="#_s1075">
          <o:proxy start="" idref="#_s1077" connectloc="0"/>
          <o:proxy end="" idref="#_s1076" connectloc="2"/>
        </o:r>
        <o:r id="V:Rule6" type="connector" idref="#_s1073">
          <o:proxy start="" idref="#_s1079" connectloc="1"/>
          <o:proxy end="" idref="#_s1078" connectloc="2"/>
        </o:r>
      </o:rules>
    </o:shapelayout>
  </w:shapeDefaults>
  <w:decimalSymbol w:val="."/>
  <w:listSeparator w:val=","/>
  <w14:docId w14:val="3643CB00"/>
  <w14:defaultImageDpi w14:val="0"/>
  <w15:docId w15:val="{241C1BEC-3B1E-439C-A6B1-E3894FC82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650"/>
      <w:outlineLvl w:val="0"/>
    </w:pPr>
    <w:rPr>
      <w:rFonts w:ascii="Avenir Black" w:hAnsi="Avenir Black" w:cs="Avenir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spacing w:before="67"/>
      <w:ind w:left="1010" w:hanging="360"/>
    </w:pPr>
    <w:rPr>
      <w:rFonts w:ascii="Avenir" w:hAnsi="Avenir" w:cs="Avenir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" w:hAnsi="Times" w:cs="Time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B8EC4BF-E250-4286-951E-24C8D60CBCA5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D7422870-A466-45D4-A515-75FEADA61053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rial" panose="020B0604020202020204" pitchFamily="34" charset="0"/>
            </a:rPr>
            <a:t>Owner Operator</a:t>
          </a:r>
          <a:endParaRPr lang="en-US"/>
        </a:p>
      </dgm:t>
    </dgm:pt>
    <dgm:pt modelId="{D092A6D1-658E-46CE-956E-DD1592A34AD7}" type="parTrans" cxnId="{52E9971F-3C00-4509-BCF7-B34F1FA4EB34}">
      <dgm:prSet/>
      <dgm:spPr/>
    </dgm:pt>
    <dgm:pt modelId="{4EC9FAC2-7478-4D3D-ABBB-EDE629106D87}" type="sibTrans" cxnId="{52E9971F-3C00-4509-BCF7-B34F1FA4EB34}">
      <dgm:prSet/>
      <dgm:spPr/>
    </dgm:pt>
    <dgm:pt modelId="{4FA2A7C3-6396-4017-9707-47C9F30B2CCD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rial" panose="020B0604020202020204" pitchFamily="34" charset="0"/>
            </a:rPr>
            <a:t>Fresh Foods Manager</a:t>
          </a:r>
          <a:endParaRPr lang="en-US"/>
        </a:p>
      </dgm:t>
    </dgm:pt>
    <dgm:pt modelId="{9FAC848F-AE3B-4283-99FE-9F5FB05C6477}" type="parTrans" cxnId="{03D30C90-036B-430C-BA0F-77FA3ABF434F}">
      <dgm:prSet/>
      <dgm:spPr/>
    </dgm:pt>
    <dgm:pt modelId="{6B190FB9-17B1-4801-B7EE-B6D0885C1DE8}" type="sibTrans" cxnId="{03D30C90-036B-430C-BA0F-77FA3ABF434F}">
      <dgm:prSet/>
      <dgm:spPr/>
    </dgm:pt>
    <dgm:pt modelId="{B5D5B584-31BD-4507-9138-5A3E3AC51F31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rial" panose="020B0604020202020204" pitchFamily="34" charset="0"/>
            </a:rPr>
            <a:t>Produce Manager / 2IC</a:t>
          </a:r>
          <a:endParaRPr lang="en-US"/>
        </a:p>
      </dgm:t>
    </dgm:pt>
    <dgm:pt modelId="{528B8265-1B68-4483-B939-84003BB72D19}" type="parTrans" cxnId="{BE4D30F6-21B0-47F7-B054-B72888895E2B}">
      <dgm:prSet/>
      <dgm:spPr/>
    </dgm:pt>
    <dgm:pt modelId="{70B7433E-433B-4E4F-B410-1AE5857C97B4}" type="sibTrans" cxnId="{BE4D30F6-21B0-47F7-B054-B72888895E2B}">
      <dgm:prSet/>
      <dgm:spPr/>
    </dgm:pt>
    <dgm:pt modelId="{AB34FEED-909D-4250-9D92-24AAEBA5CCBB}">
      <dgm:prSet/>
      <dgm:spPr/>
      <dgm:t>
        <a:bodyPr/>
        <a:lstStyle/>
        <a:p>
          <a:pPr marR="0" algn="ctr" rtl="0"/>
          <a:r>
            <a:rPr lang="en-US" b="1" i="0" u="none" strike="noStrike" kern="100" baseline="0">
              <a:latin typeface="Arial" panose="020B0604020202020204" pitchFamily="34" charset="0"/>
            </a:rPr>
            <a:t>Produce Supervisor</a:t>
          </a:r>
          <a:endParaRPr lang="en-US"/>
        </a:p>
      </dgm:t>
    </dgm:pt>
    <dgm:pt modelId="{D268D651-60B7-426A-B53F-0A4605379BEC}" type="parTrans" cxnId="{5130BBFB-7EBF-45D6-9DED-0D8EB94A84D4}">
      <dgm:prSet/>
      <dgm:spPr/>
    </dgm:pt>
    <dgm:pt modelId="{8E1C8200-4292-43F1-BB7A-67D6BF0E990B}" type="sibTrans" cxnId="{5130BBFB-7EBF-45D6-9DED-0D8EB94A84D4}">
      <dgm:prSet/>
      <dgm:spPr/>
    </dgm:pt>
    <dgm:pt modelId="{8D706147-81B1-4D5E-85E1-FD28FF65EB55}" type="pres">
      <dgm:prSet presAssocID="{5B8EC4BF-E250-4286-951E-24C8D60CBCA5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4EA7252A-049D-4CF4-ABD1-ADC10A93DCA8}" type="pres">
      <dgm:prSet presAssocID="{D7422870-A466-45D4-A515-75FEADA61053}" presName="hierRoot1" presStyleCnt="0">
        <dgm:presLayoutVars>
          <dgm:hierBranch/>
        </dgm:presLayoutVars>
      </dgm:prSet>
      <dgm:spPr/>
    </dgm:pt>
    <dgm:pt modelId="{22573A2B-CEA6-4238-BE2A-545A4EDBA9DA}" type="pres">
      <dgm:prSet presAssocID="{D7422870-A466-45D4-A515-75FEADA61053}" presName="rootComposite1" presStyleCnt="0"/>
      <dgm:spPr/>
    </dgm:pt>
    <dgm:pt modelId="{D9F9A2D6-09DB-4521-997A-2EAF1680B0A7}" type="pres">
      <dgm:prSet presAssocID="{D7422870-A466-45D4-A515-75FEADA61053}" presName="rootText1" presStyleLbl="node0" presStyleIdx="0" presStyleCnt="1">
        <dgm:presLayoutVars>
          <dgm:chPref val="3"/>
        </dgm:presLayoutVars>
      </dgm:prSet>
      <dgm:spPr/>
    </dgm:pt>
    <dgm:pt modelId="{D5BC2BED-5D55-4127-8752-0C524BE96347}" type="pres">
      <dgm:prSet presAssocID="{D7422870-A466-45D4-A515-75FEADA61053}" presName="rootConnector1" presStyleLbl="node1" presStyleIdx="0" presStyleCnt="0"/>
      <dgm:spPr/>
    </dgm:pt>
    <dgm:pt modelId="{A97E5CBA-47F6-4632-8F19-F4C43B046A2B}" type="pres">
      <dgm:prSet presAssocID="{D7422870-A466-45D4-A515-75FEADA61053}" presName="hierChild2" presStyleCnt="0"/>
      <dgm:spPr/>
    </dgm:pt>
    <dgm:pt modelId="{AD0412C1-599B-4349-92AD-DA3595675AE5}" type="pres">
      <dgm:prSet presAssocID="{9FAC848F-AE3B-4283-99FE-9F5FB05C6477}" presName="Name35" presStyleLbl="parChTrans1D2" presStyleIdx="0" presStyleCnt="1"/>
      <dgm:spPr/>
    </dgm:pt>
    <dgm:pt modelId="{836723A7-30C4-421A-BEFB-505C73780AF3}" type="pres">
      <dgm:prSet presAssocID="{4FA2A7C3-6396-4017-9707-47C9F30B2CCD}" presName="hierRoot2" presStyleCnt="0">
        <dgm:presLayoutVars>
          <dgm:hierBranch/>
        </dgm:presLayoutVars>
      </dgm:prSet>
      <dgm:spPr/>
    </dgm:pt>
    <dgm:pt modelId="{EBF62F4C-53B0-4326-91AA-1B2D5EAD0A93}" type="pres">
      <dgm:prSet presAssocID="{4FA2A7C3-6396-4017-9707-47C9F30B2CCD}" presName="rootComposite" presStyleCnt="0"/>
      <dgm:spPr/>
    </dgm:pt>
    <dgm:pt modelId="{AB64192F-C674-4133-9CD4-54801CCDF38F}" type="pres">
      <dgm:prSet presAssocID="{4FA2A7C3-6396-4017-9707-47C9F30B2CCD}" presName="rootText" presStyleLbl="node2" presStyleIdx="0" presStyleCnt="1">
        <dgm:presLayoutVars>
          <dgm:chPref val="3"/>
        </dgm:presLayoutVars>
      </dgm:prSet>
      <dgm:spPr/>
    </dgm:pt>
    <dgm:pt modelId="{3BAF7FF6-79CB-4E94-84B0-9A357B52BA94}" type="pres">
      <dgm:prSet presAssocID="{4FA2A7C3-6396-4017-9707-47C9F30B2CCD}" presName="rootConnector" presStyleLbl="node2" presStyleIdx="0" presStyleCnt="1"/>
      <dgm:spPr/>
    </dgm:pt>
    <dgm:pt modelId="{E3FB8C52-FA87-4E6F-BAF4-EAD02E549CAE}" type="pres">
      <dgm:prSet presAssocID="{4FA2A7C3-6396-4017-9707-47C9F30B2CCD}" presName="hierChild4" presStyleCnt="0"/>
      <dgm:spPr/>
    </dgm:pt>
    <dgm:pt modelId="{BBF7CDC2-51CE-4699-B8BA-F15D0D699038}" type="pres">
      <dgm:prSet presAssocID="{528B8265-1B68-4483-B939-84003BB72D19}" presName="Name35" presStyleLbl="parChTrans1D3" presStyleIdx="0" presStyleCnt="1"/>
      <dgm:spPr/>
    </dgm:pt>
    <dgm:pt modelId="{003D4F44-933A-4C60-83F0-03E4D457B29E}" type="pres">
      <dgm:prSet presAssocID="{B5D5B584-31BD-4507-9138-5A3E3AC51F31}" presName="hierRoot2" presStyleCnt="0">
        <dgm:presLayoutVars>
          <dgm:hierBranch val="r"/>
        </dgm:presLayoutVars>
      </dgm:prSet>
      <dgm:spPr/>
    </dgm:pt>
    <dgm:pt modelId="{AFA8B62E-C41F-4A4F-94DB-D57DD03EDDBD}" type="pres">
      <dgm:prSet presAssocID="{B5D5B584-31BD-4507-9138-5A3E3AC51F31}" presName="rootComposite" presStyleCnt="0"/>
      <dgm:spPr/>
    </dgm:pt>
    <dgm:pt modelId="{EAEC087B-B882-4E10-B00C-90093280C07F}" type="pres">
      <dgm:prSet presAssocID="{B5D5B584-31BD-4507-9138-5A3E3AC51F31}" presName="rootText" presStyleLbl="node3" presStyleIdx="0" presStyleCnt="1">
        <dgm:presLayoutVars>
          <dgm:chPref val="3"/>
        </dgm:presLayoutVars>
      </dgm:prSet>
      <dgm:spPr/>
    </dgm:pt>
    <dgm:pt modelId="{F7DD26BF-31B7-4B7B-B825-6F054A98C136}" type="pres">
      <dgm:prSet presAssocID="{B5D5B584-31BD-4507-9138-5A3E3AC51F31}" presName="rootConnector" presStyleLbl="node3" presStyleIdx="0" presStyleCnt="1"/>
      <dgm:spPr/>
    </dgm:pt>
    <dgm:pt modelId="{6A833FAE-0FD4-42DC-9B62-E07E884B732F}" type="pres">
      <dgm:prSet presAssocID="{B5D5B584-31BD-4507-9138-5A3E3AC51F31}" presName="hierChild4" presStyleCnt="0"/>
      <dgm:spPr/>
    </dgm:pt>
    <dgm:pt modelId="{5B6F7E67-EBF8-4E47-814F-1CA9BA5792AD}" type="pres">
      <dgm:prSet presAssocID="{D268D651-60B7-426A-B53F-0A4605379BEC}" presName="Name50" presStyleLbl="parChTrans1D4" presStyleIdx="0" presStyleCnt="1"/>
      <dgm:spPr/>
    </dgm:pt>
    <dgm:pt modelId="{93E9A9F3-DFCF-438D-84DA-FB627F5DED17}" type="pres">
      <dgm:prSet presAssocID="{AB34FEED-909D-4250-9D92-24AAEBA5CCBB}" presName="hierRoot2" presStyleCnt="0">
        <dgm:presLayoutVars>
          <dgm:hierBranch val="r"/>
        </dgm:presLayoutVars>
      </dgm:prSet>
      <dgm:spPr/>
    </dgm:pt>
    <dgm:pt modelId="{8663EA47-A74A-4525-9F6A-136810564C01}" type="pres">
      <dgm:prSet presAssocID="{AB34FEED-909D-4250-9D92-24AAEBA5CCBB}" presName="rootComposite" presStyleCnt="0"/>
      <dgm:spPr/>
    </dgm:pt>
    <dgm:pt modelId="{6543C0F1-0409-4015-92CB-1DDC85FE2F9F}" type="pres">
      <dgm:prSet presAssocID="{AB34FEED-909D-4250-9D92-24AAEBA5CCBB}" presName="rootText" presStyleLbl="node4" presStyleIdx="0" presStyleCnt="1">
        <dgm:presLayoutVars>
          <dgm:chPref val="3"/>
        </dgm:presLayoutVars>
      </dgm:prSet>
      <dgm:spPr/>
    </dgm:pt>
    <dgm:pt modelId="{1E0A9ECA-08CF-4447-B32A-1D4AA20EB1E8}" type="pres">
      <dgm:prSet presAssocID="{AB34FEED-909D-4250-9D92-24AAEBA5CCBB}" presName="rootConnector" presStyleLbl="node4" presStyleIdx="0" presStyleCnt="1"/>
      <dgm:spPr/>
    </dgm:pt>
    <dgm:pt modelId="{0952F0C3-C123-41EC-A1EC-58EDB72BF14A}" type="pres">
      <dgm:prSet presAssocID="{AB34FEED-909D-4250-9D92-24AAEBA5CCBB}" presName="hierChild4" presStyleCnt="0"/>
      <dgm:spPr/>
    </dgm:pt>
    <dgm:pt modelId="{1AA65FE4-05D8-4114-91C0-798A95D9E80C}" type="pres">
      <dgm:prSet presAssocID="{AB34FEED-909D-4250-9D92-24AAEBA5CCBB}" presName="hierChild5" presStyleCnt="0"/>
      <dgm:spPr/>
    </dgm:pt>
    <dgm:pt modelId="{05CEA9EE-4D48-46AF-B999-A6EFC4494712}" type="pres">
      <dgm:prSet presAssocID="{B5D5B584-31BD-4507-9138-5A3E3AC51F31}" presName="hierChild5" presStyleCnt="0"/>
      <dgm:spPr/>
    </dgm:pt>
    <dgm:pt modelId="{74A2C3AD-FFE6-43F7-8C98-8D80F9C1E727}" type="pres">
      <dgm:prSet presAssocID="{4FA2A7C3-6396-4017-9707-47C9F30B2CCD}" presName="hierChild5" presStyleCnt="0"/>
      <dgm:spPr/>
    </dgm:pt>
    <dgm:pt modelId="{B2D297C0-4CA6-4BD3-8ED4-5F8ADBCBC57B}" type="pres">
      <dgm:prSet presAssocID="{D7422870-A466-45D4-A515-75FEADA61053}" presName="hierChild3" presStyleCnt="0"/>
      <dgm:spPr/>
    </dgm:pt>
  </dgm:ptLst>
  <dgm:cxnLst>
    <dgm:cxn modelId="{52E9971F-3C00-4509-BCF7-B34F1FA4EB34}" srcId="{5B8EC4BF-E250-4286-951E-24C8D60CBCA5}" destId="{D7422870-A466-45D4-A515-75FEADA61053}" srcOrd="0" destOrd="0" parTransId="{D092A6D1-658E-46CE-956E-DD1592A34AD7}" sibTransId="{4EC9FAC2-7478-4D3D-ABBB-EDE629106D87}"/>
    <dgm:cxn modelId="{CB925D2A-1790-4262-8C4C-18DE8A26CA04}" type="presOf" srcId="{B5D5B584-31BD-4507-9138-5A3E3AC51F31}" destId="{F7DD26BF-31B7-4B7B-B825-6F054A98C136}" srcOrd="1" destOrd="0" presId="urn:microsoft.com/office/officeart/2005/8/layout/orgChart1"/>
    <dgm:cxn modelId="{D30B973C-CC18-4B60-8B79-139B9816C2A1}" type="presOf" srcId="{9FAC848F-AE3B-4283-99FE-9F5FB05C6477}" destId="{AD0412C1-599B-4349-92AD-DA3595675AE5}" srcOrd="0" destOrd="0" presId="urn:microsoft.com/office/officeart/2005/8/layout/orgChart1"/>
    <dgm:cxn modelId="{A6DAF93D-0C28-4AE4-AF72-14F7D589FCAC}" type="presOf" srcId="{D7422870-A466-45D4-A515-75FEADA61053}" destId="{D9F9A2D6-09DB-4521-997A-2EAF1680B0A7}" srcOrd="0" destOrd="0" presId="urn:microsoft.com/office/officeart/2005/8/layout/orgChart1"/>
    <dgm:cxn modelId="{C818E93E-5F84-4E37-A3DF-DB4BD492703A}" type="presOf" srcId="{D268D651-60B7-426A-B53F-0A4605379BEC}" destId="{5B6F7E67-EBF8-4E47-814F-1CA9BA5792AD}" srcOrd="0" destOrd="0" presId="urn:microsoft.com/office/officeart/2005/8/layout/orgChart1"/>
    <dgm:cxn modelId="{C426EA6C-4962-4EF7-8255-CDA0449DCF98}" type="presOf" srcId="{4FA2A7C3-6396-4017-9707-47C9F30B2CCD}" destId="{AB64192F-C674-4133-9CD4-54801CCDF38F}" srcOrd="0" destOrd="0" presId="urn:microsoft.com/office/officeart/2005/8/layout/orgChart1"/>
    <dgm:cxn modelId="{DDF76551-8105-4AF5-B7E4-147BE2826D33}" type="presOf" srcId="{4FA2A7C3-6396-4017-9707-47C9F30B2CCD}" destId="{3BAF7FF6-79CB-4E94-84B0-9A357B52BA94}" srcOrd="1" destOrd="0" presId="urn:microsoft.com/office/officeart/2005/8/layout/orgChart1"/>
    <dgm:cxn modelId="{9B2B2552-D464-4C94-B70D-837BB544A421}" type="presOf" srcId="{D7422870-A466-45D4-A515-75FEADA61053}" destId="{D5BC2BED-5D55-4127-8752-0C524BE96347}" srcOrd="1" destOrd="0" presId="urn:microsoft.com/office/officeart/2005/8/layout/orgChart1"/>
    <dgm:cxn modelId="{0ADD4C77-8B2E-482F-B4CF-0C4C3F1B39EC}" type="presOf" srcId="{5B8EC4BF-E250-4286-951E-24C8D60CBCA5}" destId="{8D706147-81B1-4D5E-85E1-FD28FF65EB55}" srcOrd="0" destOrd="0" presId="urn:microsoft.com/office/officeart/2005/8/layout/orgChart1"/>
    <dgm:cxn modelId="{9562E97F-6861-495B-B151-DB93A92C5DAC}" type="presOf" srcId="{AB34FEED-909D-4250-9D92-24AAEBA5CCBB}" destId="{1E0A9ECA-08CF-4447-B32A-1D4AA20EB1E8}" srcOrd="1" destOrd="0" presId="urn:microsoft.com/office/officeart/2005/8/layout/orgChart1"/>
    <dgm:cxn modelId="{03D30C90-036B-430C-BA0F-77FA3ABF434F}" srcId="{D7422870-A466-45D4-A515-75FEADA61053}" destId="{4FA2A7C3-6396-4017-9707-47C9F30B2CCD}" srcOrd="0" destOrd="0" parTransId="{9FAC848F-AE3B-4283-99FE-9F5FB05C6477}" sibTransId="{6B190FB9-17B1-4801-B7EE-B6D0885C1DE8}"/>
    <dgm:cxn modelId="{80CFF5B0-1957-4F18-9E57-A4F3619B8B0E}" type="presOf" srcId="{528B8265-1B68-4483-B939-84003BB72D19}" destId="{BBF7CDC2-51CE-4699-B8BA-F15D0D699038}" srcOrd="0" destOrd="0" presId="urn:microsoft.com/office/officeart/2005/8/layout/orgChart1"/>
    <dgm:cxn modelId="{EB8712C2-7427-4DDD-A355-5A1652F54765}" type="presOf" srcId="{B5D5B584-31BD-4507-9138-5A3E3AC51F31}" destId="{EAEC087B-B882-4E10-B00C-90093280C07F}" srcOrd="0" destOrd="0" presId="urn:microsoft.com/office/officeart/2005/8/layout/orgChart1"/>
    <dgm:cxn modelId="{F2C5D5C4-5065-4740-9B4B-2738E49B7F7C}" type="presOf" srcId="{AB34FEED-909D-4250-9D92-24AAEBA5CCBB}" destId="{6543C0F1-0409-4015-92CB-1DDC85FE2F9F}" srcOrd="0" destOrd="0" presId="urn:microsoft.com/office/officeart/2005/8/layout/orgChart1"/>
    <dgm:cxn modelId="{BE4D30F6-21B0-47F7-B054-B72888895E2B}" srcId="{4FA2A7C3-6396-4017-9707-47C9F30B2CCD}" destId="{B5D5B584-31BD-4507-9138-5A3E3AC51F31}" srcOrd="0" destOrd="0" parTransId="{528B8265-1B68-4483-B939-84003BB72D19}" sibTransId="{70B7433E-433B-4E4F-B410-1AE5857C97B4}"/>
    <dgm:cxn modelId="{5130BBFB-7EBF-45D6-9DED-0D8EB94A84D4}" srcId="{B5D5B584-31BD-4507-9138-5A3E3AC51F31}" destId="{AB34FEED-909D-4250-9D92-24AAEBA5CCBB}" srcOrd="0" destOrd="0" parTransId="{D268D651-60B7-426A-B53F-0A4605379BEC}" sibTransId="{8E1C8200-4292-43F1-BB7A-67D6BF0E990B}"/>
    <dgm:cxn modelId="{830346C4-E65D-41FC-9AD0-840DB867711D}" type="presParOf" srcId="{8D706147-81B1-4D5E-85E1-FD28FF65EB55}" destId="{4EA7252A-049D-4CF4-ABD1-ADC10A93DCA8}" srcOrd="0" destOrd="0" presId="urn:microsoft.com/office/officeart/2005/8/layout/orgChart1"/>
    <dgm:cxn modelId="{DC13FB71-6BD5-4E82-98E1-959FCE7DC3C0}" type="presParOf" srcId="{4EA7252A-049D-4CF4-ABD1-ADC10A93DCA8}" destId="{22573A2B-CEA6-4238-BE2A-545A4EDBA9DA}" srcOrd="0" destOrd="0" presId="urn:microsoft.com/office/officeart/2005/8/layout/orgChart1"/>
    <dgm:cxn modelId="{086713D0-DFAD-43A2-A4E2-DFA760C75D59}" type="presParOf" srcId="{22573A2B-CEA6-4238-BE2A-545A4EDBA9DA}" destId="{D9F9A2D6-09DB-4521-997A-2EAF1680B0A7}" srcOrd="0" destOrd="0" presId="urn:microsoft.com/office/officeart/2005/8/layout/orgChart1"/>
    <dgm:cxn modelId="{361C36D3-6A7E-43FB-9D15-71A28C89A23E}" type="presParOf" srcId="{22573A2B-CEA6-4238-BE2A-545A4EDBA9DA}" destId="{D5BC2BED-5D55-4127-8752-0C524BE96347}" srcOrd="1" destOrd="0" presId="urn:microsoft.com/office/officeart/2005/8/layout/orgChart1"/>
    <dgm:cxn modelId="{E2A1086C-39DB-4DA3-9792-C5FCFC311F33}" type="presParOf" srcId="{4EA7252A-049D-4CF4-ABD1-ADC10A93DCA8}" destId="{A97E5CBA-47F6-4632-8F19-F4C43B046A2B}" srcOrd="1" destOrd="0" presId="urn:microsoft.com/office/officeart/2005/8/layout/orgChart1"/>
    <dgm:cxn modelId="{F7308528-92B8-4088-A339-46798FBB5FB6}" type="presParOf" srcId="{A97E5CBA-47F6-4632-8F19-F4C43B046A2B}" destId="{AD0412C1-599B-4349-92AD-DA3595675AE5}" srcOrd="0" destOrd="0" presId="urn:microsoft.com/office/officeart/2005/8/layout/orgChart1"/>
    <dgm:cxn modelId="{7A9B1990-3DD8-4D15-B536-E37F7F6888C4}" type="presParOf" srcId="{A97E5CBA-47F6-4632-8F19-F4C43B046A2B}" destId="{836723A7-30C4-421A-BEFB-505C73780AF3}" srcOrd="1" destOrd="0" presId="urn:microsoft.com/office/officeart/2005/8/layout/orgChart1"/>
    <dgm:cxn modelId="{A84256EF-5E04-42FD-91E4-6718BB78EAAB}" type="presParOf" srcId="{836723A7-30C4-421A-BEFB-505C73780AF3}" destId="{EBF62F4C-53B0-4326-91AA-1B2D5EAD0A93}" srcOrd="0" destOrd="0" presId="urn:microsoft.com/office/officeart/2005/8/layout/orgChart1"/>
    <dgm:cxn modelId="{C5B2B118-4C58-4016-9F16-8D2435E9F4C6}" type="presParOf" srcId="{EBF62F4C-53B0-4326-91AA-1B2D5EAD0A93}" destId="{AB64192F-C674-4133-9CD4-54801CCDF38F}" srcOrd="0" destOrd="0" presId="urn:microsoft.com/office/officeart/2005/8/layout/orgChart1"/>
    <dgm:cxn modelId="{3F76A00E-85B5-4633-892E-474AADDC9008}" type="presParOf" srcId="{EBF62F4C-53B0-4326-91AA-1B2D5EAD0A93}" destId="{3BAF7FF6-79CB-4E94-84B0-9A357B52BA94}" srcOrd="1" destOrd="0" presId="urn:microsoft.com/office/officeart/2005/8/layout/orgChart1"/>
    <dgm:cxn modelId="{3FF8BF42-249D-437D-A075-C17F297112AE}" type="presParOf" srcId="{836723A7-30C4-421A-BEFB-505C73780AF3}" destId="{E3FB8C52-FA87-4E6F-BAF4-EAD02E549CAE}" srcOrd="1" destOrd="0" presId="urn:microsoft.com/office/officeart/2005/8/layout/orgChart1"/>
    <dgm:cxn modelId="{768B396F-E15F-4B80-BA45-62619086E899}" type="presParOf" srcId="{E3FB8C52-FA87-4E6F-BAF4-EAD02E549CAE}" destId="{BBF7CDC2-51CE-4699-B8BA-F15D0D699038}" srcOrd="0" destOrd="0" presId="urn:microsoft.com/office/officeart/2005/8/layout/orgChart1"/>
    <dgm:cxn modelId="{2D67B6E5-F2B1-4BB9-849F-40F8CC45AB38}" type="presParOf" srcId="{E3FB8C52-FA87-4E6F-BAF4-EAD02E549CAE}" destId="{003D4F44-933A-4C60-83F0-03E4D457B29E}" srcOrd="1" destOrd="0" presId="urn:microsoft.com/office/officeart/2005/8/layout/orgChart1"/>
    <dgm:cxn modelId="{952B9F3E-FF93-4A50-9F4A-C2551AC33A66}" type="presParOf" srcId="{003D4F44-933A-4C60-83F0-03E4D457B29E}" destId="{AFA8B62E-C41F-4A4F-94DB-D57DD03EDDBD}" srcOrd="0" destOrd="0" presId="urn:microsoft.com/office/officeart/2005/8/layout/orgChart1"/>
    <dgm:cxn modelId="{BB228595-4051-4D54-97D2-6FF30A52D28F}" type="presParOf" srcId="{AFA8B62E-C41F-4A4F-94DB-D57DD03EDDBD}" destId="{EAEC087B-B882-4E10-B00C-90093280C07F}" srcOrd="0" destOrd="0" presId="urn:microsoft.com/office/officeart/2005/8/layout/orgChart1"/>
    <dgm:cxn modelId="{6F8C363B-60D6-442F-BE36-873840DB7632}" type="presParOf" srcId="{AFA8B62E-C41F-4A4F-94DB-D57DD03EDDBD}" destId="{F7DD26BF-31B7-4B7B-B825-6F054A98C136}" srcOrd="1" destOrd="0" presId="urn:microsoft.com/office/officeart/2005/8/layout/orgChart1"/>
    <dgm:cxn modelId="{64062F7F-4871-407B-B3CF-2869AA1609A0}" type="presParOf" srcId="{003D4F44-933A-4C60-83F0-03E4D457B29E}" destId="{6A833FAE-0FD4-42DC-9B62-E07E884B732F}" srcOrd="1" destOrd="0" presId="urn:microsoft.com/office/officeart/2005/8/layout/orgChart1"/>
    <dgm:cxn modelId="{C6BAA48B-35EB-4188-9AA9-8DEE5163E961}" type="presParOf" srcId="{6A833FAE-0FD4-42DC-9B62-E07E884B732F}" destId="{5B6F7E67-EBF8-4E47-814F-1CA9BA5792AD}" srcOrd="0" destOrd="0" presId="urn:microsoft.com/office/officeart/2005/8/layout/orgChart1"/>
    <dgm:cxn modelId="{1BB6FC94-93CC-495B-A56C-000A3892FCF9}" type="presParOf" srcId="{6A833FAE-0FD4-42DC-9B62-E07E884B732F}" destId="{93E9A9F3-DFCF-438D-84DA-FB627F5DED17}" srcOrd="1" destOrd="0" presId="urn:microsoft.com/office/officeart/2005/8/layout/orgChart1"/>
    <dgm:cxn modelId="{89134242-0B9F-4E7B-A3B0-01486D67CD6B}" type="presParOf" srcId="{93E9A9F3-DFCF-438D-84DA-FB627F5DED17}" destId="{8663EA47-A74A-4525-9F6A-136810564C01}" srcOrd="0" destOrd="0" presId="urn:microsoft.com/office/officeart/2005/8/layout/orgChart1"/>
    <dgm:cxn modelId="{2EBD1090-CA3A-47DF-BA4B-E102D082DE42}" type="presParOf" srcId="{8663EA47-A74A-4525-9F6A-136810564C01}" destId="{6543C0F1-0409-4015-92CB-1DDC85FE2F9F}" srcOrd="0" destOrd="0" presId="urn:microsoft.com/office/officeart/2005/8/layout/orgChart1"/>
    <dgm:cxn modelId="{301FD39D-1AC8-4E88-8377-E3F7A81F2758}" type="presParOf" srcId="{8663EA47-A74A-4525-9F6A-136810564C01}" destId="{1E0A9ECA-08CF-4447-B32A-1D4AA20EB1E8}" srcOrd="1" destOrd="0" presId="urn:microsoft.com/office/officeart/2005/8/layout/orgChart1"/>
    <dgm:cxn modelId="{77662E7B-A59F-4870-90D4-CD2DD53F3473}" type="presParOf" srcId="{93E9A9F3-DFCF-438D-84DA-FB627F5DED17}" destId="{0952F0C3-C123-41EC-A1EC-58EDB72BF14A}" srcOrd="1" destOrd="0" presId="urn:microsoft.com/office/officeart/2005/8/layout/orgChart1"/>
    <dgm:cxn modelId="{1B525C81-671A-4A69-A3A8-7A965C6E9B9F}" type="presParOf" srcId="{93E9A9F3-DFCF-438D-84DA-FB627F5DED17}" destId="{1AA65FE4-05D8-4114-91C0-798A95D9E80C}" srcOrd="2" destOrd="0" presId="urn:microsoft.com/office/officeart/2005/8/layout/orgChart1"/>
    <dgm:cxn modelId="{B20CD0F3-F4E0-4667-B661-93A9F9BA4AC4}" type="presParOf" srcId="{003D4F44-933A-4C60-83F0-03E4D457B29E}" destId="{05CEA9EE-4D48-46AF-B999-A6EFC4494712}" srcOrd="2" destOrd="0" presId="urn:microsoft.com/office/officeart/2005/8/layout/orgChart1"/>
    <dgm:cxn modelId="{0F87652D-AB49-4F88-BD40-6CC271F715DB}" type="presParOf" srcId="{836723A7-30C4-421A-BEFB-505C73780AF3}" destId="{74A2C3AD-FFE6-43F7-8C98-8D80F9C1E727}" srcOrd="2" destOrd="0" presId="urn:microsoft.com/office/officeart/2005/8/layout/orgChart1"/>
    <dgm:cxn modelId="{EABF9A7F-A2DA-46F2-A9EC-A19659185558}" type="presParOf" srcId="{4EA7252A-049D-4CF4-ABD1-ADC10A93DCA8}" destId="{B2D297C0-4CA6-4BD3-8ED4-5F8ADBCBC57B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B6F7E67-EBF8-4E47-814F-1CA9BA5792AD}">
      <dsp:nvSpPr>
        <dsp:cNvPr id="0" name=""/>
        <dsp:cNvSpPr/>
      </dsp:nvSpPr>
      <dsp:spPr>
        <a:xfrm>
          <a:off x="1079453" y="1025388"/>
          <a:ext cx="91440" cy="24540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45405"/>
              </a:lnTo>
              <a:lnTo>
                <a:pt x="125743" y="24540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BF7CDC2-51CE-4699-B8BA-F15D0D699038}">
      <dsp:nvSpPr>
        <dsp:cNvPr id="0" name=""/>
        <dsp:cNvSpPr/>
      </dsp:nvSpPr>
      <dsp:spPr>
        <a:xfrm>
          <a:off x="1292848" y="646611"/>
          <a:ext cx="91440" cy="1120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2032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D0412C1-599B-4349-92AD-DA3595675AE5}">
      <dsp:nvSpPr>
        <dsp:cNvPr id="0" name=""/>
        <dsp:cNvSpPr/>
      </dsp:nvSpPr>
      <dsp:spPr>
        <a:xfrm>
          <a:off x="1292848" y="267833"/>
          <a:ext cx="91440" cy="112032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1203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9F9A2D6-09DB-4521-997A-2EAF1680B0A7}">
      <dsp:nvSpPr>
        <dsp:cNvPr id="0" name=""/>
        <dsp:cNvSpPr/>
      </dsp:nvSpPr>
      <dsp:spPr>
        <a:xfrm>
          <a:off x="1071824" y="1089"/>
          <a:ext cx="533489" cy="2667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1" i="0" u="none" strike="noStrike" kern="100" baseline="0">
              <a:latin typeface="Arial" panose="020B0604020202020204" pitchFamily="34" charset="0"/>
            </a:rPr>
            <a:t>Owner Operator</a:t>
          </a:r>
          <a:endParaRPr lang="en-US" sz="600"/>
        </a:p>
      </dsp:txBody>
      <dsp:txXfrm>
        <a:off x="1071824" y="1089"/>
        <a:ext cx="533489" cy="266744"/>
      </dsp:txXfrm>
    </dsp:sp>
    <dsp:sp modelId="{AB64192F-C674-4133-9CD4-54801CCDF38F}">
      <dsp:nvSpPr>
        <dsp:cNvPr id="0" name=""/>
        <dsp:cNvSpPr/>
      </dsp:nvSpPr>
      <dsp:spPr>
        <a:xfrm>
          <a:off x="1071824" y="379866"/>
          <a:ext cx="533489" cy="2667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1" i="0" u="none" strike="noStrike" kern="100" baseline="0">
              <a:latin typeface="Arial" panose="020B0604020202020204" pitchFamily="34" charset="0"/>
            </a:rPr>
            <a:t>Fresh Foods Manager</a:t>
          </a:r>
          <a:endParaRPr lang="en-US" sz="600"/>
        </a:p>
      </dsp:txBody>
      <dsp:txXfrm>
        <a:off x="1071824" y="379866"/>
        <a:ext cx="533489" cy="266744"/>
      </dsp:txXfrm>
    </dsp:sp>
    <dsp:sp modelId="{EAEC087B-B882-4E10-B00C-90093280C07F}">
      <dsp:nvSpPr>
        <dsp:cNvPr id="0" name=""/>
        <dsp:cNvSpPr/>
      </dsp:nvSpPr>
      <dsp:spPr>
        <a:xfrm>
          <a:off x="1071824" y="758643"/>
          <a:ext cx="533489" cy="2667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1" i="0" u="none" strike="noStrike" kern="100" baseline="0">
              <a:latin typeface="Arial" panose="020B0604020202020204" pitchFamily="34" charset="0"/>
            </a:rPr>
            <a:t>Produce Manager / 2IC</a:t>
          </a:r>
          <a:endParaRPr lang="en-US" sz="600"/>
        </a:p>
      </dsp:txBody>
      <dsp:txXfrm>
        <a:off x="1071824" y="758643"/>
        <a:ext cx="533489" cy="266744"/>
      </dsp:txXfrm>
    </dsp:sp>
    <dsp:sp modelId="{6543C0F1-0409-4015-92CB-1DDC85FE2F9F}">
      <dsp:nvSpPr>
        <dsp:cNvPr id="0" name=""/>
        <dsp:cNvSpPr/>
      </dsp:nvSpPr>
      <dsp:spPr>
        <a:xfrm>
          <a:off x="1205196" y="1137421"/>
          <a:ext cx="533489" cy="26674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" tIns="3810" rIns="3810" bIns="3810" numCol="1" spcCol="1270" anchor="ctr" anchorCtr="0">
          <a:noAutofit/>
        </a:bodyPr>
        <a:lstStyle/>
        <a:p>
          <a:pPr marL="0" marR="0" lvl="0" indent="0" algn="ctr" defTabSz="2667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b="1" i="0" u="none" strike="noStrike" kern="100" baseline="0">
              <a:latin typeface="Arial" panose="020B0604020202020204" pitchFamily="34" charset="0"/>
            </a:rPr>
            <a:t>Produce Supervisor</a:t>
          </a:r>
          <a:endParaRPr lang="en-US" sz="600"/>
        </a:p>
      </dsp:txBody>
      <dsp:txXfrm>
        <a:off x="1205196" y="1137421"/>
        <a:ext cx="533489" cy="26674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rolley Intranet Documents" ma:contentTypeID="0x010100ED74D9EFED23C8439F0E67E4F1CA989C0090CFA23F3752AC4480E3A2DF05A45A52" ma:contentTypeVersion="47" ma:contentTypeDescription="" ma:contentTypeScope="" ma:versionID="212975eb13f0fbd70f984e3978843cd9">
  <xsd:schema xmlns:xsd="http://www.w3.org/2001/XMLSchema" xmlns:xs="http://www.w3.org/2001/XMLSchema" xmlns:p="http://schemas.microsoft.com/office/2006/metadata/properties" xmlns:ns2="bfeb9ad0-724e-4e9b-9c06-14cff62cea9e" targetNamespace="http://schemas.microsoft.com/office/2006/metadata/properties" ma:root="true" ma:fieldsID="145656f0864e6b93d0a6b09b8ba5247d" ns2:_="">
    <xsd:import namespace="bfeb9ad0-724e-4e9b-9c06-14cff62ce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a782763f22f46068589747951d1925c" minOccurs="0"/>
                <xsd:element ref="ns2:TaxCatchAll" minOccurs="0"/>
                <xsd:element ref="ns2:TaxCatchAllLabel" minOccurs="0"/>
                <xsd:element ref="ns2:gf3aed61b16c4431b36d49feee6c4c0c" minOccurs="0"/>
                <xsd:element ref="ns2:ka28048ec56941ad93ad23c95e60ad2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9ad0-724e-4e9b-9c06-14cff62cea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a782763f22f46068589747951d1925c" ma:index="11" ma:taxonomy="true" ma:internalName="ca782763f22f46068589747951d1925c" ma:taxonomyFieldName="Resource_x0020_Type_x003A_" ma:displayName="Resource Type:" ma:readOnly="false" ma:default="" ma:fieldId="{ca782763-f22f-4606-8589-747951d1925c}" ma:sspId="8aba91ca-51df-45fe-a2b5-e6cc97080686" ma:termSetId="5dd38b0d-6003-4931-866c-a4cabbaf33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55a6282-4e54-4e72-b38e-fffb82ff7c56}" ma:internalName="TaxCatchAll" ma:showField="CatchAllData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55a6282-4e54-4e72-b38e-fffb82ff7c56}" ma:internalName="TaxCatchAllLabel" ma:readOnly="true" ma:showField="CatchAllDataLabel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3aed61b16c4431b36d49feee6c4c0c" ma:index="15" nillable="true" ma:taxonomy="true" ma:internalName="gf3aed61b16c4431b36d49feee6c4c0c" ma:taxonomyFieldName="Audience_x003A_" ma:displayName="Banner:" ma:default="" ma:fieldId="{0f3aed61-b16c-4431-b36d-49feee6c4c0c}" ma:taxonomyMulti="true" ma:sspId="8aba91ca-51df-45fe-a2b5-e6cc97080686" ma:termSetId="7041d39f-5796-46e9-9355-2adf0872f6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28048ec56941ad93ad23c95e60ad2e" ma:index="17" nillable="true" ma:taxonomy="true" ma:internalName="ka28048ec56941ad93ad23c95e60ad2e" ma:taxonomyFieldName="BusinessUnit" ma:displayName="Content Owner:" ma:default="" ma:fieldId="{4a28048e-c569-41ad-93ad-23c95e60ad2e}" ma:sspId="8aba91ca-51df-45fe-a2b5-e6cc97080686" ma:termSetId="769cd761-ddb5-406f-a920-bb0196cf99c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8aba91ca-51df-45fe-a2b5-e6cc97080686" ContentTypeId="0x010100ED74D9EFED23C8439F0E67E4F1CA989C" PreviousValue="false"/>
</file>

<file path=customXml/item3.xml><?xml version="1.0" encoding="utf-8"?>
<p:properties xmlns:p="http://schemas.microsoft.com/office/2006/metadata/properties" xmlns:xsi="http://www.w3.org/2001/XMLSchema-instance">
  <documentManagement>
    <ca782763f22f46068589747951d1925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0212d996-bbc1-4c24-9e62-633100fc2e54</TermId>
        </TermInfo>
      </Terms>
    </ca782763f22f46068589747951d1925c>
    <TaxCatchAll xmlns="bfeb9ad0-724e-4e9b-9c06-14cff62cea9e">
      <Value>664</Value>
      <Value>518</Value>
      <Value>628</Value>
      <Value>385</Value>
    </TaxCatchAll>
    <_dlc_DocId xmlns="bfeb9ad0-724e-4e9b-9c06-14cff62cea9e">6NQ5TAWEY7MR-606594436-73</_dlc_DocId>
    <_dlc_DocIdUrl xmlns="bfeb9ad0-724e-4e9b-9c06-14cff62cea9e">
      <Url>https://foodstuffs.sharepoint.com/SupportCentre/PeopleCapability/_layouts/15/DocIdRedir.aspx?ID=6NQ5TAWEY7MR-606594436-73</Url>
      <Description>6NQ5TAWEY7MR-606594436-73</Description>
    </_dlc_DocIdUrl>
    <ka28048ec56941ad93ad23c95e60ad2e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＆ Capability</TermName>
          <TermId xmlns="http://schemas.microsoft.com/office/infopath/2007/PartnerControls">e1795064-6031-4289-bdd6-2f2437208cce</TermId>
        </TermInfo>
      </Terms>
    </ka28048ec56941ad93ad23c95e60ad2e>
    <gf3aed61b16c4431b36d49feee6c4c0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PAK'nSAVE</TermName>
          <TermId xmlns="http://schemas.microsoft.com/office/infopath/2007/PartnerControls">f6c244a7-4748-4feb-afbb-eecc6011707f</TermId>
        </TermInfo>
      </Terms>
    </gf3aed61b16c4431b36d49feee6c4c0c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2AC6859-87E3-4A67-B24D-4A66A449A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b9ad0-724e-4e9b-9c06-14cff62ce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1826B-9C9C-4787-9BF9-AE90D3B6C92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E887EF6B-B53C-4175-9F50-C74F4DD96A9C}">
  <ds:schemaRefs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bfeb9ad0-724e-4e9b-9c06-14cff62cea9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EB273FF-CF6F-4074-AACF-6281D318C0C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3613EE-7179-4E19-8EB4-3CE9DBE8CB57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950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Produce Assistant Manager PNS</vt:lpstr>
    </vt:vector>
  </TitlesOfParts>
  <Company>Foodstuffs</Company>
  <LinksUpToDate>false</LinksUpToDate>
  <CharactersWithSpaces>6673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Produce Assistant Manager PNS</dc:title>
  <dc:creator>Lisa Nichol</dc:creator>
  <cp:keywords/>
  <cp:lastModifiedBy>Sarah Francis</cp:lastModifiedBy>
  <cp:revision>3</cp:revision>
  <dcterms:created xsi:type="dcterms:W3CDTF">2023-08-31T01:13:00Z</dcterms:created>
  <dcterms:modified xsi:type="dcterms:W3CDTF">2023-08-31T03:05:00Z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2014 (Macintosh)</vt:lpwstr>
  </property>
  <property fmtid="{D5CDD505-2E9C-101B-9397-08002B2CF9AE}" pid="3" name="ContentTypeId">
    <vt:lpwstr>0x010100ED74D9EFED23C8439F0E67E4F1CA989C0090CFA23F3752AC4480E3A2DF05A45A52</vt:lpwstr>
  </property>
  <property fmtid="{D5CDD505-2E9C-101B-9397-08002B2CF9AE}" pid="4" name="_dlc_DocIdItemGuid">
    <vt:lpwstr>ddb1b461-5694-4d54-888d-4b6b38d6ec4a</vt:lpwstr>
  </property>
  <property fmtid="{D5CDD505-2E9C-101B-9397-08002B2CF9AE}" pid="5" name="TaxKeyword">
    <vt:lpwstr/>
  </property>
  <property fmtid="{D5CDD505-2E9C-101B-9397-08002B2CF9AE}" pid="6" name="Business Unit">
    <vt:lpwstr>628;#People and Capability|e1795064-6031-4289-bdd6-2f2437208cce</vt:lpwstr>
  </property>
  <property fmtid="{D5CDD505-2E9C-101B-9397-08002B2CF9AE}" pid="7" name="Businesss Function">
    <vt:lpwstr>385;#Job advertising|7d499ca5-2af3-415c-aebd-1a04bae5b9c7</vt:lpwstr>
  </property>
  <property fmtid="{D5CDD505-2E9C-101B-9397-08002B2CF9AE}" pid="8" name="Resource Type:">
    <vt:lpwstr>518;#Template|0212d996-bbc1-4c24-9e62-633100fc2e54</vt:lpwstr>
  </property>
  <property fmtid="{D5CDD505-2E9C-101B-9397-08002B2CF9AE}" pid="9" name="RelevantTo">
    <vt:lpwstr>664;#PAK'nSAVE|f6c244a7-4748-4feb-afbb-eecc6011707f</vt:lpwstr>
  </property>
  <property fmtid="{D5CDD505-2E9C-101B-9397-08002B2CF9AE}" pid="10" name="Store Department">
    <vt:lpwstr/>
  </property>
  <property fmtid="{D5CDD505-2E9C-101B-9397-08002B2CF9AE}" pid="11" name="e73917dfa4b743438ac716f49dd34f43">
    <vt:lpwstr/>
  </property>
  <property fmtid="{D5CDD505-2E9C-101B-9397-08002B2CF9AE}" pid="12" name="hd0cbce2ddbc4c8e9787303d4aed79e4">
    <vt:lpwstr/>
  </property>
  <property fmtid="{D5CDD505-2E9C-101B-9397-08002B2CF9AE}" pid="13" name="BannerSubCategory">
    <vt:lpwstr/>
  </property>
  <property fmtid="{D5CDD505-2E9C-101B-9397-08002B2CF9AE}" pid="14" name="BusinessUnit">
    <vt:lpwstr>628;#People ＆ Capability|e1795064-6031-4289-bdd6-2f2437208cce</vt:lpwstr>
  </property>
  <property fmtid="{D5CDD505-2E9C-101B-9397-08002B2CF9AE}" pid="15" name="ka28048ec56941ad93ad23c95e60ad2e">
    <vt:lpwstr>People ＆ Capability|e1795064-6031-4289-bdd6-2f2437208cce</vt:lpwstr>
  </property>
  <property fmtid="{D5CDD505-2E9C-101B-9397-08002B2CF9AE}" pid="16" name="Audience:">
    <vt:lpwstr>664;#PAK'nSAVE|f6c244a7-4748-4feb-afbb-eecc6011707f</vt:lpwstr>
  </property>
  <property fmtid="{D5CDD505-2E9C-101B-9397-08002B2CF9AE}" pid="17" name="gf3aed61b16c4431b36d49feee6c4c0c">
    <vt:lpwstr>PAK'nSAVE|f6c244a7-4748-4feb-afbb-eecc6011707f</vt:lpwstr>
  </property>
  <property fmtid="{D5CDD505-2E9C-101B-9397-08002B2CF9AE}" pid="18" name="TaxKeywordTaxHTField">
    <vt:lpwstr/>
  </property>
  <property fmtid="{D5CDD505-2E9C-101B-9397-08002B2CF9AE}" pid="19" name="m06212769c8b40e6adcafed118e36b9b">
    <vt:lpwstr>People and Capability|e1795064-6031-4289-bdd6-2f2437208cce</vt:lpwstr>
  </property>
  <property fmtid="{D5CDD505-2E9C-101B-9397-08002B2CF9AE}" pid="20" name="p654217ac1ab442399663ba3d22b90c5">
    <vt:lpwstr>PAK'nSAVE|f6c244a7-4748-4feb-afbb-eecc6011707f</vt:lpwstr>
  </property>
  <property fmtid="{D5CDD505-2E9C-101B-9397-08002B2CF9AE}" pid="21" name="j37e554aa3084d5094114eb87fcdb2ba">
    <vt:lpwstr>Job advertising|7d499ca5-2af3-415c-aebd-1a04bae5b9c7</vt:lpwstr>
  </property>
</Properties>
</file>