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F6F0A" w14:textId="0D289A50" w:rsidR="002B2980" w:rsidRDefault="00044255">
      <w:pPr>
        <w:pStyle w:val="BodyText"/>
        <w:kinsoku w:val="0"/>
        <w:overflowPunct w:val="0"/>
        <w:spacing w:before="85"/>
        <w:ind w:left="4027" w:firstLine="0"/>
        <w:rPr>
          <w:rFonts w:ascii="Avenir Black" w:hAnsi="Avenir Black" w:cs="Avenir Black"/>
          <w:color w:val="000000"/>
          <w:sz w:val="42"/>
          <w:szCs w:val="4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 wp14:anchorId="324F6F91" wp14:editId="09EABB85">
                <wp:simplePos x="0" y="0"/>
                <wp:positionH relativeFrom="page">
                  <wp:posOffset>699770</wp:posOffset>
                </wp:positionH>
                <wp:positionV relativeFrom="paragraph">
                  <wp:posOffset>45085</wp:posOffset>
                </wp:positionV>
                <wp:extent cx="1659890" cy="367030"/>
                <wp:effectExtent l="0" t="0" r="0" b="0"/>
                <wp:wrapNone/>
                <wp:docPr id="4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9890" cy="367030"/>
                          <a:chOff x="1102" y="71"/>
                          <a:chExt cx="2614" cy="578"/>
                        </a:xfrm>
                      </wpg:grpSpPr>
                      <wps:wsp>
                        <wps:cNvPr id="49" name="Freeform 3"/>
                        <wps:cNvSpPr>
                          <a:spLocks/>
                        </wps:cNvSpPr>
                        <wps:spPr bwMode="auto">
                          <a:xfrm>
                            <a:off x="1174" y="105"/>
                            <a:ext cx="2470" cy="510"/>
                          </a:xfrm>
                          <a:custGeom>
                            <a:avLst/>
                            <a:gdLst>
                              <a:gd name="T0" fmla="*/ 0 w 2470"/>
                              <a:gd name="T1" fmla="*/ 509 h 510"/>
                              <a:gd name="T2" fmla="*/ 2469 w 2470"/>
                              <a:gd name="T3" fmla="*/ 509 h 510"/>
                              <a:gd name="T4" fmla="*/ 2469 w 2470"/>
                              <a:gd name="T5" fmla="*/ 0 h 510"/>
                              <a:gd name="T6" fmla="*/ 0 w 2470"/>
                              <a:gd name="T7" fmla="*/ 0 h 510"/>
                              <a:gd name="T8" fmla="*/ 0 w 2470"/>
                              <a:gd name="T9" fmla="*/ 509 h 5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70" h="510">
                                <a:moveTo>
                                  <a:pt x="0" y="509"/>
                                </a:moveTo>
                                <a:lnTo>
                                  <a:pt x="2469" y="509"/>
                                </a:lnTo>
                                <a:lnTo>
                                  <a:pt x="24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4"/>
                        <wps:cNvSpPr>
                          <a:spLocks/>
                        </wps:cNvSpPr>
                        <wps:spPr bwMode="auto">
                          <a:xfrm>
                            <a:off x="1133" y="618"/>
                            <a:ext cx="2552" cy="20"/>
                          </a:xfrm>
                          <a:custGeom>
                            <a:avLst/>
                            <a:gdLst>
                              <a:gd name="T0" fmla="*/ 0 w 2552"/>
                              <a:gd name="T1" fmla="*/ 0 h 20"/>
                              <a:gd name="T2" fmla="*/ 2551 w 25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52" h="20">
                                <a:moveTo>
                                  <a:pt x="0" y="0"/>
                                </a:moveTo>
                                <a:lnTo>
                                  <a:pt x="2551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"/>
                        <wps:cNvSpPr>
                          <a:spLocks/>
                        </wps:cNvSpPr>
                        <wps:spPr bwMode="auto">
                          <a:xfrm>
                            <a:off x="1165" y="133"/>
                            <a:ext cx="20" cy="45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54"/>
                              <a:gd name="T2" fmla="*/ 0 w 20"/>
                              <a:gd name="T3" fmla="*/ 454 h 4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4">
                                <a:moveTo>
                                  <a:pt x="0" y="0"/>
                                </a:moveTo>
                                <a:lnTo>
                                  <a:pt x="0" y="454"/>
                                </a:lnTo>
                              </a:path>
                            </a:pathLst>
                          </a:custGeom>
                          <a:noFill/>
                          <a:ln w="39546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6"/>
                        <wps:cNvSpPr>
                          <a:spLocks/>
                        </wps:cNvSpPr>
                        <wps:spPr bwMode="auto">
                          <a:xfrm>
                            <a:off x="1133" y="102"/>
                            <a:ext cx="2552" cy="20"/>
                          </a:xfrm>
                          <a:custGeom>
                            <a:avLst/>
                            <a:gdLst>
                              <a:gd name="T0" fmla="*/ 0 w 2552"/>
                              <a:gd name="T1" fmla="*/ 0 h 20"/>
                              <a:gd name="T2" fmla="*/ 2551 w 25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52" h="20">
                                <a:moveTo>
                                  <a:pt x="0" y="0"/>
                                </a:moveTo>
                                <a:lnTo>
                                  <a:pt x="2551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7"/>
                        <wps:cNvSpPr>
                          <a:spLocks/>
                        </wps:cNvSpPr>
                        <wps:spPr bwMode="auto">
                          <a:xfrm>
                            <a:off x="3653" y="132"/>
                            <a:ext cx="20" cy="45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55"/>
                              <a:gd name="T2" fmla="*/ 0 w 20"/>
                              <a:gd name="T3" fmla="*/ 454 h 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5">
                                <a:moveTo>
                                  <a:pt x="0" y="0"/>
                                </a:moveTo>
                                <a:lnTo>
                                  <a:pt x="0" y="454"/>
                                </a:lnTo>
                              </a:path>
                            </a:pathLst>
                          </a:custGeom>
                          <a:noFill/>
                          <a:ln w="3956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4" name="Group 8"/>
                        <wpg:cNvGrpSpPr>
                          <a:grpSpLocks/>
                        </wpg:cNvGrpSpPr>
                        <wpg:grpSpPr bwMode="auto">
                          <a:xfrm>
                            <a:off x="1320" y="236"/>
                            <a:ext cx="239" cy="247"/>
                            <a:chOff x="1320" y="236"/>
                            <a:chExt cx="239" cy="247"/>
                          </a:xfrm>
                        </wpg:grpSpPr>
                        <wps:wsp>
                          <wps:cNvPr id="55" name="Freeform 9"/>
                          <wps:cNvSpPr>
                            <a:spLocks/>
                          </wps:cNvSpPr>
                          <wps:spPr bwMode="auto">
                            <a:xfrm>
                              <a:off x="1320" y="236"/>
                              <a:ext cx="239" cy="247"/>
                            </a:xfrm>
                            <a:custGeom>
                              <a:avLst/>
                              <a:gdLst>
                                <a:gd name="T0" fmla="*/ 185 w 239"/>
                                <a:gd name="T1" fmla="*/ 0 h 247"/>
                                <a:gd name="T2" fmla="*/ 0 w 239"/>
                                <a:gd name="T3" fmla="*/ 0 h 247"/>
                                <a:gd name="T4" fmla="*/ 0 w 239"/>
                                <a:gd name="T5" fmla="*/ 246 h 247"/>
                                <a:gd name="T6" fmla="*/ 77 w 239"/>
                                <a:gd name="T7" fmla="*/ 246 h 247"/>
                                <a:gd name="T8" fmla="*/ 77 w 239"/>
                                <a:gd name="T9" fmla="*/ 184 h 247"/>
                                <a:gd name="T10" fmla="*/ 185 w 239"/>
                                <a:gd name="T11" fmla="*/ 184 h 247"/>
                                <a:gd name="T12" fmla="*/ 206 w 239"/>
                                <a:gd name="T13" fmla="*/ 180 h 247"/>
                                <a:gd name="T14" fmla="*/ 224 w 239"/>
                                <a:gd name="T15" fmla="*/ 167 h 247"/>
                                <a:gd name="T16" fmla="*/ 235 w 239"/>
                                <a:gd name="T17" fmla="*/ 148 h 247"/>
                                <a:gd name="T18" fmla="*/ 236 w 239"/>
                                <a:gd name="T19" fmla="*/ 122 h 247"/>
                                <a:gd name="T20" fmla="*/ 77 w 239"/>
                                <a:gd name="T21" fmla="*/ 122 h 247"/>
                                <a:gd name="T22" fmla="*/ 77 w 239"/>
                                <a:gd name="T23" fmla="*/ 62 h 247"/>
                                <a:gd name="T24" fmla="*/ 238 w 239"/>
                                <a:gd name="T25" fmla="*/ 62 h 247"/>
                                <a:gd name="T26" fmla="*/ 238 w 239"/>
                                <a:gd name="T27" fmla="*/ 53 h 247"/>
                                <a:gd name="T28" fmla="*/ 233 w 239"/>
                                <a:gd name="T29" fmla="*/ 31 h 247"/>
                                <a:gd name="T30" fmla="*/ 220 w 239"/>
                                <a:gd name="T31" fmla="*/ 13 h 247"/>
                                <a:gd name="T32" fmla="*/ 202 w 239"/>
                                <a:gd name="T33" fmla="*/ 2 h 247"/>
                                <a:gd name="T34" fmla="*/ 185 w 239"/>
                                <a:gd name="T35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9" h="247">
                                  <a:moveTo>
                                    <a:pt x="18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77" y="246"/>
                                  </a:lnTo>
                                  <a:lnTo>
                                    <a:pt x="77" y="184"/>
                                  </a:lnTo>
                                  <a:lnTo>
                                    <a:pt x="185" y="184"/>
                                  </a:lnTo>
                                  <a:lnTo>
                                    <a:pt x="206" y="180"/>
                                  </a:lnTo>
                                  <a:lnTo>
                                    <a:pt x="224" y="167"/>
                                  </a:lnTo>
                                  <a:lnTo>
                                    <a:pt x="235" y="148"/>
                                  </a:lnTo>
                                  <a:lnTo>
                                    <a:pt x="236" y="122"/>
                                  </a:lnTo>
                                  <a:lnTo>
                                    <a:pt x="77" y="122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238" y="62"/>
                                  </a:lnTo>
                                  <a:lnTo>
                                    <a:pt x="238" y="53"/>
                                  </a:lnTo>
                                  <a:lnTo>
                                    <a:pt x="233" y="31"/>
                                  </a:lnTo>
                                  <a:lnTo>
                                    <a:pt x="220" y="13"/>
                                  </a:lnTo>
                                  <a:lnTo>
                                    <a:pt x="202" y="2"/>
                                  </a:lnTo>
                                  <a:lnTo>
                                    <a:pt x="1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10"/>
                          <wps:cNvSpPr>
                            <a:spLocks/>
                          </wps:cNvSpPr>
                          <wps:spPr bwMode="auto">
                            <a:xfrm>
                              <a:off x="1320" y="236"/>
                              <a:ext cx="239" cy="247"/>
                            </a:xfrm>
                            <a:custGeom>
                              <a:avLst/>
                              <a:gdLst>
                                <a:gd name="T0" fmla="*/ 238 w 239"/>
                                <a:gd name="T1" fmla="*/ 62 h 247"/>
                                <a:gd name="T2" fmla="*/ 161 w 239"/>
                                <a:gd name="T3" fmla="*/ 62 h 247"/>
                                <a:gd name="T4" fmla="*/ 169 w 239"/>
                                <a:gd name="T5" fmla="*/ 70 h 247"/>
                                <a:gd name="T6" fmla="*/ 169 w 239"/>
                                <a:gd name="T7" fmla="*/ 114 h 247"/>
                                <a:gd name="T8" fmla="*/ 161 w 239"/>
                                <a:gd name="T9" fmla="*/ 122 h 247"/>
                                <a:gd name="T10" fmla="*/ 236 w 239"/>
                                <a:gd name="T11" fmla="*/ 122 h 247"/>
                                <a:gd name="T12" fmla="*/ 238 w 239"/>
                                <a:gd name="T13" fmla="*/ 62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39" h="247">
                                  <a:moveTo>
                                    <a:pt x="238" y="62"/>
                                  </a:moveTo>
                                  <a:lnTo>
                                    <a:pt x="161" y="62"/>
                                  </a:lnTo>
                                  <a:lnTo>
                                    <a:pt x="169" y="70"/>
                                  </a:lnTo>
                                  <a:lnTo>
                                    <a:pt x="169" y="114"/>
                                  </a:lnTo>
                                  <a:lnTo>
                                    <a:pt x="161" y="122"/>
                                  </a:lnTo>
                                  <a:lnTo>
                                    <a:pt x="236" y="122"/>
                                  </a:lnTo>
                                  <a:lnTo>
                                    <a:pt x="23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1"/>
                        <wpg:cNvGrpSpPr>
                          <a:grpSpLocks/>
                        </wpg:cNvGrpSpPr>
                        <wpg:grpSpPr bwMode="auto">
                          <a:xfrm>
                            <a:off x="2691" y="236"/>
                            <a:ext cx="295" cy="247"/>
                            <a:chOff x="2691" y="236"/>
                            <a:chExt cx="295" cy="247"/>
                          </a:xfrm>
                        </wpg:grpSpPr>
                        <wps:wsp>
                          <wps:cNvPr id="58" name="Freeform 12"/>
                          <wps:cNvSpPr>
                            <a:spLocks/>
                          </wps:cNvSpPr>
                          <wps:spPr bwMode="auto">
                            <a:xfrm>
                              <a:off x="2691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05 w 295"/>
                                <a:gd name="T1" fmla="*/ 0 h 247"/>
                                <a:gd name="T2" fmla="*/ 92 w 295"/>
                                <a:gd name="T3" fmla="*/ 0 h 247"/>
                                <a:gd name="T4" fmla="*/ 0 w 295"/>
                                <a:gd name="T5" fmla="*/ 246 h 247"/>
                                <a:gd name="T6" fmla="*/ 80 w 295"/>
                                <a:gd name="T7" fmla="*/ 246 h 247"/>
                                <a:gd name="T8" fmla="*/ 96 w 295"/>
                                <a:gd name="T9" fmla="*/ 203 h 247"/>
                                <a:gd name="T10" fmla="*/ 278 w 295"/>
                                <a:gd name="T11" fmla="*/ 203 h 247"/>
                                <a:gd name="T12" fmla="*/ 258 w 295"/>
                                <a:gd name="T13" fmla="*/ 147 h 247"/>
                                <a:gd name="T14" fmla="*/ 116 w 295"/>
                                <a:gd name="T15" fmla="*/ 147 h 247"/>
                                <a:gd name="T16" fmla="*/ 146 w 295"/>
                                <a:gd name="T17" fmla="*/ 68 h 247"/>
                                <a:gd name="T18" fmla="*/ 229 w 295"/>
                                <a:gd name="T19" fmla="*/ 68 h 247"/>
                                <a:gd name="T20" fmla="*/ 205 w 295"/>
                                <a:gd name="T21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05" y="0"/>
                                  </a:moveTo>
                                  <a:lnTo>
                                    <a:pt x="92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80" y="246"/>
                                  </a:lnTo>
                                  <a:lnTo>
                                    <a:pt x="96" y="203"/>
                                  </a:lnTo>
                                  <a:lnTo>
                                    <a:pt x="278" y="203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116" y="147"/>
                                  </a:lnTo>
                                  <a:lnTo>
                                    <a:pt x="146" y="68"/>
                                  </a:lnTo>
                                  <a:lnTo>
                                    <a:pt x="229" y="68"/>
                                  </a:lnTo>
                                  <a:lnTo>
                                    <a:pt x="2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13"/>
                          <wps:cNvSpPr>
                            <a:spLocks/>
                          </wps:cNvSpPr>
                          <wps:spPr bwMode="auto">
                            <a:xfrm>
                              <a:off x="2691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78 w 295"/>
                                <a:gd name="T1" fmla="*/ 203 h 247"/>
                                <a:gd name="T2" fmla="*/ 200 w 295"/>
                                <a:gd name="T3" fmla="*/ 203 h 247"/>
                                <a:gd name="T4" fmla="*/ 216 w 295"/>
                                <a:gd name="T5" fmla="*/ 246 h 247"/>
                                <a:gd name="T6" fmla="*/ 294 w 295"/>
                                <a:gd name="T7" fmla="*/ 246 h 247"/>
                                <a:gd name="T8" fmla="*/ 278 w 295"/>
                                <a:gd name="T9" fmla="*/ 203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78" y="203"/>
                                  </a:moveTo>
                                  <a:lnTo>
                                    <a:pt x="200" y="203"/>
                                  </a:lnTo>
                                  <a:lnTo>
                                    <a:pt x="216" y="246"/>
                                  </a:lnTo>
                                  <a:lnTo>
                                    <a:pt x="294" y="246"/>
                                  </a:lnTo>
                                  <a:lnTo>
                                    <a:pt x="278" y="2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14"/>
                          <wps:cNvSpPr>
                            <a:spLocks/>
                          </wps:cNvSpPr>
                          <wps:spPr bwMode="auto">
                            <a:xfrm>
                              <a:off x="2691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29 w 295"/>
                                <a:gd name="T1" fmla="*/ 68 h 247"/>
                                <a:gd name="T2" fmla="*/ 150 w 295"/>
                                <a:gd name="T3" fmla="*/ 68 h 247"/>
                                <a:gd name="T4" fmla="*/ 180 w 295"/>
                                <a:gd name="T5" fmla="*/ 147 h 247"/>
                                <a:gd name="T6" fmla="*/ 258 w 295"/>
                                <a:gd name="T7" fmla="*/ 147 h 247"/>
                                <a:gd name="T8" fmla="*/ 229 w 295"/>
                                <a:gd name="T9" fmla="*/ 68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29" y="68"/>
                                  </a:moveTo>
                                  <a:lnTo>
                                    <a:pt x="150" y="68"/>
                                  </a:lnTo>
                                  <a:lnTo>
                                    <a:pt x="180" y="147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229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5"/>
                        <wpg:cNvGrpSpPr>
                          <a:grpSpLocks/>
                        </wpg:cNvGrpSpPr>
                        <wpg:grpSpPr bwMode="auto">
                          <a:xfrm>
                            <a:off x="2155" y="288"/>
                            <a:ext cx="237" cy="195"/>
                            <a:chOff x="2155" y="288"/>
                            <a:chExt cx="237" cy="195"/>
                          </a:xfrm>
                        </wpg:grpSpPr>
                        <wps:wsp>
                          <wps:cNvPr id="62" name="Freeform 16"/>
                          <wps:cNvSpPr>
                            <a:spLocks/>
                          </wps:cNvSpPr>
                          <wps:spPr bwMode="auto">
                            <a:xfrm>
                              <a:off x="2155" y="288"/>
                              <a:ext cx="237" cy="195"/>
                            </a:xfrm>
                            <a:custGeom>
                              <a:avLst/>
                              <a:gdLst>
                                <a:gd name="T0" fmla="*/ 80 w 237"/>
                                <a:gd name="T1" fmla="*/ 2 h 195"/>
                                <a:gd name="T2" fmla="*/ 0 w 237"/>
                                <a:gd name="T3" fmla="*/ 2 h 195"/>
                                <a:gd name="T4" fmla="*/ 0 w 237"/>
                                <a:gd name="T5" fmla="*/ 194 h 195"/>
                                <a:gd name="T6" fmla="*/ 80 w 237"/>
                                <a:gd name="T7" fmla="*/ 194 h 195"/>
                                <a:gd name="T8" fmla="*/ 80 w 237"/>
                                <a:gd name="T9" fmla="*/ 88 h 195"/>
                                <a:gd name="T10" fmla="*/ 83 w 237"/>
                                <a:gd name="T11" fmla="*/ 66 h 195"/>
                                <a:gd name="T12" fmla="*/ 96 w 237"/>
                                <a:gd name="T13" fmla="*/ 51 h 195"/>
                                <a:gd name="T14" fmla="*/ 131 w 237"/>
                                <a:gd name="T15" fmla="*/ 50 h 195"/>
                                <a:gd name="T16" fmla="*/ 234 w 237"/>
                                <a:gd name="T17" fmla="*/ 50 h 195"/>
                                <a:gd name="T18" fmla="*/ 232 w 237"/>
                                <a:gd name="T19" fmla="*/ 39 h 195"/>
                                <a:gd name="T20" fmla="*/ 232 w 237"/>
                                <a:gd name="T21" fmla="*/ 38 h 195"/>
                                <a:gd name="T22" fmla="*/ 80 w 237"/>
                                <a:gd name="T23" fmla="*/ 38 h 195"/>
                                <a:gd name="T24" fmla="*/ 80 w 237"/>
                                <a:gd name="T25" fmla="*/ 2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37" h="195">
                                  <a:moveTo>
                                    <a:pt x="80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194"/>
                                  </a:lnTo>
                                  <a:lnTo>
                                    <a:pt x="80" y="194"/>
                                  </a:lnTo>
                                  <a:lnTo>
                                    <a:pt x="80" y="88"/>
                                  </a:lnTo>
                                  <a:lnTo>
                                    <a:pt x="83" y="66"/>
                                  </a:lnTo>
                                  <a:lnTo>
                                    <a:pt x="96" y="51"/>
                                  </a:lnTo>
                                  <a:lnTo>
                                    <a:pt x="131" y="50"/>
                                  </a:lnTo>
                                  <a:lnTo>
                                    <a:pt x="234" y="50"/>
                                  </a:lnTo>
                                  <a:lnTo>
                                    <a:pt x="232" y="39"/>
                                  </a:lnTo>
                                  <a:lnTo>
                                    <a:pt x="232" y="38"/>
                                  </a:lnTo>
                                  <a:lnTo>
                                    <a:pt x="80" y="38"/>
                                  </a:lnTo>
                                  <a:lnTo>
                                    <a:pt x="80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17"/>
                          <wps:cNvSpPr>
                            <a:spLocks/>
                          </wps:cNvSpPr>
                          <wps:spPr bwMode="auto">
                            <a:xfrm>
                              <a:off x="2155" y="288"/>
                              <a:ext cx="237" cy="195"/>
                            </a:xfrm>
                            <a:custGeom>
                              <a:avLst/>
                              <a:gdLst>
                                <a:gd name="T0" fmla="*/ 234 w 237"/>
                                <a:gd name="T1" fmla="*/ 50 h 195"/>
                                <a:gd name="T2" fmla="*/ 131 w 237"/>
                                <a:gd name="T3" fmla="*/ 50 h 195"/>
                                <a:gd name="T4" fmla="*/ 148 w 237"/>
                                <a:gd name="T5" fmla="*/ 56 h 195"/>
                                <a:gd name="T6" fmla="*/ 155 w 237"/>
                                <a:gd name="T7" fmla="*/ 68 h 195"/>
                                <a:gd name="T8" fmla="*/ 155 w 237"/>
                                <a:gd name="T9" fmla="*/ 194 h 195"/>
                                <a:gd name="T10" fmla="*/ 236 w 237"/>
                                <a:gd name="T11" fmla="*/ 194 h 195"/>
                                <a:gd name="T12" fmla="*/ 236 w 237"/>
                                <a:gd name="T13" fmla="*/ 61 h 195"/>
                                <a:gd name="T14" fmla="*/ 234 w 237"/>
                                <a:gd name="T15" fmla="*/ 50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37" h="195">
                                  <a:moveTo>
                                    <a:pt x="234" y="50"/>
                                  </a:moveTo>
                                  <a:lnTo>
                                    <a:pt x="131" y="50"/>
                                  </a:lnTo>
                                  <a:lnTo>
                                    <a:pt x="148" y="56"/>
                                  </a:lnTo>
                                  <a:lnTo>
                                    <a:pt x="155" y="68"/>
                                  </a:lnTo>
                                  <a:lnTo>
                                    <a:pt x="155" y="194"/>
                                  </a:lnTo>
                                  <a:lnTo>
                                    <a:pt x="236" y="194"/>
                                  </a:lnTo>
                                  <a:lnTo>
                                    <a:pt x="236" y="61"/>
                                  </a:lnTo>
                                  <a:lnTo>
                                    <a:pt x="234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Freeform 18"/>
                          <wps:cNvSpPr>
                            <a:spLocks/>
                          </wps:cNvSpPr>
                          <wps:spPr bwMode="auto">
                            <a:xfrm>
                              <a:off x="2155" y="288"/>
                              <a:ext cx="237" cy="195"/>
                            </a:xfrm>
                            <a:custGeom>
                              <a:avLst/>
                              <a:gdLst>
                                <a:gd name="T0" fmla="*/ 157 w 237"/>
                                <a:gd name="T1" fmla="*/ 0 h 195"/>
                                <a:gd name="T2" fmla="*/ 133 w 237"/>
                                <a:gd name="T3" fmla="*/ 1 h 195"/>
                                <a:gd name="T4" fmla="*/ 114 w 237"/>
                                <a:gd name="T5" fmla="*/ 6 h 195"/>
                                <a:gd name="T6" fmla="*/ 98 w 237"/>
                                <a:gd name="T7" fmla="*/ 17 h 195"/>
                                <a:gd name="T8" fmla="*/ 86 w 237"/>
                                <a:gd name="T9" fmla="*/ 37 h 195"/>
                                <a:gd name="T10" fmla="*/ 80 w 237"/>
                                <a:gd name="T11" fmla="*/ 38 h 195"/>
                                <a:gd name="T12" fmla="*/ 232 w 237"/>
                                <a:gd name="T13" fmla="*/ 38 h 195"/>
                                <a:gd name="T14" fmla="*/ 222 w 237"/>
                                <a:gd name="T15" fmla="*/ 22 h 195"/>
                                <a:gd name="T16" fmla="*/ 206 w 237"/>
                                <a:gd name="T17" fmla="*/ 9 h 195"/>
                                <a:gd name="T18" fmla="*/ 184 w 237"/>
                                <a:gd name="T19" fmla="*/ 2 h 195"/>
                                <a:gd name="T20" fmla="*/ 157 w 237"/>
                                <a:gd name="T21" fmla="*/ 0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37" h="195">
                                  <a:moveTo>
                                    <a:pt x="157" y="0"/>
                                  </a:moveTo>
                                  <a:lnTo>
                                    <a:pt x="133" y="1"/>
                                  </a:lnTo>
                                  <a:lnTo>
                                    <a:pt x="114" y="6"/>
                                  </a:lnTo>
                                  <a:lnTo>
                                    <a:pt x="98" y="17"/>
                                  </a:lnTo>
                                  <a:lnTo>
                                    <a:pt x="86" y="37"/>
                                  </a:lnTo>
                                  <a:lnTo>
                                    <a:pt x="80" y="38"/>
                                  </a:lnTo>
                                  <a:lnTo>
                                    <a:pt x="232" y="38"/>
                                  </a:lnTo>
                                  <a:lnTo>
                                    <a:pt x="222" y="22"/>
                                  </a:lnTo>
                                  <a:lnTo>
                                    <a:pt x="206" y="9"/>
                                  </a:lnTo>
                                  <a:lnTo>
                                    <a:pt x="184" y="2"/>
                                  </a:lnTo>
                                  <a:lnTo>
                                    <a:pt x="1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9"/>
                        <wpg:cNvGrpSpPr>
                          <a:grpSpLocks/>
                        </wpg:cNvGrpSpPr>
                        <wpg:grpSpPr bwMode="auto">
                          <a:xfrm>
                            <a:off x="1867" y="236"/>
                            <a:ext cx="275" cy="247"/>
                            <a:chOff x="1867" y="236"/>
                            <a:chExt cx="275" cy="247"/>
                          </a:xfrm>
                        </wpg:grpSpPr>
                        <wps:wsp>
                          <wps:cNvPr id="66" name="Freeform 20"/>
                          <wps:cNvSpPr>
                            <a:spLocks/>
                          </wps:cNvSpPr>
                          <wps:spPr bwMode="auto">
                            <a:xfrm>
                              <a:off x="1867" y="236"/>
                              <a:ext cx="275" cy="247"/>
                            </a:xfrm>
                            <a:custGeom>
                              <a:avLst/>
                              <a:gdLst>
                                <a:gd name="T0" fmla="*/ 77 w 275"/>
                                <a:gd name="T1" fmla="*/ 0 h 247"/>
                                <a:gd name="T2" fmla="*/ 0 w 275"/>
                                <a:gd name="T3" fmla="*/ 0 h 247"/>
                                <a:gd name="T4" fmla="*/ 0 w 275"/>
                                <a:gd name="T5" fmla="*/ 246 h 247"/>
                                <a:gd name="T6" fmla="*/ 77 w 275"/>
                                <a:gd name="T7" fmla="*/ 246 h 247"/>
                                <a:gd name="T8" fmla="*/ 77 w 275"/>
                                <a:gd name="T9" fmla="*/ 193 h 247"/>
                                <a:gd name="T10" fmla="*/ 106 w 275"/>
                                <a:gd name="T11" fmla="*/ 163 h 247"/>
                                <a:gd name="T12" fmla="*/ 202 w 275"/>
                                <a:gd name="T13" fmla="*/ 163 h 247"/>
                                <a:gd name="T14" fmla="*/ 158 w 275"/>
                                <a:gd name="T15" fmla="*/ 111 h 247"/>
                                <a:gd name="T16" fmla="*/ 171 w 275"/>
                                <a:gd name="T17" fmla="*/ 98 h 247"/>
                                <a:gd name="T18" fmla="*/ 77 w 275"/>
                                <a:gd name="T19" fmla="*/ 98 h 247"/>
                                <a:gd name="T20" fmla="*/ 77 w 275"/>
                                <a:gd name="T21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75" h="247">
                                  <a:moveTo>
                                    <a:pt x="7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77" y="246"/>
                                  </a:lnTo>
                                  <a:lnTo>
                                    <a:pt x="77" y="193"/>
                                  </a:lnTo>
                                  <a:lnTo>
                                    <a:pt x="106" y="163"/>
                                  </a:lnTo>
                                  <a:lnTo>
                                    <a:pt x="202" y="163"/>
                                  </a:lnTo>
                                  <a:lnTo>
                                    <a:pt x="158" y="111"/>
                                  </a:lnTo>
                                  <a:lnTo>
                                    <a:pt x="171" y="98"/>
                                  </a:lnTo>
                                  <a:lnTo>
                                    <a:pt x="77" y="98"/>
                                  </a:lnTo>
                                  <a:lnTo>
                                    <a:pt x="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21"/>
                          <wps:cNvSpPr>
                            <a:spLocks/>
                          </wps:cNvSpPr>
                          <wps:spPr bwMode="auto">
                            <a:xfrm>
                              <a:off x="1867" y="236"/>
                              <a:ext cx="275" cy="247"/>
                            </a:xfrm>
                            <a:custGeom>
                              <a:avLst/>
                              <a:gdLst>
                                <a:gd name="T0" fmla="*/ 202 w 275"/>
                                <a:gd name="T1" fmla="*/ 163 h 247"/>
                                <a:gd name="T2" fmla="*/ 106 w 275"/>
                                <a:gd name="T3" fmla="*/ 163 h 247"/>
                                <a:gd name="T4" fmla="*/ 178 w 275"/>
                                <a:gd name="T5" fmla="*/ 246 h 247"/>
                                <a:gd name="T6" fmla="*/ 274 w 275"/>
                                <a:gd name="T7" fmla="*/ 246 h 247"/>
                                <a:gd name="T8" fmla="*/ 202 w 275"/>
                                <a:gd name="T9" fmla="*/ 163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5" h="247">
                                  <a:moveTo>
                                    <a:pt x="202" y="163"/>
                                  </a:moveTo>
                                  <a:lnTo>
                                    <a:pt x="106" y="163"/>
                                  </a:lnTo>
                                  <a:lnTo>
                                    <a:pt x="178" y="246"/>
                                  </a:lnTo>
                                  <a:lnTo>
                                    <a:pt x="274" y="246"/>
                                  </a:lnTo>
                                  <a:lnTo>
                                    <a:pt x="202" y="1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22"/>
                          <wps:cNvSpPr>
                            <a:spLocks/>
                          </wps:cNvSpPr>
                          <wps:spPr bwMode="auto">
                            <a:xfrm>
                              <a:off x="1867" y="236"/>
                              <a:ext cx="275" cy="247"/>
                            </a:xfrm>
                            <a:custGeom>
                              <a:avLst/>
                              <a:gdLst>
                                <a:gd name="T0" fmla="*/ 269 w 275"/>
                                <a:gd name="T1" fmla="*/ 0 h 247"/>
                                <a:gd name="T2" fmla="*/ 172 w 275"/>
                                <a:gd name="T3" fmla="*/ 0 h 247"/>
                                <a:gd name="T4" fmla="*/ 77 w 275"/>
                                <a:gd name="T5" fmla="*/ 98 h 247"/>
                                <a:gd name="T6" fmla="*/ 171 w 275"/>
                                <a:gd name="T7" fmla="*/ 98 h 247"/>
                                <a:gd name="T8" fmla="*/ 269 w 275"/>
                                <a:gd name="T9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5" h="247">
                                  <a:moveTo>
                                    <a:pt x="269" y="0"/>
                                  </a:moveTo>
                                  <a:lnTo>
                                    <a:pt x="172" y="0"/>
                                  </a:lnTo>
                                  <a:lnTo>
                                    <a:pt x="77" y="98"/>
                                  </a:lnTo>
                                  <a:lnTo>
                                    <a:pt x="171" y="98"/>
                                  </a:lnTo>
                                  <a:lnTo>
                                    <a:pt x="2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23"/>
                        <wpg:cNvGrpSpPr>
                          <a:grpSpLocks/>
                        </wpg:cNvGrpSpPr>
                        <wpg:grpSpPr bwMode="auto">
                          <a:xfrm>
                            <a:off x="2952" y="236"/>
                            <a:ext cx="295" cy="247"/>
                            <a:chOff x="2952" y="236"/>
                            <a:chExt cx="295" cy="247"/>
                          </a:xfrm>
                        </wpg:grpSpPr>
                        <wps:wsp>
                          <wps:cNvPr id="70" name="Freeform 24"/>
                          <wps:cNvSpPr>
                            <a:spLocks/>
                          </wps:cNvSpPr>
                          <wps:spPr bwMode="auto">
                            <a:xfrm>
                              <a:off x="2952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78 w 295"/>
                                <a:gd name="T1" fmla="*/ 0 h 247"/>
                                <a:gd name="T2" fmla="*/ 0 w 295"/>
                                <a:gd name="T3" fmla="*/ 0 h 247"/>
                                <a:gd name="T4" fmla="*/ 89 w 295"/>
                                <a:gd name="T5" fmla="*/ 246 h 247"/>
                                <a:gd name="T6" fmla="*/ 202 w 295"/>
                                <a:gd name="T7" fmla="*/ 246 h 247"/>
                                <a:gd name="T8" fmla="*/ 227 w 295"/>
                                <a:gd name="T9" fmla="*/ 178 h 247"/>
                                <a:gd name="T10" fmla="*/ 143 w 295"/>
                                <a:gd name="T11" fmla="*/ 178 h 247"/>
                                <a:gd name="T12" fmla="*/ 78 w 295"/>
                                <a:gd name="T13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7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9" y="246"/>
                                  </a:lnTo>
                                  <a:lnTo>
                                    <a:pt x="202" y="246"/>
                                  </a:lnTo>
                                  <a:lnTo>
                                    <a:pt x="227" y="178"/>
                                  </a:lnTo>
                                  <a:lnTo>
                                    <a:pt x="143" y="178"/>
                                  </a:lnTo>
                                  <a:lnTo>
                                    <a:pt x="7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25"/>
                          <wps:cNvSpPr>
                            <a:spLocks/>
                          </wps:cNvSpPr>
                          <wps:spPr bwMode="auto">
                            <a:xfrm>
                              <a:off x="2952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94 w 295"/>
                                <a:gd name="T1" fmla="*/ 0 h 247"/>
                                <a:gd name="T2" fmla="*/ 214 w 295"/>
                                <a:gd name="T3" fmla="*/ 0 h 247"/>
                                <a:gd name="T4" fmla="*/ 148 w 295"/>
                                <a:gd name="T5" fmla="*/ 178 h 247"/>
                                <a:gd name="T6" fmla="*/ 227 w 295"/>
                                <a:gd name="T7" fmla="*/ 178 h 247"/>
                                <a:gd name="T8" fmla="*/ 294 w 295"/>
                                <a:gd name="T9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94" y="0"/>
                                  </a:moveTo>
                                  <a:lnTo>
                                    <a:pt x="214" y="0"/>
                                  </a:lnTo>
                                  <a:lnTo>
                                    <a:pt x="148" y="178"/>
                                  </a:lnTo>
                                  <a:lnTo>
                                    <a:pt x="227" y="178"/>
                                  </a:lnTo>
                                  <a:lnTo>
                                    <a:pt x="2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2" name="Freeform 26"/>
                        <wps:cNvSpPr>
                          <a:spLocks/>
                        </wps:cNvSpPr>
                        <wps:spPr bwMode="auto">
                          <a:xfrm>
                            <a:off x="2155" y="212"/>
                            <a:ext cx="131" cy="49"/>
                          </a:xfrm>
                          <a:custGeom>
                            <a:avLst/>
                            <a:gdLst>
                              <a:gd name="T0" fmla="*/ 130 w 131"/>
                              <a:gd name="T1" fmla="*/ 0 h 49"/>
                              <a:gd name="T2" fmla="*/ 48 w 131"/>
                              <a:gd name="T3" fmla="*/ 0 h 49"/>
                              <a:gd name="T4" fmla="*/ 0 w 131"/>
                              <a:gd name="T5" fmla="*/ 48 h 49"/>
                              <a:gd name="T6" fmla="*/ 80 w 131"/>
                              <a:gd name="T7" fmla="*/ 48 h 49"/>
                              <a:gd name="T8" fmla="*/ 130 w 131"/>
                              <a:gd name="T9" fmla="*/ 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1" h="49">
                                <a:moveTo>
                                  <a:pt x="130" y="0"/>
                                </a:moveTo>
                                <a:lnTo>
                                  <a:pt x="48" y="0"/>
                                </a:lnTo>
                                <a:lnTo>
                                  <a:pt x="0" y="48"/>
                                </a:lnTo>
                                <a:lnTo>
                                  <a:pt x="80" y="48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27"/>
                        <wps:cNvSpPr>
                          <a:spLocks/>
                        </wps:cNvSpPr>
                        <wps:spPr bwMode="auto">
                          <a:xfrm>
                            <a:off x="3259" y="450"/>
                            <a:ext cx="240" cy="20"/>
                          </a:xfrm>
                          <a:custGeom>
                            <a:avLst/>
                            <a:gdLst>
                              <a:gd name="T0" fmla="*/ 0 w 240"/>
                              <a:gd name="T1" fmla="*/ 0 h 20"/>
                              <a:gd name="T2" fmla="*/ 239 w 2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0" h="20">
                                <a:moveTo>
                                  <a:pt x="0" y="0"/>
                                </a:moveTo>
                                <a:lnTo>
                                  <a:pt x="239" y="0"/>
                                </a:lnTo>
                              </a:path>
                            </a:pathLst>
                          </a:custGeom>
                          <a:noFill/>
                          <a:ln w="41908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8"/>
                        <wps:cNvSpPr>
                          <a:spLocks/>
                        </wps:cNvSpPr>
                        <wps:spPr bwMode="auto">
                          <a:xfrm>
                            <a:off x="3259" y="399"/>
                            <a:ext cx="78" cy="20"/>
                          </a:xfrm>
                          <a:custGeom>
                            <a:avLst/>
                            <a:gdLst>
                              <a:gd name="T0" fmla="*/ 0 w 78"/>
                              <a:gd name="T1" fmla="*/ 0 h 20"/>
                              <a:gd name="T2" fmla="*/ 77 w 7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8" h="20">
                                <a:moveTo>
                                  <a:pt x="0" y="0"/>
                                </a:moveTo>
                                <a:lnTo>
                                  <a:pt x="77" y="0"/>
                                </a:lnTo>
                              </a:path>
                            </a:pathLst>
                          </a:custGeom>
                          <a:noFill/>
                          <a:ln w="2286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9"/>
                        <wps:cNvSpPr>
                          <a:spLocks/>
                        </wps:cNvSpPr>
                        <wps:spPr bwMode="auto">
                          <a:xfrm>
                            <a:off x="3259" y="354"/>
                            <a:ext cx="229" cy="20"/>
                          </a:xfrm>
                          <a:custGeom>
                            <a:avLst/>
                            <a:gdLst>
                              <a:gd name="T0" fmla="*/ 0 w 229"/>
                              <a:gd name="T1" fmla="*/ 0 h 20"/>
                              <a:gd name="T2" fmla="*/ 228 w 2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9" h="20">
                                <a:moveTo>
                                  <a:pt x="0" y="0"/>
                                </a:moveTo>
                                <a:lnTo>
                                  <a:pt x="228" y="0"/>
                                </a:lnTo>
                              </a:path>
                            </a:pathLst>
                          </a:custGeom>
                          <a:noFill/>
                          <a:ln w="34289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30"/>
                        <wps:cNvSpPr>
                          <a:spLocks/>
                        </wps:cNvSpPr>
                        <wps:spPr bwMode="auto">
                          <a:xfrm>
                            <a:off x="3259" y="310"/>
                            <a:ext cx="78" cy="20"/>
                          </a:xfrm>
                          <a:custGeom>
                            <a:avLst/>
                            <a:gdLst>
                              <a:gd name="T0" fmla="*/ 0 w 78"/>
                              <a:gd name="T1" fmla="*/ 0 h 20"/>
                              <a:gd name="T2" fmla="*/ 77 w 7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8" h="20">
                                <a:moveTo>
                                  <a:pt x="0" y="0"/>
                                </a:moveTo>
                                <a:lnTo>
                                  <a:pt x="77" y="0"/>
                                </a:lnTo>
                              </a:path>
                            </a:pathLst>
                          </a:custGeom>
                          <a:noFill/>
                          <a:ln w="2159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31"/>
                        <wps:cNvSpPr>
                          <a:spLocks/>
                        </wps:cNvSpPr>
                        <wps:spPr bwMode="auto">
                          <a:xfrm>
                            <a:off x="3259" y="264"/>
                            <a:ext cx="237" cy="20"/>
                          </a:xfrm>
                          <a:custGeom>
                            <a:avLst/>
                            <a:gdLst>
                              <a:gd name="T0" fmla="*/ 0 w 237"/>
                              <a:gd name="T1" fmla="*/ 0 h 20"/>
                              <a:gd name="T2" fmla="*/ 236 w 23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37" h="20">
                                <a:moveTo>
                                  <a:pt x="0" y="0"/>
                                </a:moveTo>
                                <a:lnTo>
                                  <a:pt x="236" y="0"/>
                                </a:lnTo>
                              </a:path>
                            </a:pathLst>
                          </a:custGeom>
                          <a:noFill/>
                          <a:ln w="36828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8" name="Group 32"/>
                        <wpg:cNvGrpSpPr>
                          <a:grpSpLocks/>
                        </wpg:cNvGrpSpPr>
                        <wpg:grpSpPr bwMode="auto">
                          <a:xfrm>
                            <a:off x="1550" y="236"/>
                            <a:ext cx="295" cy="247"/>
                            <a:chOff x="1550" y="236"/>
                            <a:chExt cx="295" cy="247"/>
                          </a:xfrm>
                        </wpg:grpSpPr>
                        <wps:wsp>
                          <wps:cNvPr id="79" name="Freeform 33"/>
                          <wps:cNvSpPr>
                            <a:spLocks/>
                          </wps:cNvSpPr>
                          <wps:spPr bwMode="auto">
                            <a:xfrm>
                              <a:off x="1550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05 w 295"/>
                                <a:gd name="T1" fmla="*/ 0 h 247"/>
                                <a:gd name="T2" fmla="*/ 92 w 295"/>
                                <a:gd name="T3" fmla="*/ 0 h 247"/>
                                <a:gd name="T4" fmla="*/ 0 w 295"/>
                                <a:gd name="T5" fmla="*/ 246 h 247"/>
                                <a:gd name="T6" fmla="*/ 80 w 295"/>
                                <a:gd name="T7" fmla="*/ 246 h 247"/>
                                <a:gd name="T8" fmla="*/ 96 w 295"/>
                                <a:gd name="T9" fmla="*/ 203 h 247"/>
                                <a:gd name="T10" fmla="*/ 278 w 295"/>
                                <a:gd name="T11" fmla="*/ 203 h 247"/>
                                <a:gd name="T12" fmla="*/ 258 w 295"/>
                                <a:gd name="T13" fmla="*/ 147 h 247"/>
                                <a:gd name="T14" fmla="*/ 116 w 295"/>
                                <a:gd name="T15" fmla="*/ 147 h 247"/>
                                <a:gd name="T16" fmla="*/ 146 w 295"/>
                                <a:gd name="T17" fmla="*/ 68 h 247"/>
                                <a:gd name="T18" fmla="*/ 229 w 295"/>
                                <a:gd name="T19" fmla="*/ 68 h 247"/>
                                <a:gd name="T20" fmla="*/ 205 w 295"/>
                                <a:gd name="T21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05" y="0"/>
                                  </a:moveTo>
                                  <a:lnTo>
                                    <a:pt x="92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80" y="246"/>
                                  </a:lnTo>
                                  <a:lnTo>
                                    <a:pt x="96" y="203"/>
                                  </a:lnTo>
                                  <a:lnTo>
                                    <a:pt x="278" y="203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116" y="147"/>
                                  </a:lnTo>
                                  <a:lnTo>
                                    <a:pt x="146" y="68"/>
                                  </a:lnTo>
                                  <a:lnTo>
                                    <a:pt x="229" y="68"/>
                                  </a:lnTo>
                                  <a:lnTo>
                                    <a:pt x="2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34"/>
                          <wps:cNvSpPr>
                            <a:spLocks/>
                          </wps:cNvSpPr>
                          <wps:spPr bwMode="auto">
                            <a:xfrm>
                              <a:off x="1550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78 w 295"/>
                                <a:gd name="T1" fmla="*/ 203 h 247"/>
                                <a:gd name="T2" fmla="*/ 200 w 295"/>
                                <a:gd name="T3" fmla="*/ 203 h 247"/>
                                <a:gd name="T4" fmla="*/ 216 w 295"/>
                                <a:gd name="T5" fmla="*/ 246 h 247"/>
                                <a:gd name="T6" fmla="*/ 294 w 295"/>
                                <a:gd name="T7" fmla="*/ 246 h 247"/>
                                <a:gd name="T8" fmla="*/ 278 w 295"/>
                                <a:gd name="T9" fmla="*/ 203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78" y="203"/>
                                  </a:moveTo>
                                  <a:lnTo>
                                    <a:pt x="200" y="203"/>
                                  </a:lnTo>
                                  <a:lnTo>
                                    <a:pt x="216" y="246"/>
                                  </a:lnTo>
                                  <a:lnTo>
                                    <a:pt x="294" y="246"/>
                                  </a:lnTo>
                                  <a:lnTo>
                                    <a:pt x="278" y="2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35"/>
                          <wps:cNvSpPr>
                            <a:spLocks/>
                          </wps:cNvSpPr>
                          <wps:spPr bwMode="auto">
                            <a:xfrm>
                              <a:off x="1550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29 w 295"/>
                                <a:gd name="T1" fmla="*/ 68 h 247"/>
                                <a:gd name="T2" fmla="*/ 150 w 295"/>
                                <a:gd name="T3" fmla="*/ 68 h 247"/>
                                <a:gd name="T4" fmla="*/ 180 w 295"/>
                                <a:gd name="T5" fmla="*/ 147 h 247"/>
                                <a:gd name="T6" fmla="*/ 258 w 295"/>
                                <a:gd name="T7" fmla="*/ 147 h 247"/>
                                <a:gd name="T8" fmla="*/ 229 w 295"/>
                                <a:gd name="T9" fmla="*/ 68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29" y="68"/>
                                  </a:moveTo>
                                  <a:lnTo>
                                    <a:pt x="150" y="68"/>
                                  </a:lnTo>
                                  <a:lnTo>
                                    <a:pt x="180" y="147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229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36"/>
                        <wpg:cNvGrpSpPr>
                          <a:grpSpLocks/>
                        </wpg:cNvGrpSpPr>
                        <wpg:grpSpPr bwMode="auto">
                          <a:xfrm>
                            <a:off x="2428" y="232"/>
                            <a:ext cx="259" cy="254"/>
                            <a:chOff x="2428" y="232"/>
                            <a:chExt cx="259" cy="254"/>
                          </a:xfrm>
                        </wpg:grpSpPr>
                        <wps:wsp>
                          <wps:cNvPr id="83" name="Freeform 37"/>
                          <wps:cNvSpPr>
                            <a:spLocks/>
                          </wps:cNvSpPr>
                          <wps:spPr bwMode="auto">
                            <a:xfrm>
                              <a:off x="2428" y="232"/>
                              <a:ext cx="259" cy="254"/>
                            </a:xfrm>
                            <a:custGeom>
                              <a:avLst/>
                              <a:gdLst>
                                <a:gd name="T0" fmla="*/ 77 w 259"/>
                                <a:gd name="T1" fmla="*/ 167 h 254"/>
                                <a:gd name="T2" fmla="*/ 0 w 259"/>
                                <a:gd name="T3" fmla="*/ 167 h 254"/>
                                <a:gd name="T4" fmla="*/ 0 w 259"/>
                                <a:gd name="T5" fmla="*/ 186 h 254"/>
                                <a:gd name="T6" fmla="*/ 2 w 259"/>
                                <a:gd name="T7" fmla="*/ 210 h 254"/>
                                <a:gd name="T8" fmla="*/ 9 w 259"/>
                                <a:gd name="T9" fmla="*/ 228 h 254"/>
                                <a:gd name="T10" fmla="*/ 22 w 259"/>
                                <a:gd name="T11" fmla="*/ 241 h 254"/>
                                <a:gd name="T12" fmla="*/ 43 w 259"/>
                                <a:gd name="T13" fmla="*/ 248 h 254"/>
                                <a:gd name="T14" fmla="*/ 74 w 259"/>
                                <a:gd name="T15" fmla="*/ 252 h 254"/>
                                <a:gd name="T16" fmla="*/ 91 w 259"/>
                                <a:gd name="T17" fmla="*/ 253 h 254"/>
                                <a:gd name="T18" fmla="*/ 139 w 259"/>
                                <a:gd name="T19" fmla="*/ 253 h 254"/>
                                <a:gd name="T20" fmla="*/ 173 w 259"/>
                                <a:gd name="T21" fmla="*/ 252 h 254"/>
                                <a:gd name="T22" fmla="*/ 201 w 259"/>
                                <a:gd name="T23" fmla="*/ 251 h 254"/>
                                <a:gd name="T24" fmla="*/ 222 w 259"/>
                                <a:gd name="T25" fmla="*/ 247 h 254"/>
                                <a:gd name="T26" fmla="*/ 237 w 259"/>
                                <a:gd name="T27" fmla="*/ 239 h 254"/>
                                <a:gd name="T28" fmla="*/ 247 w 259"/>
                                <a:gd name="T29" fmla="*/ 227 h 254"/>
                                <a:gd name="T30" fmla="*/ 254 w 259"/>
                                <a:gd name="T31" fmla="*/ 209 h 254"/>
                                <a:gd name="T32" fmla="*/ 255 w 259"/>
                                <a:gd name="T33" fmla="*/ 197 h 254"/>
                                <a:gd name="T34" fmla="*/ 98 w 259"/>
                                <a:gd name="T35" fmla="*/ 197 h 254"/>
                                <a:gd name="T36" fmla="*/ 81 w 259"/>
                                <a:gd name="T37" fmla="*/ 191 h 254"/>
                                <a:gd name="T38" fmla="*/ 77 w 259"/>
                                <a:gd name="T39" fmla="*/ 174 h 254"/>
                                <a:gd name="T40" fmla="*/ 77 w 259"/>
                                <a:gd name="T41" fmla="*/ 167 h 2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59" h="254">
                                  <a:moveTo>
                                    <a:pt x="77" y="167"/>
                                  </a:moveTo>
                                  <a:lnTo>
                                    <a:pt x="0" y="167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2" y="210"/>
                                  </a:lnTo>
                                  <a:lnTo>
                                    <a:pt x="9" y="228"/>
                                  </a:lnTo>
                                  <a:lnTo>
                                    <a:pt x="22" y="241"/>
                                  </a:lnTo>
                                  <a:lnTo>
                                    <a:pt x="43" y="248"/>
                                  </a:lnTo>
                                  <a:lnTo>
                                    <a:pt x="74" y="252"/>
                                  </a:lnTo>
                                  <a:lnTo>
                                    <a:pt x="91" y="253"/>
                                  </a:lnTo>
                                  <a:lnTo>
                                    <a:pt x="139" y="253"/>
                                  </a:lnTo>
                                  <a:lnTo>
                                    <a:pt x="173" y="252"/>
                                  </a:lnTo>
                                  <a:lnTo>
                                    <a:pt x="201" y="251"/>
                                  </a:lnTo>
                                  <a:lnTo>
                                    <a:pt x="222" y="247"/>
                                  </a:lnTo>
                                  <a:lnTo>
                                    <a:pt x="237" y="239"/>
                                  </a:lnTo>
                                  <a:lnTo>
                                    <a:pt x="247" y="227"/>
                                  </a:lnTo>
                                  <a:lnTo>
                                    <a:pt x="254" y="209"/>
                                  </a:lnTo>
                                  <a:lnTo>
                                    <a:pt x="255" y="197"/>
                                  </a:lnTo>
                                  <a:lnTo>
                                    <a:pt x="98" y="197"/>
                                  </a:lnTo>
                                  <a:lnTo>
                                    <a:pt x="81" y="191"/>
                                  </a:lnTo>
                                  <a:lnTo>
                                    <a:pt x="77" y="174"/>
                                  </a:lnTo>
                                  <a:lnTo>
                                    <a:pt x="77" y="1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38"/>
                          <wps:cNvSpPr>
                            <a:spLocks/>
                          </wps:cNvSpPr>
                          <wps:spPr bwMode="auto">
                            <a:xfrm>
                              <a:off x="2428" y="232"/>
                              <a:ext cx="259" cy="254"/>
                            </a:xfrm>
                            <a:custGeom>
                              <a:avLst/>
                              <a:gdLst>
                                <a:gd name="T0" fmla="*/ 103 w 259"/>
                                <a:gd name="T1" fmla="*/ 0 h 254"/>
                                <a:gd name="T2" fmla="*/ 71 w 259"/>
                                <a:gd name="T3" fmla="*/ 1 h 254"/>
                                <a:gd name="T4" fmla="*/ 46 w 259"/>
                                <a:gd name="T5" fmla="*/ 4 h 254"/>
                                <a:gd name="T6" fmla="*/ 27 w 259"/>
                                <a:gd name="T7" fmla="*/ 10 h 254"/>
                                <a:gd name="T8" fmla="*/ 14 w 259"/>
                                <a:gd name="T9" fmla="*/ 20 h 254"/>
                                <a:gd name="T10" fmla="*/ 6 w 259"/>
                                <a:gd name="T11" fmla="*/ 35 h 254"/>
                                <a:gd name="T12" fmla="*/ 1 w 259"/>
                                <a:gd name="T13" fmla="*/ 56 h 254"/>
                                <a:gd name="T14" fmla="*/ 0 w 259"/>
                                <a:gd name="T15" fmla="*/ 83 h 254"/>
                                <a:gd name="T16" fmla="*/ 3 w 259"/>
                                <a:gd name="T17" fmla="*/ 107 h 254"/>
                                <a:gd name="T18" fmla="*/ 10 w 259"/>
                                <a:gd name="T19" fmla="*/ 124 h 254"/>
                                <a:gd name="T20" fmla="*/ 24 w 259"/>
                                <a:gd name="T21" fmla="*/ 136 h 254"/>
                                <a:gd name="T22" fmla="*/ 45 w 259"/>
                                <a:gd name="T23" fmla="*/ 144 h 254"/>
                                <a:gd name="T24" fmla="*/ 76 w 259"/>
                                <a:gd name="T25" fmla="*/ 148 h 254"/>
                                <a:gd name="T26" fmla="*/ 153 w 259"/>
                                <a:gd name="T27" fmla="*/ 153 h 254"/>
                                <a:gd name="T28" fmla="*/ 174 w 259"/>
                                <a:gd name="T29" fmla="*/ 160 h 254"/>
                                <a:gd name="T30" fmla="*/ 178 w 259"/>
                                <a:gd name="T31" fmla="*/ 177 h 254"/>
                                <a:gd name="T32" fmla="*/ 176 w 259"/>
                                <a:gd name="T33" fmla="*/ 188 h 254"/>
                                <a:gd name="T34" fmla="*/ 166 w 259"/>
                                <a:gd name="T35" fmla="*/ 194 h 254"/>
                                <a:gd name="T36" fmla="*/ 142 w 259"/>
                                <a:gd name="T37" fmla="*/ 197 h 254"/>
                                <a:gd name="T38" fmla="*/ 98 w 259"/>
                                <a:gd name="T39" fmla="*/ 197 h 254"/>
                                <a:gd name="T40" fmla="*/ 255 w 259"/>
                                <a:gd name="T41" fmla="*/ 197 h 254"/>
                                <a:gd name="T42" fmla="*/ 257 w 259"/>
                                <a:gd name="T43" fmla="*/ 185 h 254"/>
                                <a:gd name="T44" fmla="*/ 258 w 259"/>
                                <a:gd name="T45" fmla="*/ 153 h 254"/>
                                <a:gd name="T46" fmla="*/ 253 w 259"/>
                                <a:gd name="T47" fmla="*/ 133 h 254"/>
                                <a:gd name="T48" fmla="*/ 244 w 259"/>
                                <a:gd name="T49" fmla="*/ 118 h 254"/>
                                <a:gd name="T50" fmla="*/ 230 w 259"/>
                                <a:gd name="T51" fmla="*/ 109 h 254"/>
                                <a:gd name="T52" fmla="*/ 210 w 259"/>
                                <a:gd name="T53" fmla="*/ 102 h 254"/>
                                <a:gd name="T54" fmla="*/ 182 w 259"/>
                                <a:gd name="T55" fmla="*/ 99 h 254"/>
                                <a:gd name="T56" fmla="*/ 147 w 259"/>
                                <a:gd name="T57" fmla="*/ 96 h 254"/>
                                <a:gd name="T58" fmla="*/ 101 w 259"/>
                                <a:gd name="T59" fmla="*/ 93 h 254"/>
                                <a:gd name="T60" fmla="*/ 84 w 259"/>
                                <a:gd name="T61" fmla="*/ 91 h 254"/>
                                <a:gd name="T62" fmla="*/ 81 w 259"/>
                                <a:gd name="T63" fmla="*/ 90 h 254"/>
                                <a:gd name="T64" fmla="*/ 81 w 259"/>
                                <a:gd name="T65" fmla="*/ 75 h 254"/>
                                <a:gd name="T66" fmla="*/ 81 w 259"/>
                                <a:gd name="T67" fmla="*/ 67 h 254"/>
                                <a:gd name="T68" fmla="*/ 88 w 259"/>
                                <a:gd name="T69" fmla="*/ 59 h 254"/>
                                <a:gd name="T70" fmla="*/ 108 w 259"/>
                                <a:gd name="T71" fmla="*/ 55 h 254"/>
                                <a:gd name="T72" fmla="*/ 149 w 259"/>
                                <a:gd name="T73" fmla="*/ 54 h 254"/>
                                <a:gd name="T74" fmla="*/ 249 w 259"/>
                                <a:gd name="T75" fmla="*/ 54 h 254"/>
                                <a:gd name="T76" fmla="*/ 248 w 259"/>
                                <a:gd name="T77" fmla="*/ 44 h 254"/>
                                <a:gd name="T78" fmla="*/ 244 w 259"/>
                                <a:gd name="T79" fmla="*/ 28 h 254"/>
                                <a:gd name="T80" fmla="*/ 236 w 259"/>
                                <a:gd name="T81" fmla="*/ 16 h 254"/>
                                <a:gd name="T82" fmla="*/ 223 w 259"/>
                                <a:gd name="T83" fmla="*/ 8 h 254"/>
                                <a:gd name="T84" fmla="*/ 204 w 259"/>
                                <a:gd name="T85" fmla="*/ 3 h 254"/>
                                <a:gd name="T86" fmla="*/ 178 w 259"/>
                                <a:gd name="T87" fmla="*/ 1 h 254"/>
                                <a:gd name="T88" fmla="*/ 145 w 259"/>
                                <a:gd name="T89" fmla="*/ 0 h 254"/>
                                <a:gd name="T90" fmla="*/ 103 w 259"/>
                                <a:gd name="T91" fmla="*/ 0 h 2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259" h="254">
                                  <a:moveTo>
                                    <a:pt x="103" y="0"/>
                                  </a:moveTo>
                                  <a:lnTo>
                                    <a:pt x="71" y="1"/>
                                  </a:lnTo>
                                  <a:lnTo>
                                    <a:pt x="46" y="4"/>
                                  </a:lnTo>
                                  <a:lnTo>
                                    <a:pt x="27" y="10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6" y="35"/>
                                  </a:lnTo>
                                  <a:lnTo>
                                    <a:pt x="1" y="56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3" y="107"/>
                                  </a:lnTo>
                                  <a:lnTo>
                                    <a:pt x="10" y="124"/>
                                  </a:lnTo>
                                  <a:lnTo>
                                    <a:pt x="24" y="136"/>
                                  </a:lnTo>
                                  <a:lnTo>
                                    <a:pt x="45" y="144"/>
                                  </a:lnTo>
                                  <a:lnTo>
                                    <a:pt x="76" y="148"/>
                                  </a:lnTo>
                                  <a:lnTo>
                                    <a:pt x="153" y="153"/>
                                  </a:lnTo>
                                  <a:lnTo>
                                    <a:pt x="174" y="160"/>
                                  </a:lnTo>
                                  <a:lnTo>
                                    <a:pt x="178" y="177"/>
                                  </a:lnTo>
                                  <a:lnTo>
                                    <a:pt x="176" y="188"/>
                                  </a:lnTo>
                                  <a:lnTo>
                                    <a:pt x="166" y="194"/>
                                  </a:lnTo>
                                  <a:lnTo>
                                    <a:pt x="142" y="197"/>
                                  </a:lnTo>
                                  <a:lnTo>
                                    <a:pt x="98" y="197"/>
                                  </a:lnTo>
                                  <a:lnTo>
                                    <a:pt x="255" y="197"/>
                                  </a:lnTo>
                                  <a:lnTo>
                                    <a:pt x="257" y="185"/>
                                  </a:lnTo>
                                  <a:lnTo>
                                    <a:pt x="258" y="153"/>
                                  </a:lnTo>
                                  <a:lnTo>
                                    <a:pt x="253" y="133"/>
                                  </a:lnTo>
                                  <a:lnTo>
                                    <a:pt x="244" y="118"/>
                                  </a:lnTo>
                                  <a:lnTo>
                                    <a:pt x="230" y="109"/>
                                  </a:lnTo>
                                  <a:lnTo>
                                    <a:pt x="210" y="102"/>
                                  </a:lnTo>
                                  <a:lnTo>
                                    <a:pt x="182" y="99"/>
                                  </a:lnTo>
                                  <a:lnTo>
                                    <a:pt x="147" y="96"/>
                                  </a:lnTo>
                                  <a:lnTo>
                                    <a:pt x="101" y="93"/>
                                  </a:lnTo>
                                  <a:lnTo>
                                    <a:pt x="84" y="91"/>
                                  </a:lnTo>
                                  <a:lnTo>
                                    <a:pt x="81" y="90"/>
                                  </a:lnTo>
                                  <a:lnTo>
                                    <a:pt x="81" y="75"/>
                                  </a:lnTo>
                                  <a:lnTo>
                                    <a:pt x="81" y="67"/>
                                  </a:lnTo>
                                  <a:lnTo>
                                    <a:pt x="88" y="59"/>
                                  </a:lnTo>
                                  <a:lnTo>
                                    <a:pt x="108" y="55"/>
                                  </a:lnTo>
                                  <a:lnTo>
                                    <a:pt x="149" y="54"/>
                                  </a:lnTo>
                                  <a:lnTo>
                                    <a:pt x="249" y="54"/>
                                  </a:lnTo>
                                  <a:lnTo>
                                    <a:pt x="248" y="44"/>
                                  </a:lnTo>
                                  <a:lnTo>
                                    <a:pt x="244" y="28"/>
                                  </a:lnTo>
                                  <a:lnTo>
                                    <a:pt x="236" y="16"/>
                                  </a:lnTo>
                                  <a:lnTo>
                                    <a:pt x="223" y="8"/>
                                  </a:lnTo>
                                  <a:lnTo>
                                    <a:pt x="204" y="3"/>
                                  </a:lnTo>
                                  <a:lnTo>
                                    <a:pt x="178" y="1"/>
                                  </a:lnTo>
                                  <a:lnTo>
                                    <a:pt x="145" y="0"/>
                                  </a:lnTo>
                                  <a:lnTo>
                                    <a:pt x="10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39"/>
                          <wps:cNvSpPr>
                            <a:spLocks/>
                          </wps:cNvSpPr>
                          <wps:spPr bwMode="auto">
                            <a:xfrm>
                              <a:off x="2428" y="232"/>
                              <a:ext cx="259" cy="254"/>
                            </a:xfrm>
                            <a:custGeom>
                              <a:avLst/>
                              <a:gdLst>
                                <a:gd name="T0" fmla="*/ 249 w 259"/>
                                <a:gd name="T1" fmla="*/ 54 h 254"/>
                                <a:gd name="T2" fmla="*/ 149 w 259"/>
                                <a:gd name="T3" fmla="*/ 54 h 254"/>
                                <a:gd name="T4" fmla="*/ 166 w 259"/>
                                <a:gd name="T5" fmla="*/ 59 h 254"/>
                                <a:gd name="T6" fmla="*/ 172 w 259"/>
                                <a:gd name="T7" fmla="*/ 80 h 254"/>
                                <a:gd name="T8" fmla="*/ 250 w 259"/>
                                <a:gd name="T9" fmla="*/ 80 h 254"/>
                                <a:gd name="T10" fmla="*/ 250 w 259"/>
                                <a:gd name="T11" fmla="*/ 66 h 254"/>
                                <a:gd name="T12" fmla="*/ 249 w 259"/>
                                <a:gd name="T13" fmla="*/ 54 h 2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59" h="254">
                                  <a:moveTo>
                                    <a:pt x="249" y="54"/>
                                  </a:moveTo>
                                  <a:lnTo>
                                    <a:pt x="149" y="54"/>
                                  </a:lnTo>
                                  <a:lnTo>
                                    <a:pt x="166" y="59"/>
                                  </a:lnTo>
                                  <a:lnTo>
                                    <a:pt x="172" y="80"/>
                                  </a:lnTo>
                                  <a:lnTo>
                                    <a:pt x="250" y="80"/>
                                  </a:lnTo>
                                  <a:lnTo>
                                    <a:pt x="250" y="66"/>
                                  </a:lnTo>
                                  <a:lnTo>
                                    <a:pt x="249" y="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292596" id="Group 2" o:spid="_x0000_s1026" style="position:absolute;margin-left:55.1pt;margin-top:3.55pt;width:130.7pt;height:28.9pt;z-index:-251664896;mso-position-horizontal-relative:page" coordorigin="1102,71" coordsize="2614,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" o:allowincell="f">
                <v:shape id="Freeform 3" o:spid="_x0000_s1027" style="position:absolute;left:1174;top:105;width:2470;height:510;visibility:visible;mso-wrap-style:square;v-text-anchor:top" coordsize="2470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" path="m,509r2469,l2469,,,,,509xe" fillcolor="#ffdb00" stroked="f">
                  <v:path arrowok="t" o:connecttype="custom" o:connectlocs="0,509;2469,509;2469,0;0,0;0,509" o:connectangles="0,0,0,0,0"/>
                </v:shape>
                <v:shape id="Freeform 4" o:spid="_x0000_s1028" style="position:absolute;left:1133;top:618;width:2552;height:20;visibility:visible;mso-wrap-style:square;v-text-anchor:top" coordsize="25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" path="m,l2551,e" filled="f" strokecolor="#1d1d1b" strokeweight="3.1pt">
                  <v:path arrowok="t" o:connecttype="custom" o:connectlocs="0,0;2551,0" o:connectangles="0,0"/>
                </v:shape>
                <v:shape id="Freeform 5" o:spid="_x0000_s1029" style="position:absolute;left:1165;top:133;width:20;height:454;visibility:visible;mso-wrap-style:square;v-text-anchor:top" coordsize="20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" path="m,l,454e" filled="f" strokecolor="#1d1d1b" strokeweight="1.0985mm">
                  <v:path arrowok="t" o:connecttype="custom" o:connectlocs="0,0;0,454" o:connectangles="0,0"/>
                </v:shape>
                <v:shape id="Freeform 6" o:spid="_x0000_s1030" style="position:absolute;left:1133;top:102;width:2552;height:20;visibility:visible;mso-wrap-style:square;v-text-anchor:top" coordsize="25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" path="m,l2551,e" filled="f" strokecolor="#1d1d1b" strokeweight="3.1pt">
                  <v:path arrowok="t" o:connecttype="custom" o:connectlocs="0,0;2551,0" o:connectangles="0,0"/>
                </v:shape>
                <v:shape id="Freeform 7" o:spid="_x0000_s1031" style="position:absolute;left:3653;top:132;width:20;height:455;visibility:visible;mso-wrap-style:square;v-text-anchor:top" coordsize="20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" path="m,l,454e" filled="f" strokecolor="#1d1d1b" strokeweight="1.0989mm">
                  <v:path arrowok="t" o:connecttype="custom" o:connectlocs="0,0;0,454" o:connectangles="0,0"/>
                </v:shape>
                <v:group id="Group 8" o:spid="_x0000_s1032" style="position:absolute;left:1320;top:236;width:239;height:247" coordorigin="1320,236" coordsize="23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9" o:spid="_x0000_s1033" style="position:absolute;left:1320;top:236;width:239;height:247;visibility:visible;mso-wrap-style:square;v-text-anchor:top" coordsize="23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" path="m185,l,,,246r77,l77,184r108,l206,180r18,-13l235,148r1,-26l77,122r,-60l238,62r,-9l233,31,220,13,202,2,185,xe" fillcolor="#1d1d1b" stroked="f">
                    <v:path arrowok="t" o:connecttype="custom" o:connectlocs="185,0;0,0;0,246;77,246;77,184;185,184;206,180;224,167;235,148;236,122;77,122;77,62;238,62;238,53;233,31;220,13;202,2;185,0" o:connectangles="0,0,0,0,0,0,0,0,0,0,0,0,0,0,0,0,0,0"/>
                  </v:shape>
                  <v:shape id="Freeform 10" o:spid="_x0000_s1034" style="position:absolute;left:1320;top:236;width:239;height:247;visibility:visible;mso-wrap-style:square;v-text-anchor:top" coordsize="23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" path="m238,62r-77,l169,70r,44l161,122r75,l238,62xe" fillcolor="#1d1d1b" stroked="f">
                    <v:path arrowok="t" o:connecttype="custom" o:connectlocs="238,62;161,62;169,70;169,114;161,122;236,122;238,62" o:connectangles="0,0,0,0,0,0,0"/>
                  </v:shape>
                </v:group>
                <v:group id="Group 11" o:spid="_x0000_s1035" style="position:absolute;left:2691;top:236;width:295;height:247" coordorigin="2691,236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12" o:spid="_x0000_s1036" style="position:absolute;left:2691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" path="m205,l92,,,246r80,l96,203r182,l258,147r-142,l146,68r83,l205,xe" fillcolor="#1d1d1b" stroked="f">
                    <v:path arrowok="t" o:connecttype="custom" o:connectlocs="205,0;92,0;0,246;80,246;96,203;278,203;258,147;116,147;146,68;229,68;205,0" o:connectangles="0,0,0,0,0,0,0,0,0,0,0"/>
                  </v:shape>
                  <v:shape id="Freeform 13" o:spid="_x0000_s1037" style="position:absolute;left:2691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" path="m278,203r-78,l216,246r78,l278,203xe" fillcolor="#1d1d1b" stroked="f">
                    <v:path arrowok="t" o:connecttype="custom" o:connectlocs="278,203;200,203;216,246;294,246;278,203" o:connectangles="0,0,0,0,0"/>
                  </v:shape>
                  <v:shape id="Freeform 14" o:spid="_x0000_s1038" style="position:absolute;left:2691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" path="m229,68r-79,l180,147r78,l229,68xe" fillcolor="#1d1d1b" stroked="f">
                    <v:path arrowok="t" o:connecttype="custom" o:connectlocs="229,68;150,68;180,147;258,147;229,68" o:connectangles="0,0,0,0,0"/>
                  </v:shape>
                </v:group>
                <v:group id="Group 15" o:spid="_x0000_s1039" style="position:absolute;left:2155;top:288;width:237;height:195" coordorigin="2155,288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16" o:spid="_x0000_s1040" style="position:absolute;left:2155;top:288;width:237;height:195;visibility:visible;mso-wrap-style:square;v-text-anchor:top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" path="m80,2l,2,,194r80,l80,88,83,66,96,51r35,-1l234,50,232,39r,-1l80,38,80,2xe" fillcolor="#1d1d1b" stroked="f">
                    <v:path arrowok="t" o:connecttype="custom" o:connectlocs="80,2;0,2;0,194;80,194;80,88;83,66;96,51;131,50;234,50;232,39;232,38;80,38;80,2" o:connectangles="0,0,0,0,0,0,0,0,0,0,0,0,0"/>
                  </v:shape>
                  <v:shape id="Freeform 17" o:spid="_x0000_s1041" style="position:absolute;left:2155;top:288;width:237;height:195;visibility:visible;mso-wrap-style:square;v-text-anchor:top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" path="m234,50r-103,l148,56r7,12l155,194r81,l236,61,234,50xe" fillcolor="#1d1d1b" stroked="f">
                    <v:path arrowok="t" o:connecttype="custom" o:connectlocs="234,50;131,50;148,56;155,68;155,194;236,194;236,61;234,50" o:connectangles="0,0,0,0,0,0,0,0"/>
                  </v:shape>
                  <v:shape id="Freeform 18" o:spid="_x0000_s1042" style="position:absolute;left:2155;top:288;width:237;height:195;visibility:visible;mso-wrap-style:square;v-text-anchor:top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" path="m157,l133,1,114,6,98,17,86,37r-6,1l232,38,222,22,206,9,184,2,157,xe" fillcolor="#1d1d1b" stroked="f">
                    <v:path arrowok="t" o:connecttype="custom" o:connectlocs="157,0;133,1;114,6;98,17;86,37;80,38;232,38;222,22;206,9;184,2;157,0" o:connectangles="0,0,0,0,0,0,0,0,0,0,0"/>
                  </v:shape>
                </v:group>
                <v:group id="Group 19" o:spid="_x0000_s1043" style="position:absolute;left:1867;top:236;width:275;height:247" coordorigin="1867,236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20" o:spid="_x0000_s1044" style="position:absolute;left:1867;top:236;width:275;height:247;visibility:visible;mso-wrap-style:square;v-text-anchor:top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" path="m77,l,,,246r77,l77,193r29,-30l202,163,158,111,171,98r-94,l77,xe" fillcolor="#1d1d1b" stroked="f">
                    <v:path arrowok="t" o:connecttype="custom" o:connectlocs="77,0;0,0;0,246;77,246;77,193;106,163;202,163;158,111;171,98;77,98;77,0" o:connectangles="0,0,0,0,0,0,0,0,0,0,0"/>
                  </v:shape>
                  <v:shape id="Freeform 21" o:spid="_x0000_s1045" style="position:absolute;left:1867;top:236;width:275;height:247;visibility:visible;mso-wrap-style:square;v-text-anchor:top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" path="m202,163r-96,l178,246r96,l202,163xe" fillcolor="#1d1d1b" stroked="f">
                    <v:path arrowok="t" o:connecttype="custom" o:connectlocs="202,163;106,163;178,246;274,246;202,163" o:connectangles="0,0,0,0,0"/>
                  </v:shape>
                  <v:shape id="Freeform 22" o:spid="_x0000_s1046" style="position:absolute;left:1867;top:236;width:275;height:247;visibility:visible;mso-wrap-style:square;v-text-anchor:top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" path="m269,l172,,77,98r94,l269,xe" fillcolor="#1d1d1b" stroked="f">
                    <v:path arrowok="t" o:connecttype="custom" o:connectlocs="269,0;172,0;77,98;171,98;269,0" o:connectangles="0,0,0,0,0"/>
                  </v:shape>
                </v:group>
                <v:group id="Group 23" o:spid="_x0000_s1047" style="position:absolute;left:2952;top:236;width:295;height:247" coordorigin="2952,236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24" o:spid="_x0000_s1048" style="position:absolute;left:2952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" path="m78,l,,89,246r113,l227,178r-84,l78,xe" fillcolor="#1d1d1b" stroked="f">
                    <v:path arrowok="t" o:connecttype="custom" o:connectlocs="78,0;0,0;89,246;202,246;227,178;143,178;78,0" o:connectangles="0,0,0,0,0,0,0"/>
                  </v:shape>
                  <v:shape id="Freeform 25" o:spid="_x0000_s1049" style="position:absolute;left:2952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" path="m294,l214,,148,178r79,l294,xe" fillcolor="#1d1d1b" stroked="f">
                    <v:path arrowok="t" o:connecttype="custom" o:connectlocs="294,0;214,0;148,178;227,178;294,0" o:connectangles="0,0,0,0,0"/>
                  </v:shape>
                </v:group>
                <v:shape id="Freeform 26" o:spid="_x0000_s1050" style="position:absolute;left:2155;top:212;width:131;height:49;visibility:visible;mso-wrap-style:square;v-text-anchor:top" coordsize="131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" path="m130,l48,,,48r80,l130,xe" fillcolor="#1d1d1b" stroked="f">
                  <v:path arrowok="t" o:connecttype="custom" o:connectlocs="130,0;48,0;0,48;80,48;130,0" o:connectangles="0,0,0,0,0"/>
                </v:shape>
                <v:shape id="Freeform 27" o:spid="_x0000_s1051" style="position:absolute;left:3259;top:450;width:240;height:20;visibility:visible;mso-wrap-style:square;v-text-anchor:top" coordsize="24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" path="m,l239,e" filled="f" strokecolor="#1d1d1b" strokeweight="1.1641mm">
                  <v:path arrowok="t" o:connecttype="custom" o:connectlocs="0,0;239,0" o:connectangles="0,0"/>
                </v:shape>
                <v:shape id="Freeform 28" o:spid="_x0000_s1052" style="position:absolute;left:3259;top:399;width:78;height:20;visibility:visible;mso-wrap-style:square;v-text-anchor:top" coordsize="7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" path="m,l77,e" filled="f" strokecolor="#1d1d1b" strokeweight="1.8pt">
                  <v:path arrowok="t" o:connecttype="custom" o:connectlocs="0,0;77,0" o:connectangles="0,0"/>
                </v:shape>
                <v:shape id="Freeform 29" o:spid="_x0000_s1053" style="position:absolute;left:3259;top:354;width:229;height:20;visibility:visible;mso-wrap-style:square;v-text-anchor:top" coordsize="2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" path="m,l228,e" filled="f" strokecolor="#1d1d1b" strokeweight=".95247mm">
                  <v:path arrowok="t" o:connecttype="custom" o:connectlocs="0,0;228,0" o:connectangles="0,0"/>
                </v:shape>
                <v:shape id="Freeform 30" o:spid="_x0000_s1054" style="position:absolute;left:3259;top:310;width:78;height:20;visibility:visible;mso-wrap-style:square;v-text-anchor:top" coordsize="7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" path="m,l77,e" filled="f" strokecolor="#1d1d1b" strokeweight="1.7pt">
                  <v:path arrowok="t" o:connecttype="custom" o:connectlocs="0,0;77,0" o:connectangles="0,0"/>
                </v:shape>
                <v:shape id="Freeform 31" o:spid="_x0000_s1055" style="position:absolute;left:3259;top:264;width:237;height:20;visibility:visible;mso-wrap-style:square;v-text-anchor:top" coordsize="23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" path="m,l236,e" filled="f" strokecolor="#1d1d1b" strokeweight="1.023mm">
                  <v:path arrowok="t" o:connecttype="custom" o:connectlocs="0,0;236,0" o:connectangles="0,0"/>
                </v:shape>
                <v:group id="Group 32" o:spid="_x0000_s1056" style="position:absolute;left:1550;top:236;width:295;height:247" coordorigin="1550,236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33" o:spid="_x0000_s1057" style="position:absolute;left:1550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" path="m205,l92,,,246r80,l96,203r182,l258,147r-142,l146,68r83,l205,xe" fillcolor="#1d1d1b" stroked="f">
                    <v:path arrowok="t" o:connecttype="custom" o:connectlocs="205,0;92,0;0,246;80,246;96,203;278,203;258,147;116,147;146,68;229,68;205,0" o:connectangles="0,0,0,0,0,0,0,0,0,0,0"/>
                  </v:shape>
                  <v:shape id="Freeform 34" o:spid="_x0000_s1058" style="position:absolute;left:1550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" path="m278,203r-78,l216,246r78,l278,203xe" fillcolor="#1d1d1b" stroked="f">
                    <v:path arrowok="t" o:connecttype="custom" o:connectlocs="278,203;200,203;216,246;294,246;278,203" o:connectangles="0,0,0,0,0"/>
                  </v:shape>
                  <v:shape id="Freeform 35" o:spid="_x0000_s1059" style="position:absolute;left:1550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" path="m229,68r-79,l180,147r78,l229,68xe" fillcolor="#1d1d1b" stroked="f">
                    <v:path arrowok="t" o:connecttype="custom" o:connectlocs="229,68;150,68;180,147;258,147;229,68" o:connectangles="0,0,0,0,0"/>
                  </v:shape>
                </v:group>
                <v:group id="Group 36" o:spid="_x0000_s1060" style="position:absolute;left:2428;top:232;width:259;height:254" coordorigin="2428,232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37" o:spid="_x0000_s1061" style="position:absolute;left:2428;top:232;width:259;height:254;visibility:visible;mso-wrap-style:square;v-text-anchor:top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" path="m77,167l,167r,19l2,210r7,18l22,241r21,7l74,252r17,1l139,253r34,-1l201,251r21,-4l237,239r10,-12l254,209r1,-12l98,197,81,191,77,174r,-7xe" fillcolor="#1d1d1b" stroked="f">
                    <v:path arrowok="t" o:connecttype="custom" o:connectlocs="77,167;0,167;0,186;2,210;9,228;22,241;43,248;74,252;91,253;139,253;173,252;201,251;222,247;237,239;247,227;254,209;255,197;98,197;81,191;77,174;77,167" o:connectangles="0,0,0,0,0,0,0,0,0,0,0,0,0,0,0,0,0,0,0,0,0"/>
                  </v:shape>
                  <v:shape id="Freeform 38" o:spid="_x0000_s1062" style="position:absolute;left:2428;top:232;width:259;height:254;visibility:visible;mso-wrap-style:square;v-text-anchor:top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" path="m103,l71,1,46,4,27,10,14,20,6,35,1,56,,83r3,24l10,124r14,12l45,144r31,4l153,153r21,7l178,177r-2,11l166,194r-24,3l98,197r157,l257,185r1,-32l253,133r-9,-15l230,109r-20,-7l182,99,147,96,101,93,84,91,81,90r,-15l81,67r7,-8l108,55r41,-1l249,54,248,44,244,28,236,16,223,8,204,3,178,1,145,,103,xe" fillcolor="#1d1d1b" stroked="f">
                    <v:path arrowok="t" o:connecttype="custom" o:connectlocs="103,0;71,1;46,4;27,10;14,20;6,35;1,56;0,83;3,107;10,124;24,136;45,144;76,148;153,153;174,160;178,177;176,188;166,194;142,197;98,197;255,197;257,185;258,153;253,133;244,118;230,109;210,102;182,99;147,96;101,93;84,91;81,90;81,75;81,67;88,59;108,55;149,54;249,54;248,44;244,28;236,16;223,8;204,3;178,1;145,0;103,0" o:connectangles="0,0,0,0,0,0,0,0,0,0,0,0,0,0,0,0,0,0,0,0,0,0,0,0,0,0,0,0,0,0,0,0,0,0,0,0,0,0,0,0,0,0,0,0,0,0"/>
                  </v:shape>
                  <v:shape id="Freeform 39" o:spid="_x0000_s1063" style="position:absolute;left:2428;top:232;width:259;height:254;visibility:visible;mso-wrap-style:square;v-text-anchor:top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" path="m249,54r-100,l166,59r6,21l250,80r,-14l249,54xe" fillcolor="#1d1d1b" stroked="f">
                    <v:path arrowok="t" o:connecttype="custom" o:connectlocs="249,54;149,54;166,59;172,80;250,80;250,66;249,54" o:connectangles="0,0,0,0,0,0,0"/>
                  </v:shape>
                </v:group>
                <w10:wrap anchorx="page"/>
              </v:group>
            </w:pict>
          </mc:Fallback>
        </mc:AlternateContent>
      </w:r>
      <w:r w:rsidR="002B2980">
        <w:rPr>
          <w:rFonts w:ascii="Avenir Black" w:hAnsi="Avenir Black" w:cs="Avenir Black"/>
          <w:b/>
          <w:bCs/>
          <w:color w:val="575756"/>
          <w:sz w:val="42"/>
          <w:szCs w:val="42"/>
        </w:rPr>
        <w:t>JOB</w:t>
      </w:r>
      <w:r w:rsidR="002B2980">
        <w:rPr>
          <w:rFonts w:ascii="Avenir Black" w:hAnsi="Avenir Black" w:cs="Avenir Black"/>
          <w:b/>
          <w:bCs/>
          <w:color w:val="575756"/>
          <w:spacing w:val="-6"/>
          <w:sz w:val="42"/>
          <w:szCs w:val="42"/>
        </w:rPr>
        <w:t xml:space="preserve"> </w:t>
      </w:r>
      <w:r w:rsidR="002B2980">
        <w:rPr>
          <w:rFonts w:ascii="Avenir Black" w:hAnsi="Avenir Black" w:cs="Avenir Black"/>
          <w:b/>
          <w:bCs/>
          <w:color w:val="575756"/>
          <w:sz w:val="42"/>
          <w:szCs w:val="42"/>
        </w:rPr>
        <w:t>DESCRIPTION</w:t>
      </w:r>
    </w:p>
    <w:p w14:paraId="324F6F0B" w14:textId="77777777" w:rsidR="002B2980" w:rsidRDefault="002B2980">
      <w:pPr>
        <w:pStyle w:val="BodyText"/>
        <w:kinsoku w:val="0"/>
        <w:overflowPunct w:val="0"/>
        <w:spacing w:before="6"/>
        <w:ind w:left="0" w:firstLine="0"/>
        <w:rPr>
          <w:rFonts w:ascii="Avenir Black" w:hAnsi="Avenir Black" w:cs="Avenir Black"/>
          <w:b/>
          <w:bCs/>
          <w:sz w:val="22"/>
          <w:szCs w:val="22"/>
        </w:rPr>
      </w:pPr>
    </w:p>
    <w:tbl>
      <w:tblPr>
        <w:tblW w:w="0" w:type="auto"/>
        <w:tblInd w:w="2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6783"/>
      </w:tblGrid>
      <w:tr w:rsidR="002B2980" w14:paraId="324F6F0E" w14:textId="77777777">
        <w:trPr>
          <w:trHeight w:hRule="exact" w:val="374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24F6F0C" w14:textId="77777777" w:rsidR="002B2980" w:rsidRDefault="002B2980">
            <w:pPr>
              <w:pStyle w:val="TableParagraph"/>
              <w:kinsoku w:val="0"/>
              <w:overflowPunct w:val="0"/>
              <w:spacing w:before="65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POSITION TITLE</w:t>
            </w:r>
          </w:p>
        </w:tc>
        <w:tc>
          <w:tcPr>
            <w:tcW w:w="6783" w:type="dxa"/>
            <w:tcBorders>
              <w:top w:val="single" w:sz="8" w:space="0" w:color="FFFFFF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24F6F0D" w14:textId="780E1981" w:rsidR="002B2980" w:rsidRDefault="003444EA">
            <w:pPr>
              <w:pStyle w:val="TableParagraph"/>
              <w:kinsoku w:val="0"/>
              <w:overflowPunct w:val="0"/>
              <w:spacing w:before="65"/>
              <w:ind w:left="75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Produce Inwards Goods Assistant</w:t>
            </w:r>
          </w:p>
        </w:tc>
      </w:tr>
      <w:tr w:rsidR="002B2980" w14:paraId="324F6F11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24F6F0F" w14:textId="77777777" w:rsidR="002B2980" w:rsidRDefault="002B2980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24F6F10" w14:textId="22414E9F" w:rsidR="002B2980" w:rsidRPr="00DF0F41" w:rsidRDefault="00DF0F41">
            <w:pPr>
              <w:rPr>
                <w:rFonts w:ascii="Avenir" w:hAnsi="Avenir" w:cs="Avenir"/>
                <w:color w:val="1D1D1B"/>
                <w:sz w:val="18"/>
                <w:szCs w:val="18"/>
              </w:rPr>
            </w:pPr>
            <w:r w:rsidRPr="00DF0F41">
              <w:rPr>
                <w:rFonts w:ascii="Avenir" w:hAnsi="Avenir" w:cs="Avenir"/>
                <w:color w:val="1D1D1B"/>
                <w:sz w:val="18"/>
                <w:szCs w:val="18"/>
              </w:rPr>
              <w:t xml:space="preserve"> Pak’nSave Silverdale</w:t>
            </w:r>
          </w:p>
        </w:tc>
      </w:tr>
      <w:tr w:rsidR="002B2980" w14:paraId="324F6F14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24F6F12" w14:textId="77777777" w:rsidR="002B2980" w:rsidRDefault="002B2980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5"/>
                <w:sz w:val="18"/>
                <w:szCs w:val="18"/>
              </w:rPr>
              <w:t>DATE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24F6F13" w14:textId="103C04BA" w:rsidR="002B2980" w:rsidRDefault="002B2980"/>
        </w:tc>
      </w:tr>
      <w:tr w:rsidR="002B2980" w14:paraId="324F6F17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24F6F15" w14:textId="77777777" w:rsidR="002B2980" w:rsidRDefault="002B2980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REPORTS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TO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24F6F16" w14:textId="32E460A3" w:rsidR="002B2980" w:rsidRDefault="002B2980">
            <w:pPr>
              <w:pStyle w:val="TableParagraph"/>
              <w:kinsoku w:val="0"/>
              <w:overflowPunct w:val="0"/>
              <w:spacing w:before="70"/>
              <w:ind w:left="75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 </w:t>
            </w:r>
            <w:r w:rsidR="003444EA">
              <w:rPr>
                <w:rFonts w:ascii="Avenir" w:hAnsi="Avenir" w:cs="Avenir"/>
                <w:color w:val="1D1D1B"/>
                <w:sz w:val="18"/>
                <w:szCs w:val="18"/>
              </w:rPr>
              <w:t>Produce Manager</w:t>
            </w:r>
          </w:p>
        </w:tc>
      </w:tr>
      <w:tr w:rsidR="002B2980" w14:paraId="324F6F1B" w14:textId="77777777" w:rsidTr="00484745">
        <w:trPr>
          <w:trHeight w:hRule="exact" w:val="802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24F6F18" w14:textId="77777777" w:rsidR="002B2980" w:rsidRDefault="002B2980">
            <w:pPr>
              <w:pStyle w:val="TableParagraph"/>
              <w:kinsoku w:val="0"/>
              <w:overflowPunct w:val="0"/>
              <w:spacing w:before="31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PURPOSE OF POSITION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24F6F19" w14:textId="726A6139" w:rsidR="00484745" w:rsidRPr="00484745" w:rsidRDefault="00484745" w:rsidP="00484745">
            <w:pPr>
              <w:kinsoku w:val="0"/>
              <w:overflowPunct w:val="0"/>
              <w:spacing w:before="51" w:line="200" w:lineRule="exact"/>
              <w:ind w:left="75" w:right="67"/>
              <w:jc w:val="both"/>
              <w:rPr>
                <w:rFonts w:ascii="Avenir" w:hAnsi="Avenir"/>
                <w:sz w:val="18"/>
                <w:szCs w:val="18"/>
                <w:lang w:val="en-GB"/>
              </w:rPr>
            </w:pPr>
            <w:r w:rsidRPr="00484745">
              <w:rPr>
                <w:rFonts w:ascii="Avenir" w:hAnsi="Avenir"/>
                <w:sz w:val="18"/>
                <w:szCs w:val="18"/>
                <w:lang w:val="en-GB"/>
              </w:rPr>
              <w:t>The p</w:t>
            </w:r>
            <w:r>
              <w:rPr>
                <w:rFonts w:ascii="Avenir" w:hAnsi="Avenir"/>
                <w:sz w:val="18"/>
                <w:szCs w:val="18"/>
                <w:lang w:val="en-GB"/>
              </w:rPr>
              <w:t xml:space="preserve">rimary role of the </w:t>
            </w:r>
            <w:r w:rsidR="003444EA">
              <w:rPr>
                <w:rFonts w:ascii="Avenir" w:hAnsi="Avenir"/>
                <w:sz w:val="18"/>
                <w:szCs w:val="18"/>
                <w:lang w:val="en-GB"/>
              </w:rPr>
              <w:t xml:space="preserve">Produce Inwards Goods </w:t>
            </w:r>
            <w:r w:rsidRPr="00484745">
              <w:rPr>
                <w:rFonts w:ascii="Avenir" w:hAnsi="Avenir"/>
                <w:sz w:val="18"/>
                <w:szCs w:val="18"/>
                <w:lang w:val="en-GB"/>
              </w:rPr>
              <w:t>is to assist with the receiving, checking and storage of all stock coming into store through the backdoor, and to assist with processing Foodstuffs credits.</w:t>
            </w:r>
          </w:p>
          <w:p w14:paraId="324F6F1A" w14:textId="77777777" w:rsidR="002B2980" w:rsidRPr="00BB428A" w:rsidRDefault="002B2980" w:rsidP="00484745">
            <w:pPr>
              <w:kinsoku w:val="0"/>
              <w:overflowPunct w:val="0"/>
              <w:spacing w:before="51" w:line="200" w:lineRule="exact"/>
              <w:ind w:left="75" w:right="67"/>
              <w:jc w:val="both"/>
              <w:rPr>
                <w:rFonts w:ascii="Avenir" w:hAnsi="Avenir"/>
                <w:sz w:val="18"/>
                <w:szCs w:val="18"/>
              </w:rPr>
            </w:pPr>
          </w:p>
        </w:tc>
      </w:tr>
      <w:tr w:rsidR="002B2980" w14:paraId="324F6F1E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24F6F1C" w14:textId="77777777" w:rsidR="002B2980" w:rsidRDefault="002B2980">
            <w:pPr>
              <w:pStyle w:val="TableParagraph"/>
              <w:kinsoku w:val="0"/>
              <w:overflowPunct w:val="0"/>
              <w:spacing w:before="32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 VISION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24F6F1D" w14:textId="6640D909" w:rsidR="002B2980" w:rsidRDefault="00DF0F41">
            <w:r>
              <w:t xml:space="preserve"> </w:t>
            </w:r>
            <w:r w:rsidRPr="00DF0F41">
              <w:rPr>
                <w:rFonts w:ascii="Avenir" w:hAnsi="Avenir"/>
                <w:sz w:val="18"/>
                <w:szCs w:val="18"/>
                <w:lang w:val="en-GB"/>
              </w:rPr>
              <w:t>To be the preferred Supermarket on the Hibiscus Coast</w:t>
            </w:r>
          </w:p>
        </w:tc>
      </w:tr>
      <w:tr w:rsidR="002B2980" w14:paraId="324F6F21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8" w:space="0" w:color="FFFFFF"/>
              <w:right w:val="single" w:sz="4" w:space="0" w:color="575756"/>
            </w:tcBorders>
            <w:shd w:val="clear" w:color="auto" w:fill="FFDB00"/>
          </w:tcPr>
          <w:p w14:paraId="324F6F1F" w14:textId="77777777" w:rsidR="002B2980" w:rsidRDefault="002B2980">
            <w:pPr>
              <w:pStyle w:val="TableParagraph"/>
              <w:kinsoku w:val="0"/>
              <w:overflowPunct w:val="0"/>
              <w:spacing w:before="31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VALUES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8" w:space="0" w:color="FFFFFF"/>
              <w:right w:val="single" w:sz="8" w:space="0" w:color="FFFFFF"/>
            </w:tcBorders>
            <w:shd w:val="clear" w:color="auto" w:fill="EDEDED"/>
          </w:tcPr>
          <w:p w14:paraId="324F6F20" w14:textId="0F32D9FF" w:rsidR="002B2980" w:rsidRDefault="00DF0F41">
            <w:r>
              <w:t xml:space="preserve"> </w:t>
            </w:r>
            <w:r w:rsidRPr="00DF0F41">
              <w:rPr>
                <w:rFonts w:ascii="Avenir" w:hAnsi="Avenir"/>
                <w:sz w:val="18"/>
                <w:szCs w:val="18"/>
                <w:lang w:val="en-GB"/>
              </w:rPr>
              <w:t>Pride, Acknowledgement, Above the Line, in it Together</w:t>
            </w:r>
          </w:p>
        </w:tc>
      </w:tr>
    </w:tbl>
    <w:p w14:paraId="324F6F22" w14:textId="77777777" w:rsidR="002B2980" w:rsidRDefault="002B2980">
      <w:pPr>
        <w:pStyle w:val="BodyText"/>
        <w:kinsoku w:val="0"/>
        <w:overflowPunct w:val="0"/>
        <w:spacing w:before="2"/>
        <w:ind w:left="0" w:firstLine="0"/>
        <w:rPr>
          <w:rFonts w:ascii="Avenir Black" w:hAnsi="Avenir Black" w:cs="Avenir Black"/>
          <w:b/>
          <w:bCs/>
          <w:sz w:val="14"/>
          <w:szCs w:val="14"/>
        </w:rPr>
      </w:pPr>
    </w:p>
    <w:p w14:paraId="324F6F23" w14:textId="2249FA7B" w:rsidR="00BB428A" w:rsidRPr="00BB428A" w:rsidRDefault="00044255" w:rsidP="00BB428A">
      <w:pPr>
        <w:pStyle w:val="BodyText"/>
        <w:kinsoku w:val="0"/>
        <w:overflowPunct w:val="0"/>
        <w:spacing w:before="0" w:line="372" w:lineRule="exact"/>
        <w:ind w:left="231" w:firstLine="0"/>
        <w:rPr>
          <w:rFonts w:ascii="Avenir Black" w:hAnsi="Avenir Black" w:cs="Avenir Black"/>
          <w:position w:val="-7"/>
          <w:sz w:val="20"/>
          <w:szCs w:val="20"/>
        </w:rPr>
      </w:pPr>
      <w:r>
        <w:rPr>
          <w:rFonts w:ascii="Avenir Black" w:hAnsi="Avenir Black" w:cs="Avenir Black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24F6F93" wp14:editId="2B060DBE">
                <wp:extent cx="6148705" cy="236855"/>
                <wp:effectExtent l="635" t="2540" r="3810" b="8255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41" name="Freeform 41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2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3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4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5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F6FA5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REPO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4"/>
                                  <w:sz w:val="22"/>
                                  <w:szCs w:val="22"/>
                                </w:rPr>
                                <w:t>R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TING STRUCTURE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4F6F93" id="Group 40" o:spid="_x0000_s1026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">
                <v:shape id="Freeform 41" o:spid="_x0000_s1027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" path="m,l9592,r,327l,327,,xe" fillcolor="#ffdb00" stroked="f">
                  <v:path arrowok="t" o:connecttype="custom" o:connectlocs="0,0;9592,0;9592,327;0,327;0,0" o:connectangles="0,0,0,0,0"/>
                </v:shape>
                <v:shape id="Freeform 42" o:spid="_x0000_s1028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43" o:spid="_x0000_s1029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" path="m,282l,e" filled="f" strokecolor="white" strokeweight="2.25pt">
                  <v:path arrowok="t" o:connecttype="custom" o:connectlocs="0,282;0,0" o:connectangles="0,0"/>
                </v:shape>
                <v:shape id="Freeform 44" o:spid="_x0000_s1030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45" o:spid="_x0000_s1031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" path="m,l9637,e" filled="f" strokecolor="white" strokeweight="2.25pt">
                  <v:path arrowok="t" o:connecttype="custom" o:connectlocs="0,0;9637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" o:spid="_x0000_s1032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324F6FA5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REPO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4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TING STRUCTURE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4F6F24" w14:textId="7C08B838" w:rsidR="00BB428A" w:rsidRPr="00BB428A" w:rsidRDefault="00044255" w:rsidP="00BB428A">
      <w:pPr>
        <w:pStyle w:val="BodyText"/>
        <w:tabs>
          <w:tab w:val="left" w:pos="3862"/>
          <w:tab w:val="left" w:pos="7247"/>
        </w:tabs>
        <w:kinsoku w:val="0"/>
        <w:overflowPunct w:val="0"/>
        <w:spacing w:before="0" w:line="2785" w:lineRule="exact"/>
        <w:jc w:val="center"/>
        <w:rPr>
          <w:rFonts w:ascii="Avenir Black" w:hAnsi="Avenir Black" w:cs="Avenir Black"/>
          <w:position w:val="-56"/>
          <w:sz w:val="20"/>
          <w:szCs w:val="20"/>
        </w:rPr>
      </w:pPr>
      <w:r>
        <w:rPr>
          <w:rFonts w:ascii="Avenir Black" w:hAnsi="Avenir Black" w:cs="Avenir Black"/>
          <w:noProof/>
          <w:position w:val="-56"/>
          <w:sz w:val="20"/>
          <w:szCs w:val="20"/>
        </w:rPr>
        <w:drawing>
          <wp:inline distT="0" distB="0" distL="0" distR="0" wp14:anchorId="324F6F95" wp14:editId="5D23DFCE">
            <wp:extent cx="3442335" cy="1721485"/>
            <wp:effectExtent l="0" t="19050" r="0" b="50165"/>
            <wp:docPr id="47" name="Organization Chart 4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324F6F25" w14:textId="77777777" w:rsidR="002B2980" w:rsidRDefault="002B2980">
      <w:pPr>
        <w:pStyle w:val="BodyText"/>
        <w:kinsoku w:val="0"/>
        <w:overflowPunct w:val="0"/>
        <w:spacing w:before="8"/>
        <w:ind w:left="0" w:firstLine="0"/>
        <w:rPr>
          <w:rFonts w:ascii="Avenir Black" w:hAnsi="Avenir Black" w:cs="Avenir Black"/>
          <w:b/>
          <w:bCs/>
          <w:sz w:val="26"/>
          <w:szCs w:val="26"/>
        </w:rPr>
      </w:pPr>
    </w:p>
    <w:p w14:paraId="324F6F26" w14:textId="19B27C19" w:rsidR="002B2980" w:rsidRDefault="00044255">
      <w:pPr>
        <w:pStyle w:val="BodyText"/>
        <w:kinsoku w:val="0"/>
        <w:overflowPunct w:val="0"/>
        <w:spacing w:before="0" w:line="372" w:lineRule="exact"/>
        <w:ind w:left="231" w:firstLine="0"/>
        <w:rPr>
          <w:rFonts w:ascii="Avenir Black" w:hAnsi="Avenir Black" w:cs="Avenir Black"/>
          <w:position w:val="-7"/>
          <w:sz w:val="20"/>
          <w:szCs w:val="20"/>
        </w:rPr>
      </w:pPr>
      <w:r>
        <w:rPr>
          <w:rFonts w:ascii="Avenir Black" w:hAnsi="Avenir Black" w:cs="Avenir Black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24F6F97" wp14:editId="62275345">
                <wp:extent cx="6148705" cy="236855"/>
                <wp:effectExtent l="635" t="5080" r="3810" b="5715"/>
                <wp:docPr id="33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34" name="Freeform 57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58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59"/>
                        <wps:cNvSpPr>
                          <a:spLocks/>
                        </wps:cNvSpPr>
                        <wps:spPr bwMode="auto">
                          <a:xfrm>
                            <a:off x="45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60"/>
                        <wps:cNvSpPr>
                          <a:spLocks/>
                        </wps:cNvSpPr>
                        <wps:spPr bwMode="auto">
                          <a:xfrm>
                            <a:off x="9637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61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F6FAA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REL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TIONSHIPS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4F6F97" id="Group 56" o:spid="_x0000_s1033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">
                <v:shape id="Freeform 57" o:spid="_x0000_s1034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" path="m,l9592,r,327l,327,,xe" fillcolor="#ffdb00" stroked="f">
                  <v:path arrowok="t" o:connecttype="custom" o:connectlocs="0,0;9592,0;9592,327;0,327;0,0" o:connectangles="0,0,0,0,0"/>
                </v:shape>
                <v:shape id="Freeform 58" o:spid="_x0000_s1035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" path="m,l9637,e" filled="f" strokecolor="white" strokeweight="2.25pt">
                  <v:path arrowok="t" o:connecttype="custom" o:connectlocs="0,0;9637,0" o:connectangles="0,0"/>
                </v:shape>
                <v:shape id="Freeform 59" o:spid="_x0000_s1036" style="position:absolute;left:45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" path="m,282l,e" filled="f" strokecolor="white" strokeweight="2.25pt">
                  <v:path arrowok="t" o:connecttype="custom" o:connectlocs="0,282;0,0" o:connectangles="0,0"/>
                </v:shape>
                <v:shape id="Freeform 60" o:spid="_x0000_s1037" style="position:absolute;left:9637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" path="m,282l,e" filled="f" strokecolor="white" strokeweight="2.25pt">
                  <v:path arrowok="t" o:connecttype="custom" o:connectlocs="0,282;0,0" o:connectangles="0,0"/>
                </v:shape>
                <v:shape id="Freeform 61" o:spid="_x0000_s1038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" path="m,l9637,e" filled="f" strokecolor="white" strokeweight="2.25pt">
                  <v:path arrowok="t" o:connecttype="custom" o:connectlocs="0,0;9637,0" o:connectangles="0,0"/>
                </v:shape>
                <v:shape id="Text Box 62" o:spid="_x0000_s1039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24F6FAA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REL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TIONSHIPS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4F6F27" w14:textId="77777777" w:rsidR="00D054C4" w:rsidRDefault="00D054C4">
      <w:pPr>
        <w:pStyle w:val="Heading1"/>
        <w:kinsoku w:val="0"/>
        <w:overflowPunct w:val="0"/>
        <w:spacing w:line="243" w:lineRule="exact"/>
        <w:rPr>
          <w:color w:val="1D1D1B"/>
        </w:rPr>
        <w:sectPr w:rsidR="00D054C4">
          <w:pgSz w:w="11910" w:h="16840"/>
          <w:pgMar w:top="580" w:right="880" w:bottom="280" w:left="880" w:header="720" w:footer="720" w:gutter="0"/>
          <w:cols w:space="720"/>
          <w:noEndnote/>
        </w:sectPr>
      </w:pPr>
    </w:p>
    <w:p w14:paraId="324F6F28" w14:textId="77777777" w:rsidR="002B2980" w:rsidRDefault="002B2980">
      <w:pPr>
        <w:pStyle w:val="Heading1"/>
        <w:kinsoku w:val="0"/>
        <w:overflowPunct w:val="0"/>
        <w:spacing w:line="243" w:lineRule="exact"/>
        <w:rPr>
          <w:b w:val="0"/>
          <w:bCs w:val="0"/>
          <w:color w:val="000000"/>
        </w:rPr>
      </w:pPr>
      <w:r>
        <w:rPr>
          <w:color w:val="1D1D1B"/>
        </w:rPr>
        <w:t>INTERNAL</w:t>
      </w:r>
    </w:p>
    <w:p w14:paraId="324F6F29" w14:textId="77777777" w:rsidR="002B2980" w:rsidRDefault="002B2980" w:rsidP="00D054C4">
      <w:pPr>
        <w:pStyle w:val="ListParagraph"/>
        <w:numPr>
          <w:ilvl w:val="0"/>
          <w:numId w:val="20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1D1D1B"/>
          <w:sz w:val="18"/>
          <w:szCs w:val="18"/>
        </w:rPr>
        <w:t>Owner Operator</w:t>
      </w:r>
    </w:p>
    <w:p w14:paraId="324F6F2A" w14:textId="77777777" w:rsidR="002B2980" w:rsidRDefault="00100521" w:rsidP="00D054C4">
      <w:pPr>
        <w:pStyle w:val="ListParagraph"/>
        <w:numPr>
          <w:ilvl w:val="0"/>
          <w:numId w:val="20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1D1D1B"/>
          <w:sz w:val="18"/>
          <w:szCs w:val="18"/>
        </w:rPr>
        <w:t>Department Manager</w:t>
      </w:r>
    </w:p>
    <w:p w14:paraId="324F6F2B" w14:textId="77777777" w:rsidR="002B2980" w:rsidRPr="00100521" w:rsidRDefault="002B2980" w:rsidP="00D054C4">
      <w:pPr>
        <w:pStyle w:val="ListParagraph"/>
        <w:numPr>
          <w:ilvl w:val="0"/>
          <w:numId w:val="20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1D1D1B"/>
          <w:spacing w:val="-5"/>
          <w:sz w:val="18"/>
          <w:szCs w:val="18"/>
        </w:rPr>
        <w:t>Team</w:t>
      </w:r>
      <w:r>
        <w:rPr>
          <w:rFonts w:ascii="Avenir" w:hAnsi="Avenir" w:cs="Avenir"/>
          <w:color w:val="1D1D1B"/>
          <w:sz w:val="18"/>
          <w:szCs w:val="18"/>
        </w:rPr>
        <w:t xml:space="preserve"> members</w:t>
      </w:r>
    </w:p>
    <w:p w14:paraId="324F6F2C" w14:textId="77777777" w:rsidR="00100521" w:rsidRDefault="00100521" w:rsidP="00D054C4">
      <w:pPr>
        <w:pStyle w:val="ListParagraph"/>
        <w:numPr>
          <w:ilvl w:val="0"/>
          <w:numId w:val="20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1D1D1B"/>
          <w:sz w:val="18"/>
          <w:szCs w:val="18"/>
        </w:rPr>
        <w:t>Other store staff</w:t>
      </w:r>
    </w:p>
    <w:p w14:paraId="324F6F2D" w14:textId="77777777" w:rsidR="002B2980" w:rsidRDefault="002B2980">
      <w:pPr>
        <w:pStyle w:val="Heading1"/>
        <w:kinsoku w:val="0"/>
        <w:overflowPunct w:val="0"/>
        <w:spacing w:line="243" w:lineRule="exact"/>
        <w:rPr>
          <w:b w:val="0"/>
          <w:bCs w:val="0"/>
          <w:color w:val="000000"/>
        </w:rPr>
      </w:pPr>
      <w:r>
        <w:rPr>
          <w:rFonts w:ascii="Times" w:hAnsi="Times" w:cs="Times"/>
          <w:b w:val="0"/>
          <w:bCs w:val="0"/>
          <w:sz w:val="24"/>
          <w:szCs w:val="24"/>
        </w:rPr>
        <w:br w:type="column"/>
      </w:r>
      <w:r>
        <w:rPr>
          <w:color w:val="1D1D1B"/>
        </w:rPr>
        <w:t>EXTERNAL</w:t>
      </w:r>
    </w:p>
    <w:p w14:paraId="324F6F2E" w14:textId="77777777" w:rsidR="002B2980" w:rsidRPr="00484745" w:rsidRDefault="002B2980" w:rsidP="00D054C4">
      <w:pPr>
        <w:pStyle w:val="ListParagraph"/>
        <w:numPr>
          <w:ilvl w:val="0"/>
          <w:numId w:val="21"/>
        </w:numPr>
        <w:tabs>
          <w:tab w:val="left" w:pos="1011"/>
        </w:tabs>
        <w:kinsoku w:val="0"/>
        <w:overflowPunct w:val="0"/>
        <w:rPr>
          <w:rFonts w:ascii="Avenir" w:hAnsi="Avenir" w:cs="Avenir"/>
          <w:color w:val="000000"/>
          <w:sz w:val="18"/>
          <w:szCs w:val="18"/>
        </w:rPr>
      </w:pPr>
      <w:r w:rsidRPr="00484745">
        <w:rPr>
          <w:rFonts w:ascii="Avenir" w:hAnsi="Avenir" w:cs="Avenir"/>
          <w:color w:val="1D1D1B"/>
          <w:sz w:val="18"/>
          <w:szCs w:val="18"/>
        </w:rPr>
        <w:t>Delivery drivers</w:t>
      </w:r>
    </w:p>
    <w:p w14:paraId="324F6F2F" w14:textId="77777777" w:rsidR="00484745" w:rsidRPr="00484745" w:rsidRDefault="00484745" w:rsidP="00D054C4">
      <w:pPr>
        <w:pStyle w:val="ListParagraph"/>
        <w:numPr>
          <w:ilvl w:val="0"/>
          <w:numId w:val="21"/>
        </w:numPr>
        <w:tabs>
          <w:tab w:val="left" w:pos="1011"/>
        </w:tabs>
        <w:kinsoku w:val="0"/>
        <w:overflowPunct w:val="0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000000"/>
          <w:sz w:val="18"/>
          <w:szCs w:val="18"/>
        </w:rPr>
        <w:t>Suppliers</w:t>
      </w:r>
    </w:p>
    <w:p w14:paraId="324F6F30" w14:textId="77777777" w:rsidR="00D054C4" w:rsidRDefault="00D054C4" w:rsidP="00484745">
      <w:pPr>
        <w:pStyle w:val="ListParagraph"/>
        <w:tabs>
          <w:tab w:val="left" w:pos="1011"/>
        </w:tabs>
        <w:kinsoku w:val="0"/>
        <w:overflowPunct w:val="0"/>
        <w:spacing w:before="67"/>
        <w:rPr>
          <w:rFonts w:ascii="Avenir" w:hAnsi="Avenir" w:cs="Avenir"/>
          <w:color w:val="1D1D1B"/>
          <w:sz w:val="18"/>
          <w:szCs w:val="18"/>
        </w:rPr>
        <w:sectPr w:rsidR="00D054C4" w:rsidSect="00D054C4">
          <w:type w:val="continuous"/>
          <w:pgSz w:w="11910" w:h="16840"/>
          <w:pgMar w:top="580" w:right="880" w:bottom="280" w:left="880" w:header="720" w:footer="720" w:gutter="0"/>
          <w:cols w:num="2" w:space="720"/>
          <w:noEndnote/>
        </w:sectPr>
      </w:pPr>
    </w:p>
    <w:p w14:paraId="324F6F31" w14:textId="77777777" w:rsidR="002B2980" w:rsidRDefault="002B2980" w:rsidP="00484745">
      <w:pPr>
        <w:pStyle w:val="ListParagraph"/>
        <w:tabs>
          <w:tab w:val="left" w:pos="1011"/>
        </w:tabs>
        <w:kinsoku w:val="0"/>
        <w:overflowPunct w:val="0"/>
        <w:spacing w:before="67"/>
        <w:rPr>
          <w:rFonts w:ascii="Avenir" w:hAnsi="Avenir" w:cs="Avenir"/>
          <w:color w:val="1D1D1B"/>
          <w:sz w:val="18"/>
          <w:szCs w:val="18"/>
        </w:rPr>
      </w:pPr>
    </w:p>
    <w:p w14:paraId="324F6F32" w14:textId="77777777" w:rsidR="00100521" w:rsidRDefault="00100521">
      <w:pPr>
        <w:pStyle w:val="BodyText"/>
        <w:kinsoku w:val="0"/>
        <w:overflowPunct w:val="0"/>
        <w:spacing w:before="5"/>
        <w:ind w:left="0" w:firstLine="0"/>
        <w:rPr>
          <w:sz w:val="13"/>
          <w:szCs w:val="13"/>
        </w:rPr>
      </w:pPr>
    </w:p>
    <w:p w14:paraId="324F6F33" w14:textId="79B474F0" w:rsidR="002B2980" w:rsidRDefault="00044255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24F6F99" wp14:editId="180E5A8C">
                <wp:extent cx="6148705" cy="236855"/>
                <wp:effectExtent l="635" t="3175" r="3810" b="7620"/>
                <wp:docPr id="26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27" name="Freeform 64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65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66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67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68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F6FAB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ACCOUN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T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ABILITIES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4F6F99" id="Group 63" o:spid="_x0000_s1040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">
                <v:shape id="Freeform 64" o:spid="_x0000_s1041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" path="m,l9592,r,327l,327,,xe" fillcolor="#ffdb00" stroked="f">
                  <v:path arrowok="t" o:connecttype="custom" o:connectlocs="0,0;9592,0;9592,327;0,327;0,0" o:connectangles="0,0,0,0,0"/>
                </v:shape>
                <v:shape id="Freeform 65" o:spid="_x0000_s1042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" path="m,l9637,e" filled="f" strokecolor="white" strokeweight="2.25pt">
                  <v:path arrowok="t" o:connecttype="custom" o:connectlocs="0,0;9637,0" o:connectangles="0,0"/>
                </v:shape>
                <v:shape id="Freeform 66" o:spid="_x0000_s1043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67" o:spid="_x0000_s1044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" path="m,282l,e" filled="f" strokecolor="white" strokeweight="2.25pt">
                  <v:path arrowok="t" o:connecttype="custom" o:connectlocs="0,282;0,0" o:connectangles="0,0"/>
                </v:shape>
                <v:shape id="Freeform 68" o:spid="_x0000_s1045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" path="m,l9637,e" filled="f" strokecolor="white" strokeweight="2.25pt">
                  <v:path arrowok="t" o:connecttype="custom" o:connectlocs="0,0;9637,0" o:connectangles="0,0"/>
                </v:shape>
                <v:shape id="Text Box 69" o:spid="_x0000_s1046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24F6FAB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ACCOUN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ABILITIES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7998"/>
      </w:tblGrid>
      <w:tr w:rsidR="002B2980" w14:paraId="324F6F3F" w14:textId="77777777" w:rsidTr="000654BA">
        <w:trPr>
          <w:trHeight w:hRule="exact" w:val="3446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24F6F34" w14:textId="77777777" w:rsidR="002B2980" w:rsidRDefault="002B2980" w:rsidP="00D054C4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OPERATIONAL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</w:tcPr>
          <w:p w14:paraId="324F6F35" w14:textId="77777777" w:rsidR="00FA2994" w:rsidRPr="00700650" w:rsidRDefault="00484745" w:rsidP="00D054C4">
            <w:pPr>
              <w:pStyle w:val="TableParagraph"/>
              <w:numPr>
                <w:ilvl w:val="0"/>
                <w:numId w:val="14"/>
              </w:numPr>
              <w:tabs>
                <w:tab w:val="left" w:pos="758"/>
              </w:tabs>
              <w:kinsoku w:val="0"/>
              <w:overflowPunct w:val="0"/>
              <w:spacing w:before="48" w:line="223" w:lineRule="exact"/>
              <w:ind w:left="714" w:hanging="357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venir" w:hAnsi="Avenir"/>
                <w:sz w:val="18"/>
                <w:szCs w:val="18"/>
                <w:lang w:val="en-US"/>
              </w:rPr>
              <w:t>Complete the tasks of a Storeroom</w:t>
            </w:r>
            <w:r w:rsidR="00FA2994">
              <w:rPr>
                <w:rFonts w:ascii="Avenir" w:hAnsi="Avenir"/>
                <w:sz w:val="18"/>
                <w:szCs w:val="18"/>
                <w:lang w:val="en-US"/>
              </w:rPr>
              <w:t xml:space="preserve"> Assistant</w:t>
            </w:r>
            <w:r w:rsidR="00FA2994" w:rsidRPr="00100521">
              <w:rPr>
                <w:rFonts w:ascii="Avenir" w:hAnsi="Avenir"/>
                <w:sz w:val="18"/>
                <w:szCs w:val="18"/>
                <w:lang w:val="en-US"/>
              </w:rPr>
              <w:t>, including</w:t>
            </w:r>
            <w:r w:rsidR="00FA2994">
              <w:rPr>
                <w:rFonts w:ascii="Avenir" w:hAnsi="Avenir"/>
                <w:sz w:val="18"/>
                <w:szCs w:val="18"/>
                <w:lang w:val="en-US"/>
              </w:rPr>
              <w:t xml:space="preserve"> (but not limited to)</w:t>
            </w:r>
            <w:r w:rsidR="00FA2994" w:rsidRPr="00100521">
              <w:rPr>
                <w:rFonts w:ascii="Avenir" w:hAnsi="Avenir"/>
                <w:sz w:val="18"/>
                <w:szCs w:val="18"/>
                <w:lang w:val="en-US"/>
              </w:rPr>
              <w:t>:</w:t>
            </w:r>
          </w:p>
          <w:p w14:paraId="324F6F36" w14:textId="77777777" w:rsidR="00484745" w:rsidRPr="00484745" w:rsidRDefault="00484745" w:rsidP="00484745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Unloading trucks and delivery vans.</w:t>
            </w:r>
          </w:p>
          <w:p w14:paraId="324F6F37" w14:textId="77777777" w:rsidR="00484745" w:rsidRPr="00484745" w:rsidRDefault="00484745" w:rsidP="00484745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Marking off all products that come through the back door ensuring the quantities received match the pick slips / invoices.</w:t>
            </w:r>
          </w:p>
          <w:p w14:paraId="324F6F38" w14:textId="77777777" w:rsidR="00484745" w:rsidRPr="00484745" w:rsidRDefault="00484745" w:rsidP="00484745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Processing all perishable deliveries as per company policy.</w:t>
            </w:r>
          </w:p>
          <w:p w14:paraId="324F6F39" w14:textId="77777777" w:rsidR="00484745" w:rsidRDefault="00484745" w:rsidP="00484745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Placing stock appropriately in the correct locations ensuring appropriate stock rotation. </w:t>
            </w:r>
          </w:p>
          <w:p w14:paraId="324F6F3A" w14:textId="480B88C0" w:rsidR="00484745" w:rsidRPr="00484745" w:rsidRDefault="00484745" w:rsidP="00484745">
            <w:pPr>
              <w:numPr>
                <w:ilvl w:val="0"/>
                <w:numId w:val="14"/>
              </w:numPr>
              <w:tabs>
                <w:tab w:val="left" w:pos="-426"/>
                <w:tab w:val="left" w:pos="-46"/>
                <w:tab w:val="left" w:pos="650"/>
                <w:tab w:val="left" w:pos="1085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Ensuring </w:t>
            </w:r>
            <w:r w:rsidR="0071145D">
              <w:rPr>
                <w:rFonts w:ascii="Arial" w:hAnsi="Arial" w:cs="Arial"/>
                <w:sz w:val="18"/>
                <w:szCs w:val="18"/>
                <w:lang w:val="en-GB"/>
              </w:rPr>
              <w:t>produce storeroom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is 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val="en-GB"/>
              </w:rPr>
              <w:t>kept clear of rubbish and blockages at all times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allowing for clear access.</w:t>
            </w:r>
          </w:p>
          <w:p w14:paraId="324F6F3B" w14:textId="40DA146B" w:rsidR="00484745" w:rsidRPr="00484745" w:rsidRDefault="00484745" w:rsidP="00484745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Cleaning the outside areas of the </w:t>
            </w:r>
            <w:r w:rsidR="0071145D">
              <w:rPr>
                <w:rFonts w:ascii="Arial" w:hAnsi="Arial" w:cs="Arial"/>
                <w:sz w:val="18"/>
                <w:szCs w:val="18"/>
              </w:rPr>
              <w:t xml:space="preserve">produce </w:t>
            </w:r>
            <w:r>
              <w:rPr>
                <w:rFonts w:ascii="Arial" w:hAnsi="Arial" w:cs="Arial"/>
                <w:sz w:val="18"/>
                <w:szCs w:val="18"/>
              </w:rPr>
              <w:t xml:space="preserve">storeroom – breaking down cardboard and placing in the appropriate bin and ensuring broken pallets and other rubbish are stored or dealt with appropriately.  </w:t>
            </w:r>
          </w:p>
          <w:p w14:paraId="324F6F3C" w14:textId="77777777" w:rsidR="00484745" w:rsidRDefault="00484745" w:rsidP="00484745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Undertaking additional housekeeping as required (e.g. sweeping the floors, dealing with spillages and breakages, cleaning shelves etc.)</w:t>
            </w:r>
          </w:p>
          <w:p w14:paraId="324F6F3D" w14:textId="77777777" w:rsidR="00100521" w:rsidRDefault="00484745" w:rsidP="00484745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Processing all necessary paperwork in a timely manner.</w:t>
            </w:r>
          </w:p>
          <w:p w14:paraId="324F6F3E" w14:textId="77777777" w:rsidR="000654BA" w:rsidRPr="000654BA" w:rsidRDefault="000654BA" w:rsidP="000654BA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Assisting in other areas of the store as required.</w:t>
            </w:r>
          </w:p>
        </w:tc>
      </w:tr>
      <w:tr w:rsidR="002B2980" w14:paraId="324F6F42" w14:textId="77777777" w:rsidTr="006F6762">
        <w:trPr>
          <w:trHeight w:hRule="exact" w:val="556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24F6F40" w14:textId="77777777" w:rsidR="002B2980" w:rsidRDefault="002B2980" w:rsidP="00D054C4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COMPLIANCE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</w:tcPr>
          <w:p w14:paraId="324F6F41" w14:textId="77777777" w:rsidR="002B2980" w:rsidRPr="006F6762" w:rsidRDefault="00E9687C" w:rsidP="00D054C4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before="48" w:line="223" w:lineRule="exact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Follow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Health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Safety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>Policy,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Food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Safety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Policy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compliance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procedures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 store.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B2980" w14:paraId="324F6F46" w14:textId="77777777" w:rsidTr="00D054C4">
        <w:trPr>
          <w:trHeight w:hRule="exact" w:val="614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24F6F43" w14:textId="77777777" w:rsidR="002B2980" w:rsidRDefault="002B2980" w:rsidP="00D054C4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CULTURAL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</w:tcPr>
          <w:p w14:paraId="324F6F44" w14:textId="77777777" w:rsidR="002B2980" w:rsidRPr="006109C0" w:rsidRDefault="002B2980" w:rsidP="00D054C4">
            <w:pPr>
              <w:pStyle w:val="TableParagraph"/>
              <w:numPr>
                <w:ilvl w:val="0"/>
                <w:numId w:val="17"/>
              </w:numPr>
              <w:tabs>
                <w:tab w:val="left" w:pos="758"/>
              </w:tabs>
              <w:kinsoku w:val="0"/>
              <w:overflowPunct w:val="0"/>
              <w:spacing w:before="48" w:line="223" w:lineRule="exact"/>
              <w:ind w:left="714" w:hanging="357"/>
              <w:rPr>
                <w:rFonts w:ascii="Avenir" w:hAnsi="Avenir" w:cs="Avenir"/>
                <w:color w:val="000000"/>
                <w:spacing w:val="-3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Contribute effectively as a team 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>member.</w:t>
            </w:r>
          </w:p>
          <w:p w14:paraId="324F6F45" w14:textId="77777777" w:rsidR="002B2980" w:rsidRPr="006109C0" w:rsidRDefault="006109C0" w:rsidP="00D054C4">
            <w:pPr>
              <w:pStyle w:val="TableParagraph"/>
              <w:numPr>
                <w:ilvl w:val="0"/>
                <w:numId w:val="17"/>
              </w:numPr>
              <w:tabs>
                <w:tab w:val="left" w:pos="758"/>
              </w:tabs>
              <w:kinsoku w:val="0"/>
              <w:overflowPunct w:val="0"/>
              <w:spacing w:line="223" w:lineRule="exact"/>
              <w:ind w:left="714" w:hanging="357"/>
              <w:rPr>
                <w:rFonts w:ascii="Avenir" w:hAnsi="Avenir" w:cs="Avenir"/>
                <w:color w:val="000000"/>
                <w:spacing w:val="-3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Live the store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values.</w:t>
            </w:r>
          </w:p>
        </w:tc>
      </w:tr>
    </w:tbl>
    <w:p w14:paraId="324F6F47" w14:textId="77777777" w:rsidR="002B2980" w:rsidRDefault="002B2980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48" w14:textId="77777777" w:rsidR="00AE6271" w:rsidRDefault="00AE6271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49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4A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4B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4C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4D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4E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4F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50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51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52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53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54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55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56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57" w14:textId="77777777" w:rsidR="00D054C4" w:rsidRDefault="00D054C4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58" w14:textId="77777777" w:rsidR="00AE6271" w:rsidRDefault="00AE6271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59" w14:textId="77777777" w:rsidR="00AE6271" w:rsidRDefault="00AE6271">
      <w:pPr>
        <w:pStyle w:val="BodyText"/>
        <w:kinsoku w:val="0"/>
        <w:overflowPunct w:val="0"/>
        <w:spacing w:before="1"/>
        <w:ind w:left="0" w:firstLine="0"/>
        <w:rPr>
          <w:sz w:val="6"/>
          <w:szCs w:val="6"/>
        </w:rPr>
      </w:pPr>
    </w:p>
    <w:p w14:paraId="324F6F5A" w14:textId="6C56B7C4" w:rsidR="002B2980" w:rsidRDefault="00044255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24F6F9B" wp14:editId="0250AF03">
                <wp:extent cx="6148705" cy="236855"/>
                <wp:effectExtent l="635" t="1905" r="3810" b="0"/>
                <wp:docPr id="19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20" name="Freeform 71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72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73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74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5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F6FAC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PERSON SPECIFIC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4F6F9B" id="Group 70" o:spid="_x0000_s1047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">
                <v:shape id="Freeform 71" o:spid="_x0000_s1048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" path="m,l9592,r,327l,327,,xe" fillcolor="#ffdb00" stroked="f">
                  <v:path arrowok="t" o:connecttype="custom" o:connectlocs="0,0;9592,0;9592,327;0,327;0,0" o:connectangles="0,0,0,0,0"/>
                </v:shape>
                <v:shape id="Freeform 72" o:spid="_x0000_s1049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73" o:spid="_x0000_s1050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74" o:spid="_x0000_s1051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75" o:spid="_x0000_s1052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Text Box 76" o:spid="_x0000_s1053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24F6FAC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PERSON SPECIFIC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1"/>
        <w:gridCol w:w="7817"/>
      </w:tblGrid>
      <w:tr w:rsidR="002B2980" w14:paraId="324F6F63" w14:textId="77777777">
        <w:trPr>
          <w:trHeight w:hRule="exact" w:val="2149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324F6F5B" w14:textId="77777777" w:rsidR="002B2980" w:rsidRDefault="002B2980" w:rsidP="00D054C4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PEOPLE FOCUS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</w:tcPr>
          <w:p w14:paraId="324F6F5C" w14:textId="77777777" w:rsidR="002B2980" w:rsidRDefault="002B2980" w:rsidP="00D054C4">
            <w:pPr>
              <w:pStyle w:val="TableParagraph"/>
              <w:kinsoku w:val="0"/>
              <w:overflowPunct w:val="0"/>
              <w:spacing w:before="48" w:line="223" w:lineRule="exact"/>
              <w:ind w:left="187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WORKING WITH PEOPLE</w:t>
            </w:r>
          </w:p>
          <w:p w14:paraId="324F6F5D" w14:textId="77777777" w:rsidR="002B2980" w:rsidRDefault="002B2980" w:rsidP="00D054C4">
            <w:pPr>
              <w:pStyle w:val="TableParagraph"/>
              <w:numPr>
                <w:ilvl w:val="0"/>
                <w:numId w:val="22"/>
              </w:numPr>
              <w:kinsoku w:val="0"/>
              <w:overflowPunct w:val="0"/>
              <w:spacing w:line="20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Is self -aware, approachable and mindful of their impact on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324F6F5E" w14:textId="77777777" w:rsidR="002B2980" w:rsidRDefault="002B2980" w:rsidP="00D054C4">
            <w:pPr>
              <w:pStyle w:val="TableParagraph"/>
              <w:numPr>
                <w:ilvl w:val="0"/>
                <w:numId w:val="22"/>
              </w:numPr>
              <w:kinsoku w:val="0"/>
              <w:overflowPunct w:val="0"/>
              <w:spacing w:before="1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 an interest in, and understanding of people, behaving in a</w:t>
            </w:r>
            <w:r>
              <w:rPr>
                <w:rFonts w:ascii="Avenir" w:hAnsi="Avenir" w:cs="Avenir"/>
                <w:color w:val="1D1D1B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culturally sensitive manner</w:t>
            </w:r>
          </w:p>
          <w:p w14:paraId="324F6F5F" w14:textId="77777777" w:rsidR="002B2980" w:rsidRDefault="002B2980" w:rsidP="00D054C4">
            <w:pPr>
              <w:pStyle w:val="TableParagraph"/>
              <w:numPr>
                <w:ilvl w:val="0"/>
                <w:numId w:val="22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Is outgoing and supportive; recognising and acknowledging the contribution of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324F6F60" w14:textId="77777777" w:rsidR="002B2980" w:rsidRDefault="002B2980" w:rsidP="00D054C4">
            <w:pPr>
              <w:pStyle w:val="TableParagraph"/>
              <w:numPr>
                <w:ilvl w:val="0"/>
                <w:numId w:val="22"/>
              </w:numPr>
              <w:kinsoku w:val="0"/>
              <w:overflowPunct w:val="0"/>
              <w:spacing w:before="1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Actively contributes to a team spirit of openness and inclusiveness where colleagues</w:t>
            </w:r>
            <w:r>
              <w:rPr>
                <w:rFonts w:ascii="Avenir" w:hAnsi="Avenir" w:cs="Avenir"/>
                <w:color w:val="1D1D1B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feel able to offer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ideas</w:t>
            </w:r>
          </w:p>
          <w:p w14:paraId="324F6F61" w14:textId="77777777" w:rsidR="002B2980" w:rsidRDefault="002B2980" w:rsidP="00D054C4">
            <w:pPr>
              <w:pStyle w:val="TableParagraph"/>
              <w:numPr>
                <w:ilvl w:val="0"/>
                <w:numId w:val="22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Listens and communicates openly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proactively</w:t>
            </w:r>
          </w:p>
          <w:p w14:paraId="324F6F62" w14:textId="77777777" w:rsidR="002B2980" w:rsidRDefault="002B2980" w:rsidP="00D054C4">
            <w:pPr>
              <w:pStyle w:val="TableParagraph"/>
              <w:numPr>
                <w:ilvl w:val="0"/>
                <w:numId w:val="22"/>
              </w:numPr>
              <w:kinsoku w:val="0"/>
              <w:overflowPunct w:val="0"/>
              <w:spacing w:before="11" w:line="194" w:lineRule="auto"/>
              <w:ind w:left="544" w:right="228" w:hanging="357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Adapts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style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build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maintain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relationships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with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multiple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stakeholders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(staff, suppliers, peers etc)</w:t>
            </w:r>
          </w:p>
        </w:tc>
      </w:tr>
      <w:tr w:rsidR="002B2980" w14:paraId="324F6F6C" w14:textId="77777777" w:rsidTr="00D054C4">
        <w:trPr>
          <w:trHeight w:hRule="exact" w:val="2297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324F6F64" w14:textId="77777777" w:rsidR="002B2980" w:rsidRDefault="002B2980" w:rsidP="00D054C4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CUSTOMER FOCUS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</w:tcPr>
          <w:p w14:paraId="324F6F65" w14:textId="77777777" w:rsidR="002B2980" w:rsidRDefault="002B2980" w:rsidP="00D054C4">
            <w:pPr>
              <w:pStyle w:val="TableParagraph"/>
              <w:kinsoku w:val="0"/>
              <w:overflowPunct w:val="0"/>
              <w:spacing w:before="48" w:line="223" w:lineRule="exact"/>
              <w:ind w:left="187"/>
              <w:rPr>
                <w:rFonts w:ascii="Avenir Black" w:hAnsi="Avenir Black" w:cs="Avenir Black"/>
                <w:color w:val="000000"/>
                <w:spacing w:val="-3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MEETING CUSTOMER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EXPECTATIONS</w:t>
            </w:r>
          </w:p>
          <w:p w14:paraId="324F6F66" w14:textId="77777777" w:rsidR="002B2980" w:rsidRDefault="002B2980" w:rsidP="00D054C4">
            <w:pPr>
              <w:pStyle w:val="TableParagraph"/>
              <w:numPr>
                <w:ilvl w:val="0"/>
                <w:numId w:val="23"/>
              </w:numPr>
              <w:kinsoku w:val="0"/>
              <w:overflowPunct w:val="0"/>
              <w:spacing w:before="1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Brings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everything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back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customer;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identifying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focusing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upon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needs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&amp; expectations</w:t>
            </w:r>
          </w:p>
          <w:p w14:paraId="324F6F67" w14:textId="77777777" w:rsidR="002B2980" w:rsidRDefault="002B2980" w:rsidP="00D054C4">
            <w:pPr>
              <w:pStyle w:val="TableParagraph"/>
              <w:numPr>
                <w:ilvl w:val="0"/>
                <w:numId w:val="23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Actively sets, monitors and maintains consistently high standards of customer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service</w:t>
            </w:r>
          </w:p>
          <w:p w14:paraId="324F6F68" w14:textId="77777777" w:rsidR="002B2980" w:rsidRDefault="002B2980" w:rsidP="00D054C4">
            <w:pPr>
              <w:pStyle w:val="TableParagraph"/>
              <w:numPr>
                <w:ilvl w:val="0"/>
                <w:numId w:val="23"/>
              </w:numPr>
              <w:kinsoku w:val="0"/>
              <w:overflowPunct w:val="0"/>
              <w:spacing w:before="11" w:line="194" w:lineRule="auto"/>
              <w:ind w:left="544" w:right="230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Continuously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makes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improvements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for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customers;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seeking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input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from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staff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customers to do so</w:t>
            </w:r>
          </w:p>
          <w:p w14:paraId="324F6F69" w14:textId="77777777" w:rsidR="002B2980" w:rsidRDefault="002B2980" w:rsidP="00D054C4">
            <w:pPr>
              <w:pStyle w:val="TableParagraph"/>
              <w:numPr>
                <w:ilvl w:val="0"/>
                <w:numId w:val="23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Creates an environment that customers want to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shop</w:t>
            </w:r>
          </w:p>
          <w:p w14:paraId="324F6F6A" w14:textId="77777777" w:rsidR="002B2980" w:rsidRDefault="002B2980" w:rsidP="00D054C4">
            <w:pPr>
              <w:pStyle w:val="TableParagraph"/>
              <w:numPr>
                <w:ilvl w:val="0"/>
                <w:numId w:val="23"/>
              </w:numPr>
              <w:kinsoku w:val="0"/>
              <w:overflowPunct w:val="0"/>
              <w:spacing w:line="20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Is responsive to feedback from all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sources</w:t>
            </w:r>
          </w:p>
          <w:p w14:paraId="324F6F6B" w14:textId="77777777" w:rsidR="002B2980" w:rsidRDefault="002B2980" w:rsidP="00D054C4">
            <w:pPr>
              <w:pStyle w:val="TableParagraph"/>
              <w:numPr>
                <w:ilvl w:val="0"/>
                <w:numId w:val="23"/>
              </w:numPr>
              <w:kinsoku w:val="0"/>
              <w:overflowPunct w:val="0"/>
              <w:spacing w:before="11" w:line="194" w:lineRule="auto"/>
              <w:ind w:left="544" w:right="228" w:hanging="357"/>
              <w:jc w:val="both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Adopts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“service”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mentality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at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all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times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regardless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position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or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experience, genuinely enthusiastic about the difference service makes to the customer and</w:t>
            </w:r>
            <w:r>
              <w:rPr>
                <w:rFonts w:ascii="Avenir" w:hAnsi="Avenir" w:cs="Avenir"/>
                <w:color w:val="1D1D1B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success of the business</w:t>
            </w:r>
          </w:p>
        </w:tc>
      </w:tr>
      <w:tr w:rsidR="00B633B4" w14:paraId="324F6F73" w14:textId="77777777" w:rsidTr="00B633B4">
        <w:trPr>
          <w:trHeight w:hRule="exact" w:val="1410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324F6F6D" w14:textId="77777777" w:rsidR="00B633B4" w:rsidRDefault="00B633B4">
            <w:pPr>
              <w:pStyle w:val="TableParagraph"/>
              <w:kinsoku w:val="0"/>
              <w:overflowPunct w:val="0"/>
              <w:spacing w:before="72"/>
              <w:ind w:left="230"/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</w:pP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</w:tcPr>
          <w:p w14:paraId="324F6F6E" w14:textId="77777777" w:rsidR="00B633B4" w:rsidRPr="00B633B4" w:rsidRDefault="00B633B4" w:rsidP="00D054C4">
            <w:pPr>
              <w:pStyle w:val="TableParagraph"/>
              <w:kinsoku w:val="0"/>
              <w:overflowPunct w:val="0"/>
              <w:spacing w:before="48" w:line="223" w:lineRule="exact"/>
              <w:ind w:left="187"/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</w:pPr>
            <w:r w:rsidRPr="00B633B4"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ADAPTING AND RESPONDING TO CHANGE</w:t>
            </w:r>
          </w:p>
          <w:p w14:paraId="324F6F6F" w14:textId="77777777" w:rsidR="00B633B4" w:rsidRPr="00B633B4" w:rsidRDefault="00B633B4" w:rsidP="00D054C4">
            <w:pPr>
              <w:pStyle w:val="TableParagraph"/>
              <w:numPr>
                <w:ilvl w:val="0"/>
                <w:numId w:val="24"/>
              </w:numPr>
              <w:kinsoku w:val="0"/>
              <w:overflowPunct w:val="0"/>
              <w:spacing w:line="223" w:lineRule="exact"/>
              <w:ind w:left="479" w:hanging="284"/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</w:pPr>
            <w:r w:rsidRPr="00B633B4"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  <w:t>Adapts to changing circumstances and accepts new ideas and initiatives</w:t>
            </w:r>
          </w:p>
          <w:p w14:paraId="324F6F70" w14:textId="77777777" w:rsidR="00B633B4" w:rsidRPr="00B633B4" w:rsidRDefault="00B633B4" w:rsidP="00D054C4">
            <w:pPr>
              <w:pStyle w:val="TableParagraph"/>
              <w:numPr>
                <w:ilvl w:val="0"/>
                <w:numId w:val="24"/>
              </w:numPr>
              <w:kinsoku w:val="0"/>
              <w:overflowPunct w:val="0"/>
              <w:spacing w:line="223" w:lineRule="exact"/>
              <w:ind w:left="479" w:hanging="284"/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</w:pPr>
            <w:r w:rsidRPr="00B633B4"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  <w:t>Tolerates ambiguity</w:t>
            </w:r>
          </w:p>
          <w:p w14:paraId="324F6F71" w14:textId="77777777" w:rsidR="00B633B4" w:rsidRPr="00B633B4" w:rsidRDefault="00B633B4" w:rsidP="00D054C4">
            <w:pPr>
              <w:pStyle w:val="TableParagraph"/>
              <w:numPr>
                <w:ilvl w:val="0"/>
                <w:numId w:val="24"/>
              </w:numPr>
              <w:kinsoku w:val="0"/>
              <w:overflowPunct w:val="0"/>
              <w:spacing w:line="223" w:lineRule="exact"/>
              <w:ind w:left="479" w:hanging="284"/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</w:pPr>
            <w:r w:rsidRPr="00B633B4"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  <w:t>Adapts personal style to suit different people and situations</w:t>
            </w:r>
          </w:p>
          <w:p w14:paraId="324F6F72" w14:textId="77777777" w:rsidR="00B633B4" w:rsidRDefault="00B633B4" w:rsidP="00D054C4">
            <w:pPr>
              <w:pStyle w:val="TableParagraph"/>
              <w:numPr>
                <w:ilvl w:val="0"/>
                <w:numId w:val="24"/>
              </w:numPr>
              <w:kinsoku w:val="0"/>
              <w:overflowPunct w:val="0"/>
              <w:spacing w:line="223" w:lineRule="exact"/>
              <w:ind w:left="479" w:hanging="284"/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</w:pPr>
            <w:r w:rsidRPr="00B633B4"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  <w:t>Shows an interest in new experiences</w:t>
            </w:r>
          </w:p>
        </w:tc>
      </w:tr>
      <w:tr w:rsidR="002B2980" w14:paraId="324F6F7C" w14:textId="77777777">
        <w:trPr>
          <w:trHeight w:hRule="exact" w:val="2142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324F6F74" w14:textId="77777777" w:rsidR="002B2980" w:rsidRDefault="002B2980" w:rsidP="00D054C4">
            <w:pPr>
              <w:pStyle w:val="TableParagraph"/>
              <w:kinsoku w:val="0"/>
              <w:overflowPunct w:val="0"/>
              <w:spacing w:before="48" w:line="223" w:lineRule="exact"/>
              <w:ind w:left="232" w:right="533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2"/>
                <w:sz w:val="18"/>
                <w:szCs w:val="18"/>
              </w:rPr>
              <w:t>CO-OPERATIVE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CULTURE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</w:tcPr>
          <w:p w14:paraId="324F6F75" w14:textId="77777777" w:rsidR="002B2980" w:rsidRDefault="002B2980" w:rsidP="00D054C4">
            <w:pPr>
              <w:pStyle w:val="TableParagraph"/>
              <w:kinsoku w:val="0"/>
              <w:overflowPunct w:val="0"/>
              <w:spacing w:before="48" w:line="223" w:lineRule="exact"/>
              <w:ind w:left="187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ADHERING TO PRINCIPLES AND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VALUES</w:t>
            </w:r>
          </w:p>
          <w:p w14:paraId="324F6F76" w14:textId="77777777" w:rsidR="002B2980" w:rsidRDefault="002B2980" w:rsidP="00D054C4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spacing w:before="1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Personally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upholds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ethics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Foodstuffs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Values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accepting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nothing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less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from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 team</w:t>
            </w:r>
          </w:p>
          <w:p w14:paraId="324F6F77" w14:textId="77777777" w:rsidR="002B2980" w:rsidRDefault="002B2980" w:rsidP="00D054C4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spacing w:before="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Consistently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honesty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integrity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(in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words,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decisions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actions)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all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 their dealings with customers, staff, suppliers,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colleagues)</w:t>
            </w:r>
          </w:p>
          <w:p w14:paraId="324F6F78" w14:textId="77777777" w:rsidR="002B2980" w:rsidRDefault="002B2980" w:rsidP="00D054C4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Follows due process on all issues of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compliance</w:t>
            </w:r>
          </w:p>
          <w:p w14:paraId="324F6F79" w14:textId="77777777" w:rsidR="002B2980" w:rsidRDefault="002B2980" w:rsidP="00D054C4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spacing w:before="1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strong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work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ethic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through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commitment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>store’s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success, ownership of problems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self-discipline</w:t>
            </w:r>
          </w:p>
          <w:p w14:paraId="324F6F7A" w14:textId="77777777" w:rsidR="002B2980" w:rsidRDefault="002B2980" w:rsidP="00D054C4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Leads by example in terms of Foodstuffs values, drive to succeed and positive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outlook</w:t>
            </w:r>
          </w:p>
          <w:p w14:paraId="324F6F7B" w14:textId="77777777" w:rsidR="002B2980" w:rsidRDefault="002B2980" w:rsidP="00D054C4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spacing w:line="223" w:lineRule="exact"/>
              <w:ind w:left="544" w:hanging="357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Challenges appropriately while respecting the position of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</w:tc>
      </w:tr>
    </w:tbl>
    <w:p w14:paraId="324F6F7D" w14:textId="77777777" w:rsidR="00D054C4" w:rsidRDefault="00D054C4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</w:p>
    <w:p w14:paraId="324F6F7E" w14:textId="4885F927" w:rsidR="002B2980" w:rsidRDefault="00044255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24F6F9D" wp14:editId="7265DAC0">
                <wp:extent cx="6148705" cy="236855"/>
                <wp:effectExtent l="635" t="9525" r="3810" b="1270"/>
                <wp:docPr id="1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13" name="Freeform 78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79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80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81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82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F6FAD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QUALIFIC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TIONS AND EXPERIENCE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4F6F9D" id="Group 77" o:spid="_x0000_s1054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">
                <v:shape id="Freeform 78" o:spid="_x0000_s1055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" path="m,l9592,r,327l,327,,xe" fillcolor="#ffdb00" stroked="f">
                  <v:path arrowok="t" o:connecttype="custom" o:connectlocs="0,0;9592,0;9592,327;0,327;0,0" o:connectangles="0,0,0,0,0"/>
                </v:shape>
                <v:shape id="Freeform 79" o:spid="_x0000_s1056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" path="m,l9637,e" filled="f" strokecolor="white" strokeweight="2.25pt">
                  <v:path arrowok="t" o:connecttype="custom" o:connectlocs="0,0;9637,0" o:connectangles="0,0"/>
                </v:shape>
                <v:shape id="Freeform 80" o:spid="_x0000_s1057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" path="m,282l,e" filled="f" strokecolor="white" strokeweight="2.25pt">
                  <v:path arrowok="t" o:connecttype="custom" o:connectlocs="0,282;0,0" o:connectangles="0,0"/>
                </v:shape>
                <v:shape id="Freeform 81" o:spid="_x0000_s1058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" path="m,282l,e" filled="f" strokecolor="white" strokeweight="2.25pt">
                  <v:path arrowok="t" o:connecttype="custom" o:connectlocs="0,282;0,0" o:connectangles="0,0"/>
                </v:shape>
                <v:shape id="Freeform 82" o:spid="_x0000_s1059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Text Box 83" o:spid="_x0000_s1060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24F6FAD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QUALIFIC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TIONS AND EXPERIENCE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4F6F7F" w14:textId="77777777" w:rsidR="002B2980" w:rsidRDefault="002B2980">
      <w:pPr>
        <w:pStyle w:val="BodyText"/>
        <w:kinsoku w:val="0"/>
        <w:overflowPunct w:val="0"/>
        <w:spacing w:before="8"/>
        <w:ind w:left="0" w:firstLine="0"/>
        <w:rPr>
          <w:sz w:val="9"/>
          <w:szCs w:val="9"/>
        </w:rPr>
      </w:pPr>
    </w:p>
    <w:tbl>
      <w:tblPr>
        <w:tblW w:w="10191" w:type="dxa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6"/>
        <w:gridCol w:w="7985"/>
      </w:tblGrid>
      <w:tr w:rsidR="00AE6271" w14:paraId="324F6F82" w14:textId="77777777" w:rsidTr="0071145D">
        <w:trPr>
          <w:trHeight w:hRule="exact" w:val="468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</w:tcPr>
          <w:p w14:paraId="324F6F80" w14:textId="77777777" w:rsidR="00AE6271" w:rsidRDefault="00AE6271" w:rsidP="00D054C4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ESSENTIAL</w:t>
            </w:r>
          </w:p>
        </w:tc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</w:tcPr>
          <w:p w14:paraId="324F6F81" w14:textId="2A014E35" w:rsidR="0071145D" w:rsidRPr="0071145D" w:rsidRDefault="00AE6271" w:rsidP="0071145D">
            <w:pPr>
              <w:pStyle w:val="TableParagraph"/>
              <w:numPr>
                <w:ilvl w:val="0"/>
                <w:numId w:val="26"/>
              </w:numPr>
              <w:tabs>
                <w:tab w:val="left" w:pos="567"/>
              </w:tabs>
              <w:kinsoku w:val="0"/>
              <w:overflowPunct w:val="0"/>
              <w:spacing w:before="240" w:line="223" w:lineRule="exact"/>
              <w:ind w:left="567" w:hanging="425"/>
              <w:rPr>
                <w:rFonts w:ascii="Avenir" w:hAnsi="Avenir"/>
                <w:sz w:val="18"/>
                <w:szCs w:val="18"/>
              </w:rPr>
            </w:pPr>
            <w:r w:rsidRPr="003C3D19">
              <w:rPr>
                <w:rFonts w:ascii="Avenir" w:hAnsi="Avenir" w:cs="Avenir"/>
                <w:color w:val="1D1D1B"/>
                <w:sz w:val="18"/>
                <w:szCs w:val="18"/>
              </w:rPr>
              <w:t>Physically fit and able to fulfil the requirements of the</w:t>
            </w:r>
            <w:r w:rsidRPr="003C3D19"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 w:rsidR="0071145D"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>role</w:t>
            </w:r>
          </w:p>
        </w:tc>
      </w:tr>
      <w:tr w:rsidR="0071145D" w14:paraId="4B9361B2" w14:textId="77777777" w:rsidTr="0071145D">
        <w:trPr>
          <w:trHeight w:hRule="exact" w:val="468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</w:tcPr>
          <w:p w14:paraId="4D3708FF" w14:textId="77777777" w:rsidR="0071145D" w:rsidRDefault="0071145D" w:rsidP="00D054C4">
            <w:pPr>
              <w:pStyle w:val="TableParagraph"/>
              <w:kinsoku w:val="0"/>
              <w:overflowPunct w:val="0"/>
              <w:spacing w:before="48" w:line="223" w:lineRule="exact"/>
              <w:ind w:left="232"/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</w:pPr>
          </w:p>
        </w:tc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</w:tcPr>
          <w:p w14:paraId="536101EA" w14:textId="47CBA859" w:rsidR="0071145D" w:rsidRPr="003C3D19" w:rsidRDefault="0071145D" w:rsidP="0071145D">
            <w:pPr>
              <w:pStyle w:val="TableParagraph"/>
              <w:numPr>
                <w:ilvl w:val="0"/>
                <w:numId w:val="26"/>
              </w:numPr>
              <w:tabs>
                <w:tab w:val="left" w:pos="567"/>
              </w:tabs>
              <w:kinsoku w:val="0"/>
              <w:overflowPunct w:val="0"/>
              <w:spacing w:line="223" w:lineRule="exact"/>
              <w:ind w:left="567" w:hanging="425"/>
              <w:rPr>
                <w:rFonts w:ascii="Avenir" w:hAnsi="Avenir" w:cs="Avenir"/>
                <w:color w:val="1D1D1B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Hoist licence </w:t>
            </w:r>
          </w:p>
        </w:tc>
      </w:tr>
      <w:tr w:rsidR="00AE6271" w14:paraId="324F6F88" w14:textId="77777777" w:rsidTr="0071145D">
        <w:trPr>
          <w:trHeight w:hRule="exact" w:val="1260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</w:tcPr>
          <w:p w14:paraId="7A2FBEF5" w14:textId="77777777" w:rsidR="0071145D" w:rsidRDefault="0071145D" w:rsidP="00D054C4">
            <w:pPr>
              <w:pStyle w:val="TableParagraph"/>
              <w:kinsoku w:val="0"/>
              <w:overflowPunct w:val="0"/>
              <w:spacing w:before="48" w:line="223" w:lineRule="exact"/>
              <w:ind w:left="232"/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</w:pPr>
          </w:p>
          <w:p w14:paraId="324F6F83" w14:textId="77E7297E" w:rsidR="00AE6271" w:rsidRDefault="00AE6271" w:rsidP="00D054C4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DESIRED</w:t>
            </w:r>
          </w:p>
        </w:tc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</w:tcPr>
          <w:p w14:paraId="079B89D9" w14:textId="77777777" w:rsidR="0071145D" w:rsidRDefault="0071145D" w:rsidP="0071145D">
            <w:pPr>
              <w:pStyle w:val="TableParagraph"/>
              <w:tabs>
                <w:tab w:val="left" w:pos="567"/>
              </w:tabs>
              <w:kinsoku w:val="0"/>
              <w:overflowPunct w:val="0"/>
              <w:spacing w:before="48" w:line="223" w:lineRule="exact"/>
              <w:rPr>
                <w:rFonts w:ascii="Avenir" w:hAnsi="Avenir" w:cs="Avenir"/>
                <w:color w:val="1D1D1B"/>
                <w:sz w:val="18"/>
                <w:szCs w:val="18"/>
              </w:rPr>
            </w:pPr>
          </w:p>
          <w:p w14:paraId="324F6F84" w14:textId="002E99C4" w:rsidR="00AE6271" w:rsidRDefault="0071145D" w:rsidP="0071145D">
            <w:pPr>
              <w:pStyle w:val="TableParagraph"/>
              <w:numPr>
                <w:ilvl w:val="0"/>
                <w:numId w:val="30"/>
              </w:numPr>
              <w:tabs>
                <w:tab w:val="left" w:pos="567"/>
              </w:tabs>
              <w:kinsoku w:val="0"/>
              <w:overflowPunct w:val="0"/>
              <w:spacing w:before="48" w:line="223" w:lineRule="exact"/>
              <w:ind w:left="473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  </w:t>
            </w:r>
            <w:r w:rsidR="00AE6271">
              <w:rPr>
                <w:rFonts w:ascii="Avenir" w:hAnsi="Avenir" w:cs="Avenir"/>
                <w:color w:val="1D1D1B"/>
                <w:sz w:val="18"/>
                <w:szCs w:val="18"/>
              </w:rPr>
              <w:t>Good command of written and spoken English</w:t>
            </w:r>
          </w:p>
          <w:p w14:paraId="1F8988EF" w14:textId="77777777" w:rsidR="0071145D" w:rsidRPr="0071145D" w:rsidRDefault="00AE6271" w:rsidP="00D054C4">
            <w:pPr>
              <w:pStyle w:val="TableParagraph"/>
              <w:numPr>
                <w:ilvl w:val="0"/>
                <w:numId w:val="27"/>
              </w:numPr>
              <w:tabs>
                <w:tab w:val="left" w:pos="567"/>
              </w:tabs>
              <w:kinsoku w:val="0"/>
              <w:overflowPunct w:val="0"/>
              <w:spacing w:line="200" w:lineRule="exact"/>
              <w:ind w:hanging="724"/>
              <w:rPr>
                <w:rFonts w:ascii="Avenir" w:hAnsi="Avenir" w:cs="Avenir"/>
                <w:color w:val="000000"/>
                <w:sz w:val="18"/>
                <w:szCs w:val="18"/>
              </w:rPr>
            </w:pPr>
            <w:r w:rsidRPr="0071145D">
              <w:rPr>
                <w:rFonts w:ascii="Avenir" w:hAnsi="Avenir" w:cs="Avenir"/>
                <w:color w:val="1D1D1B"/>
                <w:sz w:val="18"/>
                <w:szCs w:val="18"/>
              </w:rPr>
              <w:t>Good basic maths skills</w:t>
            </w:r>
          </w:p>
          <w:p w14:paraId="324F6F86" w14:textId="7FD167D6" w:rsidR="00AE6271" w:rsidRPr="0071145D" w:rsidRDefault="00FA2994" w:rsidP="00D054C4">
            <w:pPr>
              <w:pStyle w:val="TableParagraph"/>
              <w:numPr>
                <w:ilvl w:val="0"/>
                <w:numId w:val="27"/>
              </w:numPr>
              <w:tabs>
                <w:tab w:val="left" w:pos="567"/>
              </w:tabs>
              <w:kinsoku w:val="0"/>
              <w:overflowPunct w:val="0"/>
              <w:spacing w:line="200" w:lineRule="exact"/>
              <w:ind w:hanging="724"/>
              <w:rPr>
                <w:rFonts w:ascii="Avenir" w:hAnsi="Avenir" w:cs="Avenir"/>
                <w:color w:val="000000"/>
                <w:sz w:val="18"/>
                <w:szCs w:val="18"/>
              </w:rPr>
            </w:pPr>
            <w:r w:rsidRPr="0071145D">
              <w:rPr>
                <w:rFonts w:ascii="Avenir" w:hAnsi="Avenir" w:cs="Avenir"/>
                <w:color w:val="1D1D1B"/>
                <w:sz w:val="18"/>
                <w:szCs w:val="18"/>
              </w:rPr>
              <w:t>Unit standard 497</w:t>
            </w:r>
          </w:p>
          <w:p w14:paraId="324F6F87" w14:textId="61E14EAD" w:rsidR="00AE6271" w:rsidRPr="003C3D19" w:rsidRDefault="0071145D" w:rsidP="00D054C4">
            <w:pPr>
              <w:pStyle w:val="TableParagraph"/>
              <w:numPr>
                <w:ilvl w:val="0"/>
                <w:numId w:val="27"/>
              </w:numPr>
              <w:tabs>
                <w:tab w:val="left" w:pos="567"/>
              </w:tabs>
              <w:kinsoku w:val="0"/>
              <w:overflowPunct w:val="0"/>
              <w:spacing w:line="200" w:lineRule="exact"/>
              <w:ind w:hanging="724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Produce</w:t>
            </w:r>
            <w:r w:rsidR="00AE6271">
              <w:rPr>
                <w:rFonts w:ascii="Avenir" w:hAnsi="Avenir" w:cs="Avenir"/>
                <w:color w:val="1D1D1B"/>
                <w:sz w:val="18"/>
                <w:szCs w:val="18"/>
              </w:rPr>
              <w:t xml:space="preserve"> experience</w:t>
            </w:r>
          </w:p>
        </w:tc>
      </w:tr>
    </w:tbl>
    <w:p w14:paraId="324F6F89" w14:textId="77777777" w:rsidR="00D054C4" w:rsidRDefault="00D054C4">
      <w:pPr>
        <w:pStyle w:val="BodyText"/>
        <w:kinsoku w:val="0"/>
        <w:overflowPunct w:val="0"/>
        <w:spacing w:before="0" w:line="372" w:lineRule="exact"/>
        <w:ind w:left="231" w:firstLine="0"/>
        <w:rPr>
          <w:rFonts w:ascii="Avenir Black" w:hAnsi="Avenir Black" w:cs="Avenir Black"/>
          <w:b/>
          <w:bCs/>
          <w:color w:val="1D1D1B"/>
          <w:sz w:val="22"/>
          <w:szCs w:val="22"/>
        </w:rPr>
      </w:pPr>
    </w:p>
    <w:p w14:paraId="7B841F08" w14:textId="77777777" w:rsidR="0071145D" w:rsidRDefault="0071145D">
      <w:pPr>
        <w:pStyle w:val="BodyText"/>
        <w:kinsoku w:val="0"/>
        <w:overflowPunct w:val="0"/>
        <w:spacing w:before="0" w:line="372" w:lineRule="exact"/>
        <w:ind w:left="231" w:firstLine="0"/>
        <w:rPr>
          <w:rFonts w:ascii="Avenir Black" w:hAnsi="Avenir Black" w:cs="Avenir Black"/>
          <w:b/>
          <w:bCs/>
          <w:color w:val="1D1D1B"/>
          <w:sz w:val="22"/>
          <w:szCs w:val="22"/>
        </w:rPr>
      </w:pPr>
    </w:p>
    <w:p w14:paraId="324F6F8A" w14:textId="25BC0A0E" w:rsidR="002B2980" w:rsidRDefault="00044255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24F6F9F" wp14:editId="2081919D">
                <wp:extent cx="6148705" cy="236855"/>
                <wp:effectExtent l="635" t="9525" r="3810" b="1270"/>
                <wp:docPr id="5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6" name="Freeform 85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6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7"/>
                        <wps:cNvSpPr>
                          <a:spLocks/>
                        </wps:cNvSpPr>
                        <wps:spPr bwMode="auto">
                          <a:xfrm>
                            <a:off x="45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88"/>
                        <wps:cNvSpPr>
                          <a:spLocks/>
                        </wps:cNvSpPr>
                        <wps:spPr bwMode="auto">
                          <a:xfrm>
                            <a:off x="9637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89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F6FAE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SIGN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4F6F9F" id="Group 84" o:spid="_x0000_s1061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">
                <v:shape id="Freeform 85" o:spid="_x0000_s1062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" path="m,l9592,r,327l,327,,xe" fillcolor="#ffdb00" stroked="f">
                  <v:path arrowok="t" o:connecttype="custom" o:connectlocs="0,0;9592,0;9592,327;0,327;0,0" o:connectangles="0,0,0,0,0"/>
                </v:shape>
                <v:shape id="Freeform 86" o:spid="_x0000_s1063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87" o:spid="_x0000_s1064" style="position:absolute;left:45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" path="m,282l,e" filled="f" strokecolor="white" strokeweight="2.25pt">
                  <v:path arrowok="t" o:connecttype="custom" o:connectlocs="0,282;0,0" o:connectangles="0,0"/>
                </v:shape>
                <v:shape id="Freeform 88" o:spid="_x0000_s1065" style="position:absolute;left:9637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" path="m,282l,e" filled="f" strokecolor="white" strokeweight="2.25pt">
                  <v:path arrowok="t" o:connecttype="custom" o:connectlocs="0,282;0,0" o:connectangles="0,0"/>
                </v:shape>
                <v:shape id="Freeform 89" o:spid="_x0000_s1066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" path="m,l9637,e" filled="f" strokecolor="white" strokeweight="2.25pt">
                  <v:path arrowok="t" o:connecttype="custom" o:connectlocs="0,0;9637,0" o:connectangles="0,0"/>
                </v:shape>
                <v:shape id="Text Box 90" o:spid="_x0000_s1067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24F6FAE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SIGN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4F6F8B" w14:textId="77777777" w:rsidR="002B2980" w:rsidRDefault="002B2980">
      <w:pPr>
        <w:pStyle w:val="BodyText"/>
        <w:kinsoku w:val="0"/>
        <w:overflowPunct w:val="0"/>
        <w:spacing w:before="65"/>
        <w:ind w:left="253" w:firstLine="0"/>
        <w:rPr>
          <w:color w:val="000000"/>
        </w:rPr>
      </w:pPr>
      <w:r>
        <w:rPr>
          <w:color w:val="1D1D1B"/>
        </w:rPr>
        <w:t>I have read and understood this Job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Description:</w:t>
      </w:r>
    </w:p>
    <w:p w14:paraId="324F6F8C" w14:textId="77777777" w:rsidR="002B2980" w:rsidRDefault="002B2980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24F6F8D" w14:textId="77777777" w:rsidR="002B2980" w:rsidRDefault="002B2980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24F6F8E" w14:textId="77777777" w:rsidR="002B2980" w:rsidRDefault="002B2980">
      <w:pPr>
        <w:pStyle w:val="BodyText"/>
        <w:kinsoku w:val="0"/>
        <w:overflowPunct w:val="0"/>
        <w:spacing w:before="6"/>
        <w:ind w:left="0" w:firstLine="0"/>
        <w:rPr>
          <w:sz w:val="14"/>
          <w:szCs w:val="14"/>
        </w:rPr>
      </w:pPr>
    </w:p>
    <w:p w14:paraId="324F6F8F" w14:textId="58D7B709" w:rsidR="002B2980" w:rsidRDefault="00044255">
      <w:pPr>
        <w:pStyle w:val="BodyText"/>
        <w:tabs>
          <w:tab w:val="left" w:pos="5308"/>
        </w:tabs>
        <w:kinsoku w:val="0"/>
        <w:overflowPunct w:val="0"/>
        <w:spacing w:before="0" w:line="20" w:lineRule="exact"/>
        <w:ind w:left="248" w:firstLine="0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324F6FA1" wp14:editId="561E05F7">
                <wp:extent cx="1723390" cy="12700"/>
                <wp:effectExtent l="1905" t="3810" r="8255" b="2540"/>
                <wp:docPr id="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3390" cy="12700"/>
                          <a:chOff x="0" y="0"/>
                          <a:chExt cx="2714" cy="20"/>
                        </a:xfrm>
                      </wpg:grpSpPr>
                      <wps:wsp>
                        <wps:cNvPr id="4" name="Freeform 92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703" cy="20"/>
                          </a:xfrm>
                          <a:custGeom>
                            <a:avLst/>
                            <a:gdLst>
                              <a:gd name="T0" fmla="*/ 0 w 2703"/>
                              <a:gd name="T1" fmla="*/ 0 h 20"/>
                              <a:gd name="T2" fmla="*/ 2702 w 27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03" h="20">
                                <a:moveTo>
                                  <a:pt x="0" y="0"/>
                                </a:moveTo>
                                <a:lnTo>
                                  <a:pt x="2702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C1C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300694" id="Group 91" o:spid="_x0000_s1026" style="width:135.7pt;height:1pt;mso-position-horizontal-relative:char;mso-position-vertical-relative:line" coordsize="271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">
                <v:shape id="Freeform 92" o:spid="_x0000_s1027" style="position:absolute;left:5;top:5;width:2703;height:20;visibility:visible;mso-wrap-style:square;v-text-anchor:top" coordsize="27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" path="m,l2702,e" filled="f" strokecolor="#1c1c1a" strokeweight=".2mm">
                  <v:path arrowok="t" o:connecttype="custom" o:connectlocs="0,0;2702,0" o:connectangles="0,0"/>
                </v:shape>
                <w10:anchorlock/>
              </v:group>
            </w:pict>
          </mc:Fallback>
        </mc:AlternateContent>
      </w:r>
      <w:r w:rsidR="002B2980">
        <w:rPr>
          <w:sz w:val="2"/>
          <w:szCs w:val="2"/>
        </w:rPr>
        <w:t xml:space="preserve"> </w:t>
      </w:r>
      <w:r w:rsidR="002B2980">
        <w:rPr>
          <w:sz w:val="2"/>
          <w:szCs w:val="2"/>
        </w:rPr>
        <w:tab/>
      </w: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324F6FA3" wp14:editId="504E7A95">
                <wp:extent cx="2295525" cy="12700"/>
                <wp:effectExtent l="5080" t="3810" r="4445" b="2540"/>
                <wp:docPr id="1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525" cy="12700"/>
                          <a:chOff x="0" y="0"/>
                          <a:chExt cx="3615" cy="20"/>
                        </a:xfrm>
                      </wpg:grpSpPr>
                      <wps:wsp>
                        <wps:cNvPr id="2" name="Freeform 9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3603" cy="20"/>
                          </a:xfrm>
                          <a:custGeom>
                            <a:avLst/>
                            <a:gdLst>
                              <a:gd name="T0" fmla="*/ 0 w 3603"/>
                              <a:gd name="T1" fmla="*/ 0 h 20"/>
                              <a:gd name="T2" fmla="*/ 3602 w 36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03" h="20">
                                <a:moveTo>
                                  <a:pt x="0" y="0"/>
                                </a:moveTo>
                                <a:lnTo>
                                  <a:pt x="3602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C1C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53AA3E" id="Group 93" o:spid="_x0000_s1026" style="width:180.75pt;height:1pt;mso-position-horizontal-relative:char;mso-position-vertical-relative:line" coordsize="36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">
                <v:shape id="Freeform 94" o:spid="_x0000_s1027" style="position:absolute;left:5;top:5;width:3603;height:20;visibility:visible;mso-wrap-style:square;v-text-anchor:top" coordsize="36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" path="m,l3602,e" filled="f" strokecolor="#1c1c1a" strokeweight=".2mm">
                  <v:path arrowok="t" o:connecttype="custom" o:connectlocs="0,0;3602,0" o:connectangles="0,0"/>
                </v:shape>
                <w10:anchorlock/>
              </v:group>
            </w:pict>
          </mc:Fallback>
        </mc:AlternateContent>
      </w:r>
    </w:p>
    <w:p w14:paraId="324F6F90" w14:textId="77777777" w:rsidR="002B2980" w:rsidRDefault="002B2980">
      <w:pPr>
        <w:pStyle w:val="BodyText"/>
        <w:tabs>
          <w:tab w:val="left" w:pos="5363"/>
        </w:tabs>
        <w:kinsoku w:val="0"/>
        <w:overflowPunct w:val="0"/>
        <w:spacing w:before="2"/>
        <w:ind w:left="253" w:firstLine="0"/>
        <w:rPr>
          <w:rFonts w:ascii="Arial" w:hAnsi="Arial" w:cs="Arial"/>
          <w:color w:val="000000"/>
        </w:rPr>
      </w:pPr>
      <w:r>
        <w:rPr>
          <w:rFonts w:ascii="Arial" w:hAnsi="Arial" w:cs="Arial"/>
          <w:color w:val="1D1D1B"/>
        </w:rPr>
        <w:t>Employee</w:t>
      </w:r>
      <w:r>
        <w:rPr>
          <w:rFonts w:ascii="Arial" w:hAnsi="Arial" w:cs="Arial"/>
          <w:color w:val="1D1D1B"/>
          <w:spacing w:val="-1"/>
        </w:rPr>
        <w:t xml:space="preserve"> </w:t>
      </w:r>
      <w:r>
        <w:rPr>
          <w:rFonts w:ascii="Arial" w:hAnsi="Arial" w:cs="Arial"/>
          <w:color w:val="1D1D1B"/>
        </w:rPr>
        <w:t>Signature</w:t>
      </w:r>
      <w:r>
        <w:rPr>
          <w:rFonts w:ascii="Arial" w:hAnsi="Arial" w:cs="Arial"/>
          <w:color w:val="1D1D1B"/>
        </w:rPr>
        <w:tab/>
        <w:t>Date:</w:t>
      </w:r>
    </w:p>
    <w:sectPr w:rsidR="002B2980" w:rsidSect="00D054C4">
      <w:type w:val="continuous"/>
      <w:pgSz w:w="11910" w:h="16840"/>
      <w:pgMar w:top="580" w:right="880" w:bottom="280" w:left="8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enir 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101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99" w:hanging="360"/>
      </w:pPr>
    </w:lvl>
    <w:lvl w:ilvl="2">
      <w:numFmt w:val="bullet"/>
      <w:lvlText w:val="•"/>
      <w:lvlJc w:val="left"/>
      <w:pPr>
        <w:ind w:left="1379" w:hanging="360"/>
      </w:pPr>
    </w:lvl>
    <w:lvl w:ilvl="3">
      <w:numFmt w:val="bullet"/>
      <w:lvlText w:val="•"/>
      <w:lvlJc w:val="left"/>
      <w:pPr>
        <w:ind w:left="1559" w:hanging="360"/>
      </w:pPr>
    </w:lvl>
    <w:lvl w:ilvl="4">
      <w:numFmt w:val="bullet"/>
      <w:lvlText w:val="•"/>
      <w:lvlJc w:val="left"/>
      <w:pPr>
        <w:ind w:left="1739" w:hanging="360"/>
      </w:pPr>
    </w:lvl>
    <w:lvl w:ilvl="5">
      <w:numFmt w:val="bullet"/>
      <w:lvlText w:val="•"/>
      <w:lvlJc w:val="left"/>
      <w:pPr>
        <w:ind w:left="1919" w:hanging="360"/>
      </w:pPr>
    </w:lvl>
    <w:lvl w:ilvl="6">
      <w:numFmt w:val="bullet"/>
      <w:lvlText w:val="•"/>
      <w:lvlJc w:val="left"/>
      <w:pPr>
        <w:ind w:left="2099" w:hanging="360"/>
      </w:pPr>
    </w:lvl>
    <w:lvl w:ilvl="7">
      <w:numFmt w:val="bullet"/>
      <w:lvlText w:val="•"/>
      <w:lvlJc w:val="left"/>
      <w:pPr>
        <w:ind w:left="2279" w:hanging="360"/>
      </w:pPr>
    </w:lvl>
    <w:lvl w:ilvl="8">
      <w:numFmt w:val="bullet"/>
      <w:lvlText w:val="•"/>
      <w:lvlJc w:val="left"/>
      <w:pPr>
        <w:ind w:left="2458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757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483" w:hanging="360"/>
      </w:pPr>
    </w:lvl>
    <w:lvl w:ilvl="2">
      <w:numFmt w:val="bullet"/>
      <w:lvlText w:val="•"/>
      <w:lvlJc w:val="left"/>
      <w:pPr>
        <w:ind w:left="2207" w:hanging="360"/>
      </w:pPr>
    </w:lvl>
    <w:lvl w:ilvl="3">
      <w:numFmt w:val="bullet"/>
      <w:lvlText w:val="•"/>
      <w:lvlJc w:val="left"/>
      <w:pPr>
        <w:ind w:left="2931" w:hanging="360"/>
      </w:pPr>
    </w:lvl>
    <w:lvl w:ilvl="4">
      <w:numFmt w:val="bullet"/>
      <w:lvlText w:val="•"/>
      <w:lvlJc w:val="left"/>
      <w:pPr>
        <w:ind w:left="3655" w:hanging="360"/>
      </w:pPr>
    </w:lvl>
    <w:lvl w:ilvl="5">
      <w:numFmt w:val="bullet"/>
      <w:lvlText w:val="•"/>
      <w:lvlJc w:val="left"/>
      <w:pPr>
        <w:ind w:left="4378" w:hanging="360"/>
      </w:pPr>
    </w:lvl>
    <w:lvl w:ilvl="6">
      <w:numFmt w:val="bullet"/>
      <w:lvlText w:val="•"/>
      <w:lvlJc w:val="left"/>
      <w:pPr>
        <w:ind w:left="5102" w:hanging="360"/>
      </w:pPr>
    </w:lvl>
    <w:lvl w:ilvl="7">
      <w:numFmt w:val="bullet"/>
      <w:lvlText w:val="•"/>
      <w:lvlJc w:val="left"/>
      <w:pPr>
        <w:ind w:left="5826" w:hanging="360"/>
      </w:pPr>
    </w:lvl>
    <w:lvl w:ilvl="8">
      <w:numFmt w:val="bullet"/>
      <w:lvlText w:val="•"/>
      <w:lvlJc w:val="left"/>
      <w:pPr>
        <w:ind w:left="6550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757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483" w:hanging="360"/>
      </w:pPr>
    </w:lvl>
    <w:lvl w:ilvl="2">
      <w:numFmt w:val="bullet"/>
      <w:lvlText w:val="•"/>
      <w:lvlJc w:val="left"/>
      <w:pPr>
        <w:ind w:left="2207" w:hanging="360"/>
      </w:pPr>
    </w:lvl>
    <w:lvl w:ilvl="3">
      <w:numFmt w:val="bullet"/>
      <w:lvlText w:val="•"/>
      <w:lvlJc w:val="left"/>
      <w:pPr>
        <w:ind w:left="2931" w:hanging="360"/>
      </w:pPr>
    </w:lvl>
    <w:lvl w:ilvl="4">
      <w:numFmt w:val="bullet"/>
      <w:lvlText w:val="•"/>
      <w:lvlJc w:val="left"/>
      <w:pPr>
        <w:ind w:left="3655" w:hanging="360"/>
      </w:pPr>
    </w:lvl>
    <w:lvl w:ilvl="5">
      <w:numFmt w:val="bullet"/>
      <w:lvlText w:val="•"/>
      <w:lvlJc w:val="left"/>
      <w:pPr>
        <w:ind w:left="4378" w:hanging="360"/>
      </w:pPr>
    </w:lvl>
    <w:lvl w:ilvl="6">
      <w:numFmt w:val="bullet"/>
      <w:lvlText w:val="•"/>
      <w:lvlJc w:val="left"/>
      <w:pPr>
        <w:ind w:left="5102" w:hanging="360"/>
      </w:pPr>
    </w:lvl>
    <w:lvl w:ilvl="7">
      <w:numFmt w:val="bullet"/>
      <w:lvlText w:val="•"/>
      <w:lvlJc w:val="left"/>
      <w:pPr>
        <w:ind w:left="5826" w:hanging="360"/>
      </w:pPr>
    </w:lvl>
    <w:lvl w:ilvl="8">
      <w:numFmt w:val="bullet"/>
      <w:lvlText w:val="•"/>
      <w:lvlJc w:val="left"/>
      <w:pPr>
        <w:ind w:left="6550" w:hanging="36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757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483" w:hanging="360"/>
      </w:pPr>
    </w:lvl>
    <w:lvl w:ilvl="2">
      <w:numFmt w:val="bullet"/>
      <w:lvlText w:val="•"/>
      <w:lvlJc w:val="left"/>
      <w:pPr>
        <w:ind w:left="2207" w:hanging="360"/>
      </w:pPr>
    </w:lvl>
    <w:lvl w:ilvl="3">
      <w:numFmt w:val="bullet"/>
      <w:lvlText w:val="•"/>
      <w:lvlJc w:val="left"/>
      <w:pPr>
        <w:ind w:left="2931" w:hanging="360"/>
      </w:pPr>
    </w:lvl>
    <w:lvl w:ilvl="4">
      <w:numFmt w:val="bullet"/>
      <w:lvlText w:val="•"/>
      <w:lvlJc w:val="left"/>
      <w:pPr>
        <w:ind w:left="3655" w:hanging="360"/>
      </w:pPr>
    </w:lvl>
    <w:lvl w:ilvl="5">
      <w:numFmt w:val="bullet"/>
      <w:lvlText w:val="•"/>
      <w:lvlJc w:val="left"/>
      <w:pPr>
        <w:ind w:left="4378" w:hanging="360"/>
      </w:pPr>
    </w:lvl>
    <w:lvl w:ilvl="6">
      <w:numFmt w:val="bullet"/>
      <w:lvlText w:val="•"/>
      <w:lvlJc w:val="left"/>
      <w:pPr>
        <w:ind w:left="5102" w:hanging="360"/>
      </w:pPr>
    </w:lvl>
    <w:lvl w:ilvl="7">
      <w:numFmt w:val="bullet"/>
      <w:lvlText w:val="•"/>
      <w:lvlJc w:val="left"/>
      <w:pPr>
        <w:ind w:left="5826" w:hanging="360"/>
      </w:pPr>
    </w:lvl>
    <w:lvl w:ilvl="8">
      <w:numFmt w:val="bullet"/>
      <w:lvlText w:val="•"/>
      <w:lvlJc w:val="left"/>
      <w:pPr>
        <w:ind w:left="6550" w:hanging="360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left="548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548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•"/>
      <w:lvlJc w:val="left"/>
      <w:pPr>
        <w:ind w:left="548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866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866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•"/>
      <w:lvlJc w:val="left"/>
      <w:pPr>
        <w:ind w:left="866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10" w15:restartNumberingAfterBreak="0">
    <w:nsid w:val="00BA1C36"/>
    <w:multiLevelType w:val="hybridMultilevel"/>
    <w:tmpl w:val="D876B6A2"/>
    <w:lvl w:ilvl="0" w:tplc="C534CE3E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  <w:sz w:val="18"/>
      </w:rPr>
    </w:lvl>
    <w:lvl w:ilvl="1" w:tplc="1409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1" w15:restartNumberingAfterBreak="0">
    <w:nsid w:val="176657A3"/>
    <w:multiLevelType w:val="hybridMultilevel"/>
    <w:tmpl w:val="C074A48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33CFD"/>
    <w:multiLevelType w:val="multilevel"/>
    <w:tmpl w:val="CD7A3A04"/>
    <w:lvl w:ilvl="0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99" w:hanging="360"/>
      </w:pPr>
    </w:lvl>
    <w:lvl w:ilvl="2">
      <w:numFmt w:val="bullet"/>
      <w:lvlText w:val="•"/>
      <w:lvlJc w:val="left"/>
      <w:pPr>
        <w:ind w:left="1379" w:hanging="360"/>
      </w:pPr>
    </w:lvl>
    <w:lvl w:ilvl="3">
      <w:numFmt w:val="bullet"/>
      <w:lvlText w:val="•"/>
      <w:lvlJc w:val="left"/>
      <w:pPr>
        <w:ind w:left="1559" w:hanging="360"/>
      </w:pPr>
    </w:lvl>
    <w:lvl w:ilvl="4">
      <w:numFmt w:val="bullet"/>
      <w:lvlText w:val="•"/>
      <w:lvlJc w:val="left"/>
      <w:pPr>
        <w:ind w:left="1739" w:hanging="360"/>
      </w:pPr>
    </w:lvl>
    <w:lvl w:ilvl="5">
      <w:numFmt w:val="bullet"/>
      <w:lvlText w:val="•"/>
      <w:lvlJc w:val="left"/>
      <w:pPr>
        <w:ind w:left="1919" w:hanging="360"/>
      </w:pPr>
    </w:lvl>
    <w:lvl w:ilvl="6">
      <w:numFmt w:val="bullet"/>
      <w:lvlText w:val="•"/>
      <w:lvlJc w:val="left"/>
      <w:pPr>
        <w:ind w:left="2099" w:hanging="360"/>
      </w:pPr>
    </w:lvl>
    <w:lvl w:ilvl="7">
      <w:numFmt w:val="bullet"/>
      <w:lvlText w:val="•"/>
      <w:lvlJc w:val="left"/>
      <w:pPr>
        <w:ind w:left="2279" w:hanging="360"/>
      </w:pPr>
    </w:lvl>
    <w:lvl w:ilvl="8">
      <w:numFmt w:val="bullet"/>
      <w:lvlText w:val="•"/>
      <w:lvlJc w:val="left"/>
      <w:pPr>
        <w:ind w:left="2458" w:hanging="360"/>
      </w:pPr>
    </w:lvl>
  </w:abstractNum>
  <w:abstractNum w:abstractNumId="13" w15:restartNumberingAfterBreak="0">
    <w:nsid w:val="214F127D"/>
    <w:multiLevelType w:val="hybridMultilevel"/>
    <w:tmpl w:val="DBCCA4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0763DB"/>
    <w:multiLevelType w:val="multilevel"/>
    <w:tmpl w:val="32E4A908"/>
    <w:lvl w:ilvl="0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15" w15:restartNumberingAfterBreak="0">
    <w:nsid w:val="2BC9758A"/>
    <w:multiLevelType w:val="multilevel"/>
    <w:tmpl w:val="0C4404EA"/>
    <w:lvl w:ilvl="0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16" w15:restartNumberingAfterBreak="0">
    <w:nsid w:val="3A8E29DB"/>
    <w:multiLevelType w:val="hybridMultilevel"/>
    <w:tmpl w:val="FD9CE8C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360F1"/>
    <w:multiLevelType w:val="multilevel"/>
    <w:tmpl w:val="7D0C9A66"/>
    <w:lvl w:ilvl="0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99" w:hanging="360"/>
      </w:pPr>
    </w:lvl>
    <w:lvl w:ilvl="2">
      <w:numFmt w:val="bullet"/>
      <w:lvlText w:val="•"/>
      <w:lvlJc w:val="left"/>
      <w:pPr>
        <w:ind w:left="1379" w:hanging="360"/>
      </w:pPr>
    </w:lvl>
    <w:lvl w:ilvl="3">
      <w:numFmt w:val="bullet"/>
      <w:lvlText w:val="•"/>
      <w:lvlJc w:val="left"/>
      <w:pPr>
        <w:ind w:left="1559" w:hanging="360"/>
      </w:pPr>
    </w:lvl>
    <w:lvl w:ilvl="4">
      <w:numFmt w:val="bullet"/>
      <w:lvlText w:val="•"/>
      <w:lvlJc w:val="left"/>
      <w:pPr>
        <w:ind w:left="1739" w:hanging="360"/>
      </w:pPr>
    </w:lvl>
    <w:lvl w:ilvl="5">
      <w:numFmt w:val="bullet"/>
      <w:lvlText w:val="•"/>
      <w:lvlJc w:val="left"/>
      <w:pPr>
        <w:ind w:left="1919" w:hanging="360"/>
      </w:pPr>
    </w:lvl>
    <w:lvl w:ilvl="6">
      <w:numFmt w:val="bullet"/>
      <w:lvlText w:val="•"/>
      <w:lvlJc w:val="left"/>
      <w:pPr>
        <w:ind w:left="2099" w:hanging="360"/>
      </w:pPr>
    </w:lvl>
    <w:lvl w:ilvl="7">
      <w:numFmt w:val="bullet"/>
      <w:lvlText w:val="•"/>
      <w:lvlJc w:val="left"/>
      <w:pPr>
        <w:ind w:left="2279" w:hanging="360"/>
      </w:pPr>
    </w:lvl>
    <w:lvl w:ilvl="8">
      <w:numFmt w:val="bullet"/>
      <w:lvlText w:val="•"/>
      <w:lvlJc w:val="left"/>
      <w:pPr>
        <w:ind w:left="2458" w:hanging="360"/>
      </w:pPr>
    </w:lvl>
  </w:abstractNum>
  <w:abstractNum w:abstractNumId="18" w15:restartNumberingAfterBreak="0">
    <w:nsid w:val="427C471B"/>
    <w:multiLevelType w:val="hybridMultilevel"/>
    <w:tmpl w:val="22DA678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63479"/>
    <w:multiLevelType w:val="hybridMultilevel"/>
    <w:tmpl w:val="6F0ECA80"/>
    <w:lvl w:ilvl="0" w:tplc="25129BD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B80369"/>
    <w:multiLevelType w:val="hybridMultilevel"/>
    <w:tmpl w:val="206A08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56591"/>
    <w:multiLevelType w:val="hybridMultilevel"/>
    <w:tmpl w:val="643CE6C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B378D"/>
    <w:multiLevelType w:val="multilevel"/>
    <w:tmpl w:val="A6CC643A"/>
    <w:lvl w:ilvl="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23" w15:restartNumberingAfterBreak="0">
    <w:nsid w:val="5BA231BF"/>
    <w:multiLevelType w:val="multilevel"/>
    <w:tmpl w:val="55A64D98"/>
    <w:lvl w:ilvl="0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24" w15:restartNumberingAfterBreak="0">
    <w:nsid w:val="5C3B016A"/>
    <w:multiLevelType w:val="hybridMultilevel"/>
    <w:tmpl w:val="F6FA9D2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A96F0C"/>
    <w:multiLevelType w:val="hybridMultilevel"/>
    <w:tmpl w:val="E8221062"/>
    <w:lvl w:ilvl="0" w:tplc="1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6" w15:restartNumberingAfterBreak="0">
    <w:nsid w:val="733B63D1"/>
    <w:multiLevelType w:val="multilevel"/>
    <w:tmpl w:val="4DC87D6A"/>
    <w:lvl w:ilvl="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27" w15:restartNumberingAfterBreak="0">
    <w:nsid w:val="74484F6A"/>
    <w:multiLevelType w:val="hybridMultilevel"/>
    <w:tmpl w:val="EFBC8D2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7746056"/>
    <w:multiLevelType w:val="hybridMultilevel"/>
    <w:tmpl w:val="30D023B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2D26EB"/>
    <w:multiLevelType w:val="hybridMultilevel"/>
    <w:tmpl w:val="9412E67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365938">
    <w:abstractNumId w:val="8"/>
  </w:num>
  <w:num w:numId="2" w16cid:durableId="1276522504">
    <w:abstractNumId w:val="7"/>
  </w:num>
  <w:num w:numId="3" w16cid:durableId="1022050999">
    <w:abstractNumId w:val="6"/>
  </w:num>
  <w:num w:numId="4" w16cid:durableId="2017464748">
    <w:abstractNumId w:val="5"/>
  </w:num>
  <w:num w:numId="5" w16cid:durableId="435057231">
    <w:abstractNumId w:val="4"/>
  </w:num>
  <w:num w:numId="6" w16cid:durableId="1918394493">
    <w:abstractNumId w:val="3"/>
  </w:num>
  <w:num w:numId="7" w16cid:durableId="1320037286">
    <w:abstractNumId w:val="2"/>
  </w:num>
  <w:num w:numId="8" w16cid:durableId="1428041138">
    <w:abstractNumId w:val="1"/>
  </w:num>
  <w:num w:numId="9" w16cid:durableId="926815479">
    <w:abstractNumId w:val="0"/>
  </w:num>
  <w:num w:numId="10" w16cid:durableId="589314416">
    <w:abstractNumId w:val="19"/>
  </w:num>
  <w:num w:numId="11" w16cid:durableId="281962691">
    <w:abstractNumId w:val="21"/>
  </w:num>
  <w:num w:numId="12" w16cid:durableId="266278321">
    <w:abstractNumId w:val="27"/>
  </w:num>
  <w:num w:numId="13" w16cid:durableId="1564563506">
    <w:abstractNumId w:val="18"/>
  </w:num>
  <w:num w:numId="14" w16cid:durableId="1396392625">
    <w:abstractNumId w:val="28"/>
  </w:num>
  <w:num w:numId="15" w16cid:durableId="598175431">
    <w:abstractNumId w:val="11"/>
  </w:num>
  <w:num w:numId="16" w16cid:durableId="422385368">
    <w:abstractNumId w:val="25"/>
  </w:num>
  <w:num w:numId="17" w16cid:durableId="460198796">
    <w:abstractNumId w:val="20"/>
  </w:num>
  <w:num w:numId="18" w16cid:durableId="614677229">
    <w:abstractNumId w:val="9"/>
  </w:num>
  <w:num w:numId="19" w16cid:durableId="19672824">
    <w:abstractNumId w:val="16"/>
  </w:num>
  <w:num w:numId="20" w16cid:durableId="1501308083">
    <w:abstractNumId w:val="12"/>
  </w:num>
  <w:num w:numId="21" w16cid:durableId="202908253">
    <w:abstractNumId w:val="17"/>
  </w:num>
  <w:num w:numId="22" w16cid:durableId="1335299654">
    <w:abstractNumId w:val="23"/>
  </w:num>
  <w:num w:numId="23" w16cid:durableId="1732726701">
    <w:abstractNumId w:val="15"/>
  </w:num>
  <w:num w:numId="24" w16cid:durableId="497893353">
    <w:abstractNumId w:val="10"/>
  </w:num>
  <w:num w:numId="25" w16cid:durableId="703097256">
    <w:abstractNumId w:val="14"/>
  </w:num>
  <w:num w:numId="26" w16cid:durableId="710426391">
    <w:abstractNumId w:val="22"/>
  </w:num>
  <w:num w:numId="27" w16cid:durableId="1688482817">
    <w:abstractNumId w:val="26"/>
  </w:num>
  <w:num w:numId="28" w16cid:durableId="1672292431">
    <w:abstractNumId w:val="13"/>
  </w:num>
  <w:num w:numId="29" w16cid:durableId="2085368900">
    <w:abstractNumId w:val="24"/>
  </w:num>
  <w:num w:numId="30" w16cid:durableId="86907552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337"/>
    <w:rsid w:val="00044255"/>
    <w:rsid w:val="00045E23"/>
    <w:rsid w:val="000654BA"/>
    <w:rsid w:val="00100521"/>
    <w:rsid w:val="001D5F5E"/>
    <w:rsid w:val="001F5AC9"/>
    <w:rsid w:val="002B2980"/>
    <w:rsid w:val="00323553"/>
    <w:rsid w:val="00324B21"/>
    <w:rsid w:val="003444EA"/>
    <w:rsid w:val="003C3D19"/>
    <w:rsid w:val="0042316B"/>
    <w:rsid w:val="004812F1"/>
    <w:rsid w:val="00484745"/>
    <w:rsid w:val="005254D2"/>
    <w:rsid w:val="005A050D"/>
    <w:rsid w:val="005D0A49"/>
    <w:rsid w:val="006109C0"/>
    <w:rsid w:val="00662337"/>
    <w:rsid w:val="006F6762"/>
    <w:rsid w:val="00700650"/>
    <w:rsid w:val="0071145D"/>
    <w:rsid w:val="00745A4C"/>
    <w:rsid w:val="00995517"/>
    <w:rsid w:val="00A8686C"/>
    <w:rsid w:val="00AE6271"/>
    <w:rsid w:val="00B633B4"/>
    <w:rsid w:val="00B856AC"/>
    <w:rsid w:val="00BB428A"/>
    <w:rsid w:val="00C018D5"/>
    <w:rsid w:val="00CE56C2"/>
    <w:rsid w:val="00D054C4"/>
    <w:rsid w:val="00D24309"/>
    <w:rsid w:val="00D321D5"/>
    <w:rsid w:val="00DF0F41"/>
    <w:rsid w:val="00DF36A3"/>
    <w:rsid w:val="00E9687C"/>
    <w:rsid w:val="00EB5B59"/>
    <w:rsid w:val="00F109CC"/>
    <w:rsid w:val="00F63745"/>
    <w:rsid w:val="00FA2994"/>
    <w:rsid w:val="00FB36FA"/>
    <w:rsid w:val="00FD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4F6F0A"/>
  <w14:defaultImageDpi w14:val="0"/>
  <w15:docId w15:val="{020304BE-AEE4-4E28-A0BA-9C9CBA0D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" w:hAnsi="Times" w:cs="Time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50"/>
      <w:outlineLvl w:val="0"/>
    </w:pPr>
    <w:rPr>
      <w:rFonts w:ascii="Avenir Black" w:hAnsi="Avenir Black" w:cs="Avenir Black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spacing w:before="67"/>
      <w:ind w:left="1010" w:hanging="360"/>
    </w:pPr>
    <w:rPr>
      <w:rFonts w:ascii="Avenir" w:hAnsi="Avenir" w:cs="Avenir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" w:hAnsi="Times" w:cs="Times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diagramLayout" Target="diagrams/layout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0A26CCA-A46C-47DF-9518-3F4CBED31FB0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E07F451A-1993-4C84-AB98-1FD837A637A7}">
      <dgm:prSet/>
      <dgm:spPr/>
      <dgm:t>
        <a:bodyPr/>
        <a:lstStyle/>
        <a:p>
          <a:pPr marR="0" algn="ctr" rtl="0"/>
          <a:r>
            <a:rPr lang="en-US" b="1" i="0" u="none" strike="noStrike" baseline="0">
              <a:latin typeface="Arial" panose="020B0604020202020204" pitchFamily="34" charset="0"/>
            </a:rPr>
            <a:t>Owner Operator</a:t>
          </a:r>
          <a:endParaRPr lang="en-US"/>
        </a:p>
      </dgm:t>
    </dgm:pt>
    <dgm:pt modelId="{EC94D45A-C590-4A5D-A625-F85AFF4F8C9B}" type="parTrans" cxnId="{DF0A237A-6F9A-4280-95B1-83F006BE7C98}">
      <dgm:prSet/>
      <dgm:spPr/>
    </dgm:pt>
    <dgm:pt modelId="{868AAB0F-F413-490E-878D-10CAD419D24D}" type="sibTrans" cxnId="{DF0A237A-6F9A-4280-95B1-83F006BE7C98}">
      <dgm:prSet/>
      <dgm:spPr/>
    </dgm:pt>
    <dgm:pt modelId="{A655497C-7E59-4639-BDA2-09494A5A1BB5}">
      <dgm:prSet/>
      <dgm:spPr/>
      <dgm:t>
        <a:bodyPr/>
        <a:lstStyle/>
        <a:p>
          <a:pPr marR="0" algn="ctr" rtl="0"/>
          <a:r>
            <a:rPr lang="en-US"/>
            <a:t>Fresh Food Manager</a:t>
          </a:r>
        </a:p>
      </dgm:t>
    </dgm:pt>
    <dgm:pt modelId="{0AD1C707-AFBD-4172-8C42-1A522968A937}" type="parTrans" cxnId="{0FB592CE-A335-41E7-99C0-BD14F472BC3B}">
      <dgm:prSet/>
      <dgm:spPr/>
    </dgm:pt>
    <dgm:pt modelId="{D20759BD-BA4E-4335-90A6-0CE28514E406}" type="sibTrans" cxnId="{0FB592CE-A335-41E7-99C0-BD14F472BC3B}">
      <dgm:prSet/>
      <dgm:spPr/>
    </dgm:pt>
    <dgm:pt modelId="{C230BCAC-F55D-443B-BB04-B5BF1DC34D98}">
      <dgm:prSet/>
      <dgm:spPr/>
      <dgm:t>
        <a:bodyPr/>
        <a:lstStyle/>
        <a:p>
          <a:pPr marR="0" algn="ctr" rtl="0"/>
          <a:r>
            <a:rPr lang="en-US" b="1" i="0" u="none" strike="noStrike" baseline="0">
              <a:latin typeface="Arial" panose="020B0604020202020204" pitchFamily="34" charset="0"/>
            </a:rPr>
            <a:t>Produce Manager </a:t>
          </a:r>
          <a:endParaRPr lang="en-US"/>
        </a:p>
      </dgm:t>
    </dgm:pt>
    <dgm:pt modelId="{B54508F2-2ED3-4185-9F43-F5C876928827}" type="parTrans" cxnId="{849DD523-EBE2-41AD-BE7E-222141FEA533}">
      <dgm:prSet/>
      <dgm:spPr/>
    </dgm:pt>
    <dgm:pt modelId="{1DD1BA8F-B943-4A60-A2D4-166C3FE790B9}" type="sibTrans" cxnId="{849DD523-EBE2-41AD-BE7E-222141FEA533}">
      <dgm:prSet/>
      <dgm:spPr/>
    </dgm:pt>
    <dgm:pt modelId="{FA8E15F5-107B-4E7A-A80F-F8EB7E2D6562}">
      <dgm:prSet/>
      <dgm:spPr/>
      <dgm:t>
        <a:bodyPr/>
        <a:lstStyle/>
        <a:p>
          <a:pPr marR="0" algn="ctr" rtl="0"/>
          <a:r>
            <a:rPr lang="en-US" b="1" i="0" u="none" strike="noStrike" baseline="0">
              <a:latin typeface="Arial" panose="020B0604020202020204" pitchFamily="34" charset="0"/>
            </a:rPr>
            <a:t>Produce Assistant</a:t>
          </a:r>
          <a:endParaRPr lang="en-US"/>
        </a:p>
      </dgm:t>
    </dgm:pt>
    <dgm:pt modelId="{91A46A30-6075-4A83-A45C-ECF4060C0DD5}" type="parTrans" cxnId="{54D52B96-5D5F-463D-A6DF-D091DB985D09}">
      <dgm:prSet/>
      <dgm:spPr/>
    </dgm:pt>
    <dgm:pt modelId="{AF13EB83-F91C-46D6-83F9-F7BB9A806467}" type="sibTrans" cxnId="{54D52B96-5D5F-463D-A6DF-D091DB985D09}">
      <dgm:prSet/>
      <dgm:spPr/>
    </dgm:pt>
    <dgm:pt modelId="{3FCC35E3-DEDB-4F7B-A767-9FF5F68BC5CD}" type="pres">
      <dgm:prSet presAssocID="{B0A26CCA-A46C-47DF-9518-3F4CBED31FB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6DA7631-5D0E-4FC3-8E12-6532F4E1955A}" type="pres">
      <dgm:prSet presAssocID="{E07F451A-1993-4C84-AB98-1FD837A637A7}" presName="hierRoot1" presStyleCnt="0">
        <dgm:presLayoutVars>
          <dgm:hierBranch/>
        </dgm:presLayoutVars>
      </dgm:prSet>
      <dgm:spPr/>
    </dgm:pt>
    <dgm:pt modelId="{A56D8BEF-694F-4495-BCA3-AE304307008C}" type="pres">
      <dgm:prSet presAssocID="{E07F451A-1993-4C84-AB98-1FD837A637A7}" presName="rootComposite1" presStyleCnt="0"/>
      <dgm:spPr/>
    </dgm:pt>
    <dgm:pt modelId="{6296FE09-98BD-412B-9962-EBE3B83BE8FF}" type="pres">
      <dgm:prSet presAssocID="{E07F451A-1993-4C84-AB98-1FD837A637A7}" presName="rootText1" presStyleLbl="node0" presStyleIdx="0" presStyleCnt="1">
        <dgm:presLayoutVars>
          <dgm:chPref val="3"/>
        </dgm:presLayoutVars>
      </dgm:prSet>
      <dgm:spPr/>
    </dgm:pt>
    <dgm:pt modelId="{2FD1F2D4-C40B-4410-AD54-021CCD8D1ADD}" type="pres">
      <dgm:prSet presAssocID="{E07F451A-1993-4C84-AB98-1FD837A637A7}" presName="rootConnector1" presStyleLbl="node1" presStyleIdx="0" presStyleCnt="0"/>
      <dgm:spPr/>
    </dgm:pt>
    <dgm:pt modelId="{825C393C-EB10-4D4E-BFB3-CE490007B35C}" type="pres">
      <dgm:prSet presAssocID="{E07F451A-1993-4C84-AB98-1FD837A637A7}" presName="hierChild2" presStyleCnt="0"/>
      <dgm:spPr/>
    </dgm:pt>
    <dgm:pt modelId="{49342300-3804-473F-BA5D-DE5954E7635C}" type="pres">
      <dgm:prSet presAssocID="{0AD1C707-AFBD-4172-8C42-1A522968A937}" presName="Name35" presStyleLbl="parChTrans1D2" presStyleIdx="0" presStyleCnt="1"/>
      <dgm:spPr/>
    </dgm:pt>
    <dgm:pt modelId="{460D2A7E-BE3D-4109-9383-94EB695EA93A}" type="pres">
      <dgm:prSet presAssocID="{A655497C-7E59-4639-BDA2-09494A5A1BB5}" presName="hierRoot2" presStyleCnt="0">
        <dgm:presLayoutVars>
          <dgm:hierBranch/>
        </dgm:presLayoutVars>
      </dgm:prSet>
      <dgm:spPr/>
    </dgm:pt>
    <dgm:pt modelId="{955D4172-8AE6-460C-ADED-8157D6814DCE}" type="pres">
      <dgm:prSet presAssocID="{A655497C-7E59-4639-BDA2-09494A5A1BB5}" presName="rootComposite" presStyleCnt="0"/>
      <dgm:spPr/>
    </dgm:pt>
    <dgm:pt modelId="{087AA5DC-52F1-464E-9818-CBD2BC25473A}" type="pres">
      <dgm:prSet presAssocID="{A655497C-7E59-4639-BDA2-09494A5A1BB5}" presName="rootText" presStyleLbl="node2" presStyleIdx="0" presStyleCnt="1">
        <dgm:presLayoutVars>
          <dgm:chPref val="3"/>
        </dgm:presLayoutVars>
      </dgm:prSet>
      <dgm:spPr/>
    </dgm:pt>
    <dgm:pt modelId="{D17DF250-EB24-4FE3-982B-B85B17CBD667}" type="pres">
      <dgm:prSet presAssocID="{A655497C-7E59-4639-BDA2-09494A5A1BB5}" presName="rootConnector" presStyleLbl="node2" presStyleIdx="0" presStyleCnt="1"/>
      <dgm:spPr/>
    </dgm:pt>
    <dgm:pt modelId="{9E6BE3EA-33DE-47DA-8BE2-A7C20AD42959}" type="pres">
      <dgm:prSet presAssocID="{A655497C-7E59-4639-BDA2-09494A5A1BB5}" presName="hierChild4" presStyleCnt="0"/>
      <dgm:spPr/>
    </dgm:pt>
    <dgm:pt modelId="{12E195BC-1781-4300-AEF3-B57131807725}" type="pres">
      <dgm:prSet presAssocID="{B54508F2-2ED3-4185-9F43-F5C876928827}" presName="Name35" presStyleLbl="parChTrans1D3" presStyleIdx="0" presStyleCnt="1"/>
      <dgm:spPr/>
    </dgm:pt>
    <dgm:pt modelId="{71AFF59C-0A94-433C-A539-A7042566C18B}" type="pres">
      <dgm:prSet presAssocID="{C230BCAC-F55D-443B-BB04-B5BF1DC34D98}" presName="hierRoot2" presStyleCnt="0">
        <dgm:presLayoutVars>
          <dgm:hierBranch val="r"/>
        </dgm:presLayoutVars>
      </dgm:prSet>
      <dgm:spPr/>
    </dgm:pt>
    <dgm:pt modelId="{91D66524-4F54-4588-9FCF-50433FD9CE88}" type="pres">
      <dgm:prSet presAssocID="{C230BCAC-F55D-443B-BB04-B5BF1DC34D98}" presName="rootComposite" presStyleCnt="0"/>
      <dgm:spPr/>
    </dgm:pt>
    <dgm:pt modelId="{D709E415-891C-4F63-A2C0-0B735ECE07BE}" type="pres">
      <dgm:prSet presAssocID="{C230BCAC-F55D-443B-BB04-B5BF1DC34D98}" presName="rootText" presStyleLbl="node3" presStyleIdx="0" presStyleCnt="1">
        <dgm:presLayoutVars>
          <dgm:chPref val="3"/>
        </dgm:presLayoutVars>
      </dgm:prSet>
      <dgm:spPr/>
    </dgm:pt>
    <dgm:pt modelId="{C5D1B3F9-0650-49A3-8A62-D8588370B5D9}" type="pres">
      <dgm:prSet presAssocID="{C230BCAC-F55D-443B-BB04-B5BF1DC34D98}" presName="rootConnector" presStyleLbl="node3" presStyleIdx="0" presStyleCnt="1"/>
      <dgm:spPr/>
    </dgm:pt>
    <dgm:pt modelId="{111DF276-69D7-4749-9AC2-A29F081DD594}" type="pres">
      <dgm:prSet presAssocID="{C230BCAC-F55D-443B-BB04-B5BF1DC34D98}" presName="hierChild4" presStyleCnt="0"/>
      <dgm:spPr/>
    </dgm:pt>
    <dgm:pt modelId="{8FD2E496-DFC0-4029-8560-D06C5E139CE3}" type="pres">
      <dgm:prSet presAssocID="{91A46A30-6075-4A83-A45C-ECF4060C0DD5}" presName="Name50" presStyleLbl="parChTrans1D4" presStyleIdx="0" presStyleCnt="1"/>
      <dgm:spPr/>
    </dgm:pt>
    <dgm:pt modelId="{5591D8E1-2BE9-4333-AA06-7ACDC63E7595}" type="pres">
      <dgm:prSet presAssocID="{FA8E15F5-107B-4E7A-A80F-F8EB7E2D6562}" presName="hierRoot2" presStyleCnt="0">
        <dgm:presLayoutVars>
          <dgm:hierBranch val="r"/>
        </dgm:presLayoutVars>
      </dgm:prSet>
      <dgm:spPr/>
    </dgm:pt>
    <dgm:pt modelId="{05CD1566-B69A-4D68-8132-EF0C9B5856FE}" type="pres">
      <dgm:prSet presAssocID="{FA8E15F5-107B-4E7A-A80F-F8EB7E2D6562}" presName="rootComposite" presStyleCnt="0"/>
      <dgm:spPr/>
    </dgm:pt>
    <dgm:pt modelId="{3BBE898C-9C57-4F61-9FA4-A3F8DA46F9D5}" type="pres">
      <dgm:prSet presAssocID="{FA8E15F5-107B-4E7A-A80F-F8EB7E2D6562}" presName="rootText" presStyleLbl="node4" presStyleIdx="0" presStyleCnt="1">
        <dgm:presLayoutVars>
          <dgm:chPref val="3"/>
        </dgm:presLayoutVars>
      </dgm:prSet>
      <dgm:spPr/>
    </dgm:pt>
    <dgm:pt modelId="{5B23F434-332C-4B36-814D-66F7264156AB}" type="pres">
      <dgm:prSet presAssocID="{FA8E15F5-107B-4E7A-A80F-F8EB7E2D6562}" presName="rootConnector" presStyleLbl="node4" presStyleIdx="0" presStyleCnt="1"/>
      <dgm:spPr/>
    </dgm:pt>
    <dgm:pt modelId="{EA6CDA2B-2E54-4693-9061-746B476F97A3}" type="pres">
      <dgm:prSet presAssocID="{FA8E15F5-107B-4E7A-A80F-F8EB7E2D6562}" presName="hierChild4" presStyleCnt="0"/>
      <dgm:spPr/>
    </dgm:pt>
    <dgm:pt modelId="{DACD09AE-972F-4C5E-9CBE-F6477EBBC184}" type="pres">
      <dgm:prSet presAssocID="{FA8E15F5-107B-4E7A-A80F-F8EB7E2D6562}" presName="hierChild5" presStyleCnt="0"/>
      <dgm:spPr/>
    </dgm:pt>
    <dgm:pt modelId="{6E2C2276-80C1-4C74-B17C-A94E0250F6B6}" type="pres">
      <dgm:prSet presAssocID="{C230BCAC-F55D-443B-BB04-B5BF1DC34D98}" presName="hierChild5" presStyleCnt="0"/>
      <dgm:spPr/>
    </dgm:pt>
    <dgm:pt modelId="{235515C8-1C87-4BFB-8A71-0A4DDB0C43A8}" type="pres">
      <dgm:prSet presAssocID="{A655497C-7E59-4639-BDA2-09494A5A1BB5}" presName="hierChild5" presStyleCnt="0"/>
      <dgm:spPr/>
    </dgm:pt>
    <dgm:pt modelId="{9F47F2ED-6590-4AD7-A620-BF4732313E82}" type="pres">
      <dgm:prSet presAssocID="{E07F451A-1993-4C84-AB98-1FD837A637A7}" presName="hierChild3" presStyleCnt="0"/>
      <dgm:spPr/>
    </dgm:pt>
  </dgm:ptLst>
  <dgm:cxnLst>
    <dgm:cxn modelId="{58A97805-C08D-44AE-9A19-F39AE28ACFDE}" type="presOf" srcId="{B54508F2-2ED3-4185-9F43-F5C876928827}" destId="{12E195BC-1781-4300-AEF3-B57131807725}" srcOrd="0" destOrd="0" presId="urn:microsoft.com/office/officeart/2005/8/layout/orgChart1"/>
    <dgm:cxn modelId="{954E5C15-2BEA-486B-85A7-BA31EB7235D9}" type="presOf" srcId="{FA8E15F5-107B-4E7A-A80F-F8EB7E2D6562}" destId="{3BBE898C-9C57-4F61-9FA4-A3F8DA46F9D5}" srcOrd="0" destOrd="0" presId="urn:microsoft.com/office/officeart/2005/8/layout/orgChart1"/>
    <dgm:cxn modelId="{ABF0671B-F832-4543-97CF-6F17E0242006}" type="presOf" srcId="{E07F451A-1993-4C84-AB98-1FD837A637A7}" destId="{2FD1F2D4-C40B-4410-AD54-021CCD8D1ADD}" srcOrd="1" destOrd="0" presId="urn:microsoft.com/office/officeart/2005/8/layout/orgChart1"/>
    <dgm:cxn modelId="{C78D4D21-A3E1-46CE-A040-DE38FC99222D}" type="presOf" srcId="{0AD1C707-AFBD-4172-8C42-1A522968A937}" destId="{49342300-3804-473F-BA5D-DE5954E7635C}" srcOrd="0" destOrd="0" presId="urn:microsoft.com/office/officeart/2005/8/layout/orgChart1"/>
    <dgm:cxn modelId="{8C991A22-8238-414A-8735-5009893B7392}" type="presOf" srcId="{B0A26CCA-A46C-47DF-9518-3F4CBED31FB0}" destId="{3FCC35E3-DEDB-4F7B-A767-9FF5F68BC5CD}" srcOrd="0" destOrd="0" presId="urn:microsoft.com/office/officeart/2005/8/layout/orgChart1"/>
    <dgm:cxn modelId="{849DD523-EBE2-41AD-BE7E-222141FEA533}" srcId="{A655497C-7E59-4639-BDA2-09494A5A1BB5}" destId="{C230BCAC-F55D-443B-BB04-B5BF1DC34D98}" srcOrd="0" destOrd="0" parTransId="{B54508F2-2ED3-4185-9F43-F5C876928827}" sibTransId="{1DD1BA8F-B943-4A60-A2D4-166C3FE790B9}"/>
    <dgm:cxn modelId="{B5ED923A-B664-4F4F-9D12-D5EA54A26AAC}" type="presOf" srcId="{91A46A30-6075-4A83-A45C-ECF4060C0DD5}" destId="{8FD2E496-DFC0-4029-8560-D06C5E139CE3}" srcOrd="0" destOrd="0" presId="urn:microsoft.com/office/officeart/2005/8/layout/orgChart1"/>
    <dgm:cxn modelId="{C8345D6C-69D7-4505-8641-A55DBFA9819F}" type="presOf" srcId="{A655497C-7E59-4639-BDA2-09494A5A1BB5}" destId="{D17DF250-EB24-4FE3-982B-B85B17CBD667}" srcOrd="1" destOrd="0" presId="urn:microsoft.com/office/officeart/2005/8/layout/orgChart1"/>
    <dgm:cxn modelId="{DF0A237A-6F9A-4280-95B1-83F006BE7C98}" srcId="{B0A26CCA-A46C-47DF-9518-3F4CBED31FB0}" destId="{E07F451A-1993-4C84-AB98-1FD837A637A7}" srcOrd="0" destOrd="0" parTransId="{EC94D45A-C590-4A5D-A625-F85AFF4F8C9B}" sibTransId="{868AAB0F-F413-490E-878D-10CAD419D24D}"/>
    <dgm:cxn modelId="{4632198A-AFA1-4410-B83D-12140C56C4A8}" type="presOf" srcId="{C230BCAC-F55D-443B-BB04-B5BF1DC34D98}" destId="{D709E415-891C-4F63-A2C0-0B735ECE07BE}" srcOrd="0" destOrd="0" presId="urn:microsoft.com/office/officeart/2005/8/layout/orgChart1"/>
    <dgm:cxn modelId="{54D52B96-5D5F-463D-A6DF-D091DB985D09}" srcId="{C230BCAC-F55D-443B-BB04-B5BF1DC34D98}" destId="{FA8E15F5-107B-4E7A-A80F-F8EB7E2D6562}" srcOrd="0" destOrd="0" parTransId="{91A46A30-6075-4A83-A45C-ECF4060C0DD5}" sibTransId="{AF13EB83-F91C-46D6-83F9-F7BB9A806467}"/>
    <dgm:cxn modelId="{2CFA9D9F-B4E0-4475-8675-AF128CCEEB17}" type="presOf" srcId="{E07F451A-1993-4C84-AB98-1FD837A637A7}" destId="{6296FE09-98BD-412B-9962-EBE3B83BE8FF}" srcOrd="0" destOrd="0" presId="urn:microsoft.com/office/officeart/2005/8/layout/orgChart1"/>
    <dgm:cxn modelId="{C3573FA6-CE64-4605-8950-E4BB62931CB8}" type="presOf" srcId="{A655497C-7E59-4639-BDA2-09494A5A1BB5}" destId="{087AA5DC-52F1-464E-9818-CBD2BC25473A}" srcOrd="0" destOrd="0" presId="urn:microsoft.com/office/officeart/2005/8/layout/orgChart1"/>
    <dgm:cxn modelId="{4D879AAB-902F-4235-9363-8464B6D49636}" type="presOf" srcId="{FA8E15F5-107B-4E7A-A80F-F8EB7E2D6562}" destId="{5B23F434-332C-4B36-814D-66F7264156AB}" srcOrd="1" destOrd="0" presId="urn:microsoft.com/office/officeart/2005/8/layout/orgChart1"/>
    <dgm:cxn modelId="{D54FC6BC-0630-48E4-9D3D-0D34EC928F65}" type="presOf" srcId="{C230BCAC-F55D-443B-BB04-B5BF1DC34D98}" destId="{C5D1B3F9-0650-49A3-8A62-D8588370B5D9}" srcOrd="1" destOrd="0" presId="urn:microsoft.com/office/officeart/2005/8/layout/orgChart1"/>
    <dgm:cxn modelId="{0FB592CE-A335-41E7-99C0-BD14F472BC3B}" srcId="{E07F451A-1993-4C84-AB98-1FD837A637A7}" destId="{A655497C-7E59-4639-BDA2-09494A5A1BB5}" srcOrd="0" destOrd="0" parTransId="{0AD1C707-AFBD-4172-8C42-1A522968A937}" sibTransId="{D20759BD-BA4E-4335-90A6-0CE28514E406}"/>
    <dgm:cxn modelId="{05B0362B-55BA-4507-8F28-2B5DD1D47CAB}" type="presParOf" srcId="{3FCC35E3-DEDB-4F7B-A767-9FF5F68BC5CD}" destId="{16DA7631-5D0E-4FC3-8E12-6532F4E1955A}" srcOrd="0" destOrd="0" presId="urn:microsoft.com/office/officeart/2005/8/layout/orgChart1"/>
    <dgm:cxn modelId="{33A40B79-5E25-4ABE-A4C9-66FCE29581A6}" type="presParOf" srcId="{16DA7631-5D0E-4FC3-8E12-6532F4E1955A}" destId="{A56D8BEF-694F-4495-BCA3-AE304307008C}" srcOrd="0" destOrd="0" presId="urn:microsoft.com/office/officeart/2005/8/layout/orgChart1"/>
    <dgm:cxn modelId="{22B1AD53-590C-4510-8AEF-2F33E28AA6F4}" type="presParOf" srcId="{A56D8BEF-694F-4495-BCA3-AE304307008C}" destId="{6296FE09-98BD-412B-9962-EBE3B83BE8FF}" srcOrd="0" destOrd="0" presId="urn:microsoft.com/office/officeart/2005/8/layout/orgChart1"/>
    <dgm:cxn modelId="{22514A3E-A5D8-4824-A766-C055632164FB}" type="presParOf" srcId="{A56D8BEF-694F-4495-BCA3-AE304307008C}" destId="{2FD1F2D4-C40B-4410-AD54-021CCD8D1ADD}" srcOrd="1" destOrd="0" presId="urn:microsoft.com/office/officeart/2005/8/layout/orgChart1"/>
    <dgm:cxn modelId="{F528AF47-D57A-476E-B017-123E39D24883}" type="presParOf" srcId="{16DA7631-5D0E-4FC3-8E12-6532F4E1955A}" destId="{825C393C-EB10-4D4E-BFB3-CE490007B35C}" srcOrd="1" destOrd="0" presId="urn:microsoft.com/office/officeart/2005/8/layout/orgChart1"/>
    <dgm:cxn modelId="{1AFB741A-D742-463D-869B-46316E72AE1D}" type="presParOf" srcId="{825C393C-EB10-4D4E-BFB3-CE490007B35C}" destId="{49342300-3804-473F-BA5D-DE5954E7635C}" srcOrd="0" destOrd="0" presId="urn:microsoft.com/office/officeart/2005/8/layout/orgChart1"/>
    <dgm:cxn modelId="{310D64C3-D2AB-4DCE-96EE-869595D58AAF}" type="presParOf" srcId="{825C393C-EB10-4D4E-BFB3-CE490007B35C}" destId="{460D2A7E-BE3D-4109-9383-94EB695EA93A}" srcOrd="1" destOrd="0" presId="urn:microsoft.com/office/officeart/2005/8/layout/orgChart1"/>
    <dgm:cxn modelId="{2242B147-AE1D-4F2E-93C8-7787DBBC19BB}" type="presParOf" srcId="{460D2A7E-BE3D-4109-9383-94EB695EA93A}" destId="{955D4172-8AE6-460C-ADED-8157D6814DCE}" srcOrd="0" destOrd="0" presId="urn:microsoft.com/office/officeart/2005/8/layout/orgChart1"/>
    <dgm:cxn modelId="{898A0209-C8BF-440C-AABD-8E01784D60B4}" type="presParOf" srcId="{955D4172-8AE6-460C-ADED-8157D6814DCE}" destId="{087AA5DC-52F1-464E-9818-CBD2BC25473A}" srcOrd="0" destOrd="0" presId="urn:microsoft.com/office/officeart/2005/8/layout/orgChart1"/>
    <dgm:cxn modelId="{BEE87099-073C-49F4-B75E-89C8285149C7}" type="presParOf" srcId="{955D4172-8AE6-460C-ADED-8157D6814DCE}" destId="{D17DF250-EB24-4FE3-982B-B85B17CBD667}" srcOrd="1" destOrd="0" presId="urn:microsoft.com/office/officeart/2005/8/layout/orgChart1"/>
    <dgm:cxn modelId="{BF75E3EB-3EE3-43CC-99AC-4DF2BA7F80DA}" type="presParOf" srcId="{460D2A7E-BE3D-4109-9383-94EB695EA93A}" destId="{9E6BE3EA-33DE-47DA-8BE2-A7C20AD42959}" srcOrd="1" destOrd="0" presId="urn:microsoft.com/office/officeart/2005/8/layout/orgChart1"/>
    <dgm:cxn modelId="{BD113D22-21AF-45A8-8B95-C562A370C81F}" type="presParOf" srcId="{9E6BE3EA-33DE-47DA-8BE2-A7C20AD42959}" destId="{12E195BC-1781-4300-AEF3-B57131807725}" srcOrd="0" destOrd="0" presId="urn:microsoft.com/office/officeart/2005/8/layout/orgChart1"/>
    <dgm:cxn modelId="{27415EF4-108F-4049-BC04-ECA1DED6D3E3}" type="presParOf" srcId="{9E6BE3EA-33DE-47DA-8BE2-A7C20AD42959}" destId="{71AFF59C-0A94-433C-A539-A7042566C18B}" srcOrd="1" destOrd="0" presId="urn:microsoft.com/office/officeart/2005/8/layout/orgChart1"/>
    <dgm:cxn modelId="{5FDF3901-919D-4335-8BD6-1EB0B34034CD}" type="presParOf" srcId="{71AFF59C-0A94-433C-A539-A7042566C18B}" destId="{91D66524-4F54-4588-9FCF-50433FD9CE88}" srcOrd="0" destOrd="0" presId="urn:microsoft.com/office/officeart/2005/8/layout/orgChart1"/>
    <dgm:cxn modelId="{FB195C2F-0DCF-4E34-BBAE-10B3EE5456EF}" type="presParOf" srcId="{91D66524-4F54-4588-9FCF-50433FD9CE88}" destId="{D709E415-891C-4F63-A2C0-0B735ECE07BE}" srcOrd="0" destOrd="0" presId="urn:microsoft.com/office/officeart/2005/8/layout/orgChart1"/>
    <dgm:cxn modelId="{054F4078-9BFF-4E0E-88A2-A8C402B820A8}" type="presParOf" srcId="{91D66524-4F54-4588-9FCF-50433FD9CE88}" destId="{C5D1B3F9-0650-49A3-8A62-D8588370B5D9}" srcOrd="1" destOrd="0" presId="urn:microsoft.com/office/officeart/2005/8/layout/orgChart1"/>
    <dgm:cxn modelId="{D156C986-CD82-4668-9306-B37E045BB8F3}" type="presParOf" srcId="{71AFF59C-0A94-433C-A539-A7042566C18B}" destId="{111DF276-69D7-4749-9AC2-A29F081DD594}" srcOrd="1" destOrd="0" presId="urn:microsoft.com/office/officeart/2005/8/layout/orgChart1"/>
    <dgm:cxn modelId="{ACB5FB2D-F59E-498E-AA2E-E2430FCFB406}" type="presParOf" srcId="{111DF276-69D7-4749-9AC2-A29F081DD594}" destId="{8FD2E496-DFC0-4029-8560-D06C5E139CE3}" srcOrd="0" destOrd="0" presId="urn:microsoft.com/office/officeart/2005/8/layout/orgChart1"/>
    <dgm:cxn modelId="{06503907-E8BF-46FD-B4E9-C77BA08CB930}" type="presParOf" srcId="{111DF276-69D7-4749-9AC2-A29F081DD594}" destId="{5591D8E1-2BE9-4333-AA06-7ACDC63E7595}" srcOrd="1" destOrd="0" presId="urn:microsoft.com/office/officeart/2005/8/layout/orgChart1"/>
    <dgm:cxn modelId="{C1A7493E-4BE1-45CB-A2DD-F6E0AE50A90C}" type="presParOf" srcId="{5591D8E1-2BE9-4333-AA06-7ACDC63E7595}" destId="{05CD1566-B69A-4D68-8132-EF0C9B5856FE}" srcOrd="0" destOrd="0" presId="urn:microsoft.com/office/officeart/2005/8/layout/orgChart1"/>
    <dgm:cxn modelId="{9E913DA0-9789-4C2B-A8FC-A94ABF787367}" type="presParOf" srcId="{05CD1566-B69A-4D68-8132-EF0C9B5856FE}" destId="{3BBE898C-9C57-4F61-9FA4-A3F8DA46F9D5}" srcOrd="0" destOrd="0" presId="urn:microsoft.com/office/officeart/2005/8/layout/orgChart1"/>
    <dgm:cxn modelId="{EBBDA14D-38C3-4CF2-9FCB-E200F7C7FCAB}" type="presParOf" srcId="{05CD1566-B69A-4D68-8132-EF0C9B5856FE}" destId="{5B23F434-332C-4B36-814D-66F7264156AB}" srcOrd="1" destOrd="0" presId="urn:microsoft.com/office/officeart/2005/8/layout/orgChart1"/>
    <dgm:cxn modelId="{3BAE8AB5-DB18-419D-BF05-9B3B1746F80D}" type="presParOf" srcId="{5591D8E1-2BE9-4333-AA06-7ACDC63E7595}" destId="{EA6CDA2B-2E54-4693-9061-746B476F97A3}" srcOrd="1" destOrd="0" presId="urn:microsoft.com/office/officeart/2005/8/layout/orgChart1"/>
    <dgm:cxn modelId="{23909B0E-FC85-43F9-9FD0-708DDEEFF857}" type="presParOf" srcId="{5591D8E1-2BE9-4333-AA06-7ACDC63E7595}" destId="{DACD09AE-972F-4C5E-9CBE-F6477EBBC184}" srcOrd="2" destOrd="0" presId="urn:microsoft.com/office/officeart/2005/8/layout/orgChart1"/>
    <dgm:cxn modelId="{820B96E1-7CAD-4615-B1FD-126C4F8239BD}" type="presParOf" srcId="{71AFF59C-0A94-433C-A539-A7042566C18B}" destId="{6E2C2276-80C1-4C74-B17C-A94E0250F6B6}" srcOrd="2" destOrd="0" presId="urn:microsoft.com/office/officeart/2005/8/layout/orgChart1"/>
    <dgm:cxn modelId="{C456F6F1-19F8-4BD1-A370-388FF712512D}" type="presParOf" srcId="{460D2A7E-BE3D-4109-9383-94EB695EA93A}" destId="{235515C8-1C87-4BFB-8A71-0A4DDB0C43A8}" srcOrd="2" destOrd="0" presId="urn:microsoft.com/office/officeart/2005/8/layout/orgChart1"/>
    <dgm:cxn modelId="{B6D245C5-F1D9-426A-8D4D-90DAFE670367}" type="presParOf" srcId="{16DA7631-5D0E-4FC3-8E12-6532F4E1955A}" destId="{9F47F2ED-6590-4AD7-A620-BF4732313E8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FD2E496-DFC0-4029-8560-D06C5E139CE3}">
      <dsp:nvSpPr>
        <dsp:cNvPr id="0" name=""/>
        <dsp:cNvSpPr/>
      </dsp:nvSpPr>
      <dsp:spPr>
        <a:xfrm>
          <a:off x="1377569" y="1256698"/>
          <a:ext cx="98170" cy="3010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1057"/>
              </a:lnTo>
              <a:lnTo>
                <a:pt x="98170" y="30105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E195BC-1781-4300-AEF3-B57131807725}">
      <dsp:nvSpPr>
        <dsp:cNvPr id="0" name=""/>
        <dsp:cNvSpPr/>
      </dsp:nvSpPr>
      <dsp:spPr>
        <a:xfrm>
          <a:off x="1593638" y="792022"/>
          <a:ext cx="91440" cy="13743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743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342300-3804-473F-BA5D-DE5954E7635C}">
      <dsp:nvSpPr>
        <dsp:cNvPr id="0" name=""/>
        <dsp:cNvSpPr/>
      </dsp:nvSpPr>
      <dsp:spPr>
        <a:xfrm>
          <a:off x="1593638" y="327347"/>
          <a:ext cx="91440" cy="13743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743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96FE09-98BD-412B-9962-EBE3B83BE8FF}">
      <dsp:nvSpPr>
        <dsp:cNvPr id="0" name=""/>
        <dsp:cNvSpPr/>
      </dsp:nvSpPr>
      <dsp:spPr>
        <a:xfrm>
          <a:off x="1312122" y="111"/>
          <a:ext cx="654472" cy="3272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marR="0" lvl="0" indent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i="0" u="none" strike="noStrike" kern="1200" baseline="0">
              <a:latin typeface="Arial" panose="020B0604020202020204" pitchFamily="34" charset="0"/>
            </a:rPr>
            <a:t>Owner Operator</a:t>
          </a:r>
          <a:endParaRPr lang="en-US" sz="1100" kern="1200"/>
        </a:p>
      </dsp:txBody>
      <dsp:txXfrm>
        <a:off x="1312122" y="111"/>
        <a:ext cx="654472" cy="327236"/>
      </dsp:txXfrm>
    </dsp:sp>
    <dsp:sp modelId="{087AA5DC-52F1-464E-9818-CBD2BC25473A}">
      <dsp:nvSpPr>
        <dsp:cNvPr id="0" name=""/>
        <dsp:cNvSpPr/>
      </dsp:nvSpPr>
      <dsp:spPr>
        <a:xfrm>
          <a:off x="1312122" y="464786"/>
          <a:ext cx="654472" cy="3272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marR="0" lvl="0" indent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Fresh Food Manager</a:t>
          </a:r>
        </a:p>
      </dsp:txBody>
      <dsp:txXfrm>
        <a:off x="1312122" y="464786"/>
        <a:ext cx="654472" cy="327236"/>
      </dsp:txXfrm>
    </dsp:sp>
    <dsp:sp modelId="{D709E415-891C-4F63-A2C0-0B735ECE07BE}">
      <dsp:nvSpPr>
        <dsp:cNvPr id="0" name=""/>
        <dsp:cNvSpPr/>
      </dsp:nvSpPr>
      <dsp:spPr>
        <a:xfrm>
          <a:off x="1312122" y="929462"/>
          <a:ext cx="654472" cy="3272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marR="0" lvl="0" indent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i="0" u="none" strike="noStrike" kern="1200" baseline="0">
              <a:latin typeface="Arial" panose="020B0604020202020204" pitchFamily="34" charset="0"/>
            </a:rPr>
            <a:t>Produce Manager </a:t>
          </a:r>
          <a:endParaRPr lang="en-US" sz="1100" kern="1200"/>
        </a:p>
      </dsp:txBody>
      <dsp:txXfrm>
        <a:off x="1312122" y="929462"/>
        <a:ext cx="654472" cy="327236"/>
      </dsp:txXfrm>
    </dsp:sp>
    <dsp:sp modelId="{3BBE898C-9C57-4F61-9FA4-A3F8DA46F9D5}">
      <dsp:nvSpPr>
        <dsp:cNvPr id="0" name=""/>
        <dsp:cNvSpPr/>
      </dsp:nvSpPr>
      <dsp:spPr>
        <a:xfrm>
          <a:off x="1475740" y="1394137"/>
          <a:ext cx="654472" cy="3272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marR="0" lvl="0" indent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i="0" u="none" strike="noStrike" kern="1200" baseline="0">
              <a:latin typeface="Arial" panose="020B0604020202020204" pitchFamily="34" charset="0"/>
            </a:rPr>
            <a:t>Produce Assistant</a:t>
          </a:r>
          <a:endParaRPr lang="en-US" sz="1100" kern="1200"/>
        </a:p>
      </dsp:txBody>
      <dsp:txXfrm>
        <a:off x="1475740" y="1394137"/>
        <a:ext cx="654472" cy="32723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8aba91ca-51df-45fe-a2b5-e6cc97080686" ContentTypeId="0x010100ED74D9EFED23C8439F0E67E4F1CA989C" PreviousValue="false"/>
</file>

<file path=customXml/item3.xml><?xml version="1.0" encoding="utf-8"?>
<p:properties xmlns:p="http://schemas.microsoft.com/office/2006/metadata/properties" xmlns:xsi="http://www.w3.org/2001/XMLSchema-instance">
  <documentManagement>
    <ca782763f22f46068589747951d1925c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0212d996-bbc1-4c24-9e62-633100fc2e54</TermId>
        </TermInfo>
      </Terms>
    </ca782763f22f46068589747951d1925c>
    <TaxCatchAll xmlns="bfeb9ad0-724e-4e9b-9c06-14cff62cea9e">
      <Value>664</Value>
      <Value>518</Value>
      <Value>628</Value>
      <Value>385</Value>
    </TaxCatchAll>
    <_dlc_DocId xmlns="bfeb9ad0-724e-4e9b-9c06-14cff62cea9e">6NQ5TAWEY7MR-606594436-81</_dlc_DocId>
    <_dlc_DocIdUrl xmlns="bfeb9ad0-724e-4e9b-9c06-14cff62cea9e">
      <Url>https://foodstuffs.sharepoint.com/SupportCentre/PeopleCapability/_layouts/15/DocIdRedir.aspx?ID=6NQ5TAWEY7MR-606594436-81</Url>
      <Description>6NQ5TAWEY7MR-606594436-81</Description>
    </_dlc_DocIdUrl>
    <ka28048ec56941ad93ad23c95e60ad2e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＆ Capability</TermName>
          <TermId xmlns="http://schemas.microsoft.com/office/infopath/2007/PartnerControls">e1795064-6031-4289-bdd6-2f2437208cce</TermId>
        </TermInfo>
      </Terms>
    </ka28048ec56941ad93ad23c95e60ad2e>
    <gf3aed61b16c4431b36d49feee6c4c0c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PAK'nSAVE</TermName>
          <TermId xmlns="http://schemas.microsoft.com/office/infopath/2007/PartnerControls">f6c244a7-4748-4feb-afbb-eecc6011707f</TermId>
        </TermInfo>
      </Terms>
    </gf3aed61b16c4431b36d49feee6c4c0c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Trolley Intranet Documents" ma:contentTypeID="0x010100ED74D9EFED23C8439F0E67E4F1CA989C0090CFA23F3752AC4480E3A2DF05A45A52" ma:contentTypeVersion="47" ma:contentTypeDescription="" ma:contentTypeScope="" ma:versionID="212975eb13f0fbd70f984e3978843cd9">
  <xsd:schema xmlns:xsd="http://www.w3.org/2001/XMLSchema" xmlns:xs="http://www.w3.org/2001/XMLSchema" xmlns:p="http://schemas.microsoft.com/office/2006/metadata/properties" xmlns:ns2="bfeb9ad0-724e-4e9b-9c06-14cff62cea9e" targetNamespace="http://schemas.microsoft.com/office/2006/metadata/properties" ma:root="true" ma:fieldsID="145656f0864e6b93d0a6b09b8ba5247d" ns2:_="">
    <xsd:import namespace="bfeb9ad0-724e-4e9b-9c06-14cff62cea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ca782763f22f46068589747951d1925c" minOccurs="0"/>
                <xsd:element ref="ns2:TaxCatchAll" minOccurs="0"/>
                <xsd:element ref="ns2:TaxCatchAllLabel" minOccurs="0"/>
                <xsd:element ref="ns2:gf3aed61b16c4431b36d49feee6c4c0c" minOccurs="0"/>
                <xsd:element ref="ns2:ka28048ec56941ad93ad23c95e60ad2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b9ad0-724e-4e9b-9c06-14cff62cea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a782763f22f46068589747951d1925c" ma:index="11" ma:taxonomy="true" ma:internalName="ca782763f22f46068589747951d1925c" ma:taxonomyFieldName="Resource_x0020_Type_x003A_" ma:displayName="Resource Type:" ma:readOnly="false" ma:default="" ma:fieldId="{ca782763-f22f-4606-8589-747951d1925c}" ma:sspId="8aba91ca-51df-45fe-a2b5-e6cc97080686" ma:termSetId="5dd38b0d-6003-4931-866c-a4cabbaf33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655a6282-4e54-4e72-b38e-fffb82ff7c56}" ma:internalName="TaxCatchAll" ma:showField="CatchAllData" ma:web="7c17e278-b3c7-41db-a8b7-6cf44f012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655a6282-4e54-4e72-b38e-fffb82ff7c56}" ma:internalName="TaxCatchAllLabel" ma:readOnly="true" ma:showField="CatchAllDataLabel" ma:web="7c17e278-b3c7-41db-a8b7-6cf44f012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f3aed61b16c4431b36d49feee6c4c0c" ma:index="15" nillable="true" ma:taxonomy="true" ma:internalName="gf3aed61b16c4431b36d49feee6c4c0c" ma:taxonomyFieldName="Audience_x003A_" ma:displayName="Banner:" ma:default="" ma:fieldId="{0f3aed61-b16c-4431-b36d-49feee6c4c0c}" ma:taxonomyMulti="true" ma:sspId="8aba91ca-51df-45fe-a2b5-e6cc97080686" ma:termSetId="7041d39f-5796-46e9-9355-2adf0872f6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28048ec56941ad93ad23c95e60ad2e" ma:index="17" nillable="true" ma:taxonomy="true" ma:internalName="ka28048ec56941ad93ad23c95e60ad2e" ma:taxonomyFieldName="BusinessUnit" ma:displayName="Content Owner:" ma:default="" ma:fieldId="{4a28048e-c569-41ad-93ad-23c95e60ad2e}" ma:sspId="8aba91ca-51df-45fe-a2b5-e6cc97080686" ma:termSetId="769cd761-ddb5-406f-a920-bb0196cf99c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C06319-906A-4070-B72F-CA048A30FAA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B5FD8BB-A4E6-4B95-BCFD-67B4BBB5E9C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59376B9-EFB2-494D-B293-C881D506E4D7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bfeb9ad0-724e-4e9b-9c06-14cff62cea9e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ACEF663-4681-4364-97DD-2515E14E8F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CBBD6B-2088-4BB9-8C93-5F24562CF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b9ad0-724e-4e9b-9c06-14cff62ce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584</Words>
  <Characters>3494</Characters>
  <Application>Microsoft Office Word</Application>
  <DocSecurity>0</DocSecurity>
  <Lines>139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Storeroom Assistant PNS</vt:lpstr>
    </vt:vector>
  </TitlesOfParts>
  <Company>Foodstuffs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Storeroom Assistant PNS</dc:title>
  <dc:creator>Lisa Nichol</dc:creator>
  <cp:keywords/>
  <cp:lastModifiedBy>Janna Morgan</cp:lastModifiedBy>
  <cp:revision>2</cp:revision>
  <cp:lastPrinted>2023-11-01T04:55:00Z</cp:lastPrinted>
  <dcterms:created xsi:type="dcterms:W3CDTF">2025-12-17T20:26:00Z</dcterms:created>
  <dcterms:modified xsi:type="dcterms:W3CDTF">2025-12-17T20:26:00Z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2014 (Macintosh)</vt:lpwstr>
  </property>
  <property fmtid="{D5CDD505-2E9C-101B-9397-08002B2CF9AE}" pid="3" name="ContentTypeId">
    <vt:lpwstr>0x010100ED74D9EFED23C8439F0E67E4F1CA989C0090CFA23F3752AC4480E3A2DF05A45A52</vt:lpwstr>
  </property>
  <property fmtid="{D5CDD505-2E9C-101B-9397-08002B2CF9AE}" pid="4" name="_dlc_DocIdItemGuid">
    <vt:lpwstr>d2d0292c-855b-45ba-a735-0cc96f937a6d</vt:lpwstr>
  </property>
  <property fmtid="{D5CDD505-2E9C-101B-9397-08002B2CF9AE}" pid="5" name="TaxKeyword">
    <vt:lpwstr/>
  </property>
  <property fmtid="{D5CDD505-2E9C-101B-9397-08002B2CF9AE}" pid="6" name="Business Unit">
    <vt:lpwstr>628;#People and Capability|e1795064-6031-4289-bdd6-2f2437208cce</vt:lpwstr>
  </property>
  <property fmtid="{D5CDD505-2E9C-101B-9397-08002B2CF9AE}" pid="7" name="Businesss Function">
    <vt:lpwstr>385;#Job advertising|7d499ca5-2af3-415c-aebd-1a04bae5b9c7</vt:lpwstr>
  </property>
  <property fmtid="{D5CDD505-2E9C-101B-9397-08002B2CF9AE}" pid="8" name="Resource Type:">
    <vt:lpwstr>518;#Template|0212d996-bbc1-4c24-9e62-633100fc2e54</vt:lpwstr>
  </property>
  <property fmtid="{D5CDD505-2E9C-101B-9397-08002B2CF9AE}" pid="9" name="RelevantTo">
    <vt:lpwstr>664;#PAK'nSAVE|f6c244a7-4748-4feb-afbb-eecc6011707f</vt:lpwstr>
  </property>
  <property fmtid="{D5CDD505-2E9C-101B-9397-08002B2CF9AE}" pid="10" name="Store Department">
    <vt:lpwstr/>
  </property>
  <property fmtid="{D5CDD505-2E9C-101B-9397-08002B2CF9AE}" pid="11" name="e73917dfa4b743438ac716f49dd34f43">
    <vt:lpwstr/>
  </property>
  <property fmtid="{D5CDD505-2E9C-101B-9397-08002B2CF9AE}" pid="12" name="hd0cbce2ddbc4c8e9787303d4aed79e4">
    <vt:lpwstr/>
  </property>
  <property fmtid="{D5CDD505-2E9C-101B-9397-08002B2CF9AE}" pid="13" name="BannerSubCategory">
    <vt:lpwstr/>
  </property>
  <property fmtid="{D5CDD505-2E9C-101B-9397-08002B2CF9AE}" pid="14" name="BusinessUnit">
    <vt:lpwstr>628;#People ＆ Capability|e1795064-6031-4289-bdd6-2f2437208cce</vt:lpwstr>
  </property>
  <property fmtid="{D5CDD505-2E9C-101B-9397-08002B2CF9AE}" pid="15" name="ka28048ec56941ad93ad23c95e60ad2e">
    <vt:lpwstr>People ＆ Capability|e1795064-6031-4289-bdd6-2f2437208cce</vt:lpwstr>
  </property>
  <property fmtid="{D5CDD505-2E9C-101B-9397-08002B2CF9AE}" pid="16" name="Audience:">
    <vt:lpwstr>664;#PAK'nSAVE|f6c244a7-4748-4feb-afbb-eecc6011707f</vt:lpwstr>
  </property>
  <property fmtid="{D5CDD505-2E9C-101B-9397-08002B2CF9AE}" pid="17" name="gf3aed61b16c4431b36d49feee6c4c0c">
    <vt:lpwstr>PAK'nSAVE|f6c244a7-4748-4feb-afbb-eecc6011707f</vt:lpwstr>
  </property>
  <property fmtid="{D5CDD505-2E9C-101B-9397-08002B2CF9AE}" pid="18" name="TaxKeywordTaxHTField">
    <vt:lpwstr/>
  </property>
  <property fmtid="{D5CDD505-2E9C-101B-9397-08002B2CF9AE}" pid="19" name="m06212769c8b40e6adcafed118e36b9b">
    <vt:lpwstr>People and Capability|e1795064-6031-4289-bdd6-2f2437208cce</vt:lpwstr>
  </property>
  <property fmtid="{D5CDD505-2E9C-101B-9397-08002B2CF9AE}" pid="20" name="p654217ac1ab442399663ba3d22b90c5">
    <vt:lpwstr>PAK'nSAVE|f6c244a7-4748-4feb-afbb-eecc6011707f</vt:lpwstr>
  </property>
  <property fmtid="{D5CDD505-2E9C-101B-9397-08002B2CF9AE}" pid="21" name="j37e554aa3084d5094114eb87fcdb2ba">
    <vt:lpwstr>Job advertising|7d499ca5-2af3-415c-aebd-1a04bae5b9c7</vt:lpwstr>
  </property>
  <property fmtid="{D5CDD505-2E9C-101B-9397-08002B2CF9AE}" pid="22" name="MSIP_Label_98b4170c-7c45-41ac-932f-2ade4b32302b_Enabled">
    <vt:lpwstr>true</vt:lpwstr>
  </property>
  <property fmtid="{D5CDD505-2E9C-101B-9397-08002B2CF9AE}" pid="23" name="MSIP_Label_98b4170c-7c45-41ac-932f-2ade4b32302b_SetDate">
    <vt:lpwstr>2023-11-01T04:55:00Z</vt:lpwstr>
  </property>
  <property fmtid="{D5CDD505-2E9C-101B-9397-08002B2CF9AE}" pid="24" name="MSIP_Label_98b4170c-7c45-41ac-932f-2ade4b32302b_Method">
    <vt:lpwstr>Privileged</vt:lpwstr>
  </property>
  <property fmtid="{D5CDD505-2E9C-101B-9397-08002B2CF9AE}" pid="25" name="MSIP_Label_98b4170c-7c45-41ac-932f-2ade4b32302b_Name">
    <vt:lpwstr>In Confidence Label</vt:lpwstr>
  </property>
  <property fmtid="{D5CDD505-2E9C-101B-9397-08002B2CF9AE}" pid="26" name="MSIP_Label_98b4170c-7c45-41ac-932f-2ade4b32302b_SiteId">
    <vt:lpwstr>d75f6ca2-45e2-417d-b777-07433f0571e8</vt:lpwstr>
  </property>
  <property fmtid="{D5CDD505-2E9C-101B-9397-08002B2CF9AE}" pid="27" name="MSIP_Label_98b4170c-7c45-41ac-932f-2ade4b32302b_ActionId">
    <vt:lpwstr>58af672a-95a8-4776-9519-c2751b22f018</vt:lpwstr>
  </property>
  <property fmtid="{D5CDD505-2E9C-101B-9397-08002B2CF9AE}" pid="28" name="MSIP_Label_98b4170c-7c45-41ac-932f-2ade4b32302b_ContentBits">
    <vt:lpwstr>0</vt:lpwstr>
  </property>
</Properties>
</file>