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8F9146" w14:textId="7C71DBA8" w:rsidR="008A5383" w:rsidRPr="00AF16CC" w:rsidRDefault="00EF3775">
      <w:pPr>
        <w:pStyle w:val="BodyText"/>
        <w:kinsoku w:val="0"/>
        <w:overflowPunct w:val="0"/>
        <w:spacing w:before="85"/>
        <w:ind w:left="3907" w:firstLine="0"/>
        <w:rPr>
          <w:rFonts w:ascii="Aptos" w:hAnsi="Aptos" w:cs="Avenir Black"/>
          <w:color w:val="000000"/>
          <w:sz w:val="42"/>
          <w:szCs w:val="42"/>
        </w:rPr>
      </w:pPr>
      <w:r w:rsidRPr="00AF16CC">
        <w:rPr>
          <w:rFonts w:ascii="Aptos" w:hAnsi="Aptos"/>
          <w:noProof/>
        </w:rPr>
        <mc:AlternateContent>
          <mc:Choice Requires="wpg">
            <w:drawing>
              <wp:anchor distT="0" distB="0" distL="114300" distR="114300" simplePos="0" relativeHeight="251652096" behindDoc="1" locked="0" layoutInCell="0" allowOverlap="1" wp14:anchorId="318F922D" wp14:editId="7065621D">
                <wp:simplePos x="0" y="0"/>
                <wp:positionH relativeFrom="page">
                  <wp:posOffset>699770</wp:posOffset>
                </wp:positionH>
                <wp:positionV relativeFrom="paragraph">
                  <wp:posOffset>45085</wp:posOffset>
                </wp:positionV>
                <wp:extent cx="1659890" cy="367030"/>
                <wp:effectExtent l="0" t="0" r="0" b="0"/>
                <wp:wrapNone/>
                <wp:docPr id="4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59890" cy="367030"/>
                          <a:chOff x="1102" y="71"/>
                          <a:chExt cx="2614" cy="578"/>
                        </a:xfrm>
                      </wpg:grpSpPr>
                      <wps:wsp>
                        <wps:cNvPr id="43" name="Freeform 3"/>
                        <wps:cNvSpPr>
                          <a:spLocks/>
                        </wps:cNvSpPr>
                        <wps:spPr bwMode="auto">
                          <a:xfrm>
                            <a:off x="1174" y="105"/>
                            <a:ext cx="2470" cy="510"/>
                          </a:xfrm>
                          <a:custGeom>
                            <a:avLst/>
                            <a:gdLst>
                              <a:gd name="T0" fmla="*/ 0 w 2470"/>
                              <a:gd name="T1" fmla="*/ 509 h 510"/>
                              <a:gd name="T2" fmla="*/ 2469 w 2470"/>
                              <a:gd name="T3" fmla="*/ 509 h 510"/>
                              <a:gd name="T4" fmla="*/ 2469 w 2470"/>
                              <a:gd name="T5" fmla="*/ 0 h 510"/>
                              <a:gd name="T6" fmla="*/ 0 w 2470"/>
                              <a:gd name="T7" fmla="*/ 0 h 510"/>
                              <a:gd name="T8" fmla="*/ 0 w 2470"/>
                              <a:gd name="T9" fmla="*/ 509 h 510"/>
                            </a:gdLst>
                            <a:ahLst/>
                            <a:cxnLst>
                              <a:cxn ang="0">
                                <a:pos x="T0" y="T1"/>
                              </a:cxn>
                              <a:cxn ang="0">
                                <a:pos x="T2" y="T3"/>
                              </a:cxn>
                              <a:cxn ang="0">
                                <a:pos x="T4" y="T5"/>
                              </a:cxn>
                              <a:cxn ang="0">
                                <a:pos x="T6" y="T7"/>
                              </a:cxn>
                              <a:cxn ang="0">
                                <a:pos x="T8" y="T9"/>
                              </a:cxn>
                            </a:cxnLst>
                            <a:rect l="0" t="0" r="r" b="b"/>
                            <a:pathLst>
                              <a:path w="2470" h="510">
                                <a:moveTo>
                                  <a:pt x="0" y="509"/>
                                </a:moveTo>
                                <a:lnTo>
                                  <a:pt x="2469" y="509"/>
                                </a:lnTo>
                                <a:lnTo>
                                  <a:pt x="2469" y="0"/>
                                </a:lnTo>
                                <a:lnTo>
                                  <a:pt x="0" y="0"/>
                                </a:lnTo>
                                <a:lnTo>
                                  <a:pt x="0" y="509"/>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
                        <wps:cNvSpPr>
                          <a:spLocks/>
                        </wps:cNvSpPr>
                        <wps:spPr bwMode="auto">
                          <a:xfrm>
                            <a:off x="1133" y="618"/>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5"/>
                        <wps:cNvSpPr>
                          <a:spLocks/>
                        </wps:cNvSpPr>
                        <wps:spPr bwMode="auto">
                          <a:xfrm>
                            <a:off x="1165" y="133"/>
                            <a:ext cx="20" cy="454"/>
                          </a:xfrm>
                          <a:custGeom>
                            <a:avLst/>
                            <a:gdLst>
                              <a:gd name="T0" fmla="*/ 0 w 20"/>
                              <a:gd name="T1" fmla="*/ 0 h 454"/>
                              <a:gd name="T2" fmla="*/ 0 w 20"/>
                              <a:gd name="T3" fmla="*/ 454 h 454"/>
                            </a:gdLst>
                            <a:ahLst/>
                            <a:cxnLst>
                              <a:cxn ang="0">
                                <a:pos x="T0" y="T1"/>
                              </a:cxn>
                              <a:cxn ang="0">
                                <a:pos x="T2" y="T3"/>
                              </a:cxn>
                            </a:cxnLst>
                            <a:rect l="0" t="0" r="r" b="b"/>
                            <a:pathLst>
                              <a:path w="20" h="454">
                                <a:moveTo>
                                  <a:pt x="0" y="0"/>
                                </a:moveTo>
                                <a:lnTo>
                                  <a:pt x="0" y="454"/>
                                </a:lnTo>
                              </a:path>
                            </a:pathLst>
                          </a:custGeom>
                          <a:noFill/>
                          <a:ln w="39546">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6"/>
                        <wps:cNvSpPr>
                          <a:spLocks/>
                        </wps:cNvSpPr>
                        <wps:spPr bwMode="auto">
                          <a:xfrm>
                            <a:off x="1133" y="102"/>
                            <a:ext cx="2552" cy="20"/>
                          </a:xfrm>
                          <a:custGeom>
                            <a:avLst/>
                            <a:gdLst>
                              <a:gd name="T0" fmla="*/ 0 w 2552"/>
                              <a:gd name="T1" fmla="*/ 0 h 20"/>
                              <a:gd name="T2" fmla="*/ 2551 w 2552"/>
                              <a:gd name="T3" fmla="*/ 0 h 20"/>
                            </a:gdLst>
                            <a:ahLst/>
                            <a:cxnLst>
                              <a:cxn ang="0">
                                <a:pos x="T0" y="T1"/>
                              </a:cxn>
                              <a:cxn ang="0">
                                <a:pos x="T2" y="T3"/>
                              </a:cxn>
                            </a:cxnLst>
                            <a:rect l="0" t="0" r="r" b="b"/>
                            <a:pathLst>
                              <a:path w="2552" h="20">
                                <a:moveTo>
                                  <a:pt x="0" y="0"/>
                                </a:moveTo>
                                <a:lnTo>
                                  <a:pt x="2551" y="0"/>
                                </a:lnTo>
                              </a:path>
                            </a:pathLst>
                          </a:custGeom>
                          <a:noFill/>
                          <a:ln w="3937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7"/>
                        <wps:cNvSpPr>
                          <a:spLocks/>
                        </wps:cNvSpPr>
                        <wps:spPr bwMode="auto">
                          <a:xfrm>
                            <a:off x="3653" y="132"/>
                            <a:ext cx="20" cy="455"/>
                          </a:xfrm>
                          <a:custGeom>
                            <a:avLst/>
                            <a:gdLst>
                              <a:gd name="T0" fmla="*/ 0 w 20"/>
                              <a:gd name="T1" fmla="*/ 0 h 455"/>
                              <a:gd name="T2" fmla="*/ 0 w 20"/>
                              <a:gd name="T3" fmla="*/ 454 h 455"/>
                            </a:gdLst>
                            <a:ahLst/>
                            <a:cxnLst>
                              <a:cxn ang="0">
                                <a:pos x="T0" y="T1"/>
                              </a:cxn>
                              <a:cxn ang="0">
                                <a:pos x="T2" y="T3"/>
                              </a:cxn>
                            </a:cxnLst>
                            <a:rect l="0" t="0" r="r" b="b"/>
                            <a:pathLst>
                              <a:path w="20" h="455">
                                <a:moveTo>
                                  <a:pt x="0" y="0"/>
                                </a:moveTo>
                                <a:lnTo>
                                  <a:pt x="0" y="454"/>
                                </a:lnTo>
                              </a:path>
                            </a:pathLst>
                          </a:custGeom>
                          <a:noFill/>
                          <a:ln w="395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49" name="Group 8"/>
                        <wpg:cNvGrpSpPr>
                          <a:grpSpLocks/>
                        </wpg:cNvGrpSpPr>
                        <wpg:grpSpPr bwMode="auto">
                          <a:xfrm>
                            <a:off x="1320" y="236"/>
                            <a:ext cx="239" cy="247"/>
                            <a:chOff x="1320" y="236"/>
                            <a:chExt cx="239" cy="247"/>
                          </a:xfrm>
                        </wpg:grpSpPr>
                        <wps:wsp>
                          <wps:cNvPr id="50" name="Freeform 9"/>
                          <wps:cNvSpPr>
                            <a:spLocks/>
                          </wps:cNvSpPr>
                          <wps:spPr bwMode="auto">
                            <a:xfrm>
                              <a:off x="1320" y="236"/>
                              <a:ext cx="239" cy="247"/>
                            </a:xfrm>
                            <a:custGeom>
                              <a:avLst/>
                              <a:gdLst>
                                <a:gd name="T0" fmla="*/ 185 w 239"/>
                                <a:gd name="T1" fmla="*/ 0 h 247"/>
                                <a:gd name="T2" fmla="*/ 0 w 239"/>
                                <a:gd name="T3" fmla="*/ 0 h 247"/>
                                <a:gd name="T4" fmla="*/ 0 w 239"/>
                                <a:gd name="T5" fmla="*/ 246 h 247"/>
                                <a:gd name="T6" fmla="*/ 77 w 239"/>
                                <a:gd name="T7" fmla="*/ 246 h 247"/>
                                <a:gd name="T8" fmla="*/ 77 w 239"/>
                                <a:gd name="T9" fmla="*/ 184 h 247"/>
                                <a:gd name="T10" fmla="*/ 185 w 239"/>
                                <a:gd name="T11" fmla="*/ 184 h 247"/>
                                <a:gd name="T12" fmla="*/ 206 w 239"/>
                                <a:gd name="T13" fmla="*/ 180 h 247"/>
                                <a:gd name="T14" fmla="*/ 224 w 239"/>
                                <a:gd name="T15" fmla="*/ 167 h 247"/>
                                <a:gd name="T16" fmla="*/ 235 w 239"/>
                                <a:gd name="T17" fmla="*/ 148 h 247"/>
                                <a:gd name="T18" fmla="*/ 236 w 239"/>
                                <a:gd name="T19" fmla="*/ 122 h 247"/>
                                <a:gd name="T20" fmla="*/ 77 w 239"/>
                                <a:gd name="T21" fmla="*/ 122 h 247"/>
                                <a:gd name="T22" fmla="*/ 77 w 239"/>
                                <a:gd name="T23" fmla="*/ 62 h 247"/>
                                <a:gd name="T24" fmla="*/ 238 w 239"/>
                                <a:gd name="T25" fmla="*/ 62 h 247"/>
                                <a:gd name="T26" fmla="*/ 238 w 239"/>
                                <a:gd name="T27" fmla="*/ 53 h 247"/>
                                <a:gd name="T28" fmla="*/ 233 w 239"/>
                                <a:gd name="T29" fmla="*/ 31 h 247"/>
                                <a:gd name="T30" fmla="*/ 220 w 239"/>
                                <a:gd name="T31" fmla="*/ 13 h 247"/>
                                <a:gd name="T32" fmla="*/ 202 w 239"/>
                                <a:gd name="T33" fmla="*/ 2 h 247"/>
                                <a:gd name="T34" fmla="*/ 185 w 239"/>
                                <a:gd name="T35"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39" h="247">
                                  <a:moveTo>
                                    <a:pt x="185" y="0"/>
                                  </a:moveTo>
                                  <a:lnTo>
                                    <a:pt x="0" y="0"/>
                                  </a:lnTo>
                                  <a:lnTo>
                                    <a:pt x="0" y="246"/>
                                  </a:lnTo>
                                  <a:lnTo>
                                    <a:pt x="77" y="246"/>
                                  </a:lnTo>
                                  <a:lnTo>
                                    <a:pt x="77" y="184"/>
                                  </a:lnTo>
                                  <a:lnTo>
                                    <a:pt x="185" y="184"/>
                                  </a:lnTo>
                                  <a:lnTo>
                                    <a:pt x="206" y="180"/>
                                  </a:lnTo>
                                  <a:lnTo>
                                    <a:pt x="224" y="167"/>
                                  </a:lnTo>
                                  <a:lnTo>
                                    <a:pt x="235" y="148"/>
                                  </a:lnTo>
                                  <a:lnTo>
                                    <a:pt x="236" y="122"/>
                                  </a:lnTo>
                                  <a:lnTo>
                                    <a:pt x="77" y="122"/>
                                  </a:lnTo>
                                  <a:lnTo>
                                    <a:pt x="77" y="62"/>
                                  </a:lnTo>
                                  <a:lnTo>
                                    <a:pt x="238" y="62"/>
                                  </a:lnTo>
                                  <a:lnTo>
                                    <a:pt x="238" y="53"/>
                                  </a:lnTo>
                                  <a:lnTo>
                                    <a:pt x="233" y="31"/>
                                  </a:lnTo>
                                  <a:lnTo>
                                    <a:pt x="220" y="13"/>
                                  </a:lnTo>
                                  <a:lnTo>
                                    <a:pt x="202" y="2"/>
                                  </a:lnTo>
                                  <a:lnTo>
                                    <a:pt x="18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10"/>
                          <wps:cNvSpPr>
                            <a:spLocks/>
                          </wps:cNvSpPr>
                          <wps:spPr bwMode="auto">
                            <a:xfrm>
                              <a:off x="1320" y="236"/>
                              <a:ext cx="239" cy="247"/>
                            </a:xfrm>
                            <a:custGeom>
                              <a:avLst/>
                              <a:gdLst>
                                <a:gd name="T0" fmla="*/ 238 w 239"/>
                                <a:gd name="T1" fmla="*/ 62 h 247"/>
                                <a:gd name="T2" fmla="*/ 161 w 239"/>
                                <a:gd name="T3" fmla="*/ 62 h 247"/>
                                <a:gd name="T4" fmla="*/ 169 w 239"/>
                                <a:gd name="T5" fmla="*/ 70 h 247"/>
                                <a:gd name="T6" fmla="*/ 169 w 239"/>
                                <a:gd name="T7" fmla="*/ 114 h 247"/>
                                <a:gd name="T8" fmla="*/ 161 w 239"/>
                                <a:gd name="T9" fmla="*/ 122 h 247"/>
                                <a:gd name="T10" fmla="*/ 236 w 239"/>
                                <a:gd name="T11" fmla="*/ 122 h 247"/>
                                <a:gd name="T12" fmla="*/ 238 w 239"/>
                                <a:gd name="T13" fmla="*/ 62 h 247"/>
                              </a:gdLst>
                              <a:ahLst/>
                              <a:cxnLst>
                                <a:cxn ang="0">
                                  <a:pos x="T0" y="T1"/>
                                </a:cxn>
                                <a:cxn ang="0">
                                  <a:pos x="T2" y="T3"/>
                                </a:cxn>
                                <a:cxn ang="0">
                                  <a:pos x="T4" y="T5"/>
                                </a:cxn>
                                <a:cxn ang="0">
                                  <a:pos x="T6" y="T7"/>
                                </a:cxn>
                                <a:cxn ang="0">
                                  <a:pos x="T8" y="T9"/>
                                </a:cxn>
                                <a:cxn ang="0">
                                  <a:pos x="T10" y="T11"/>
                                </a:cxn>
                                <a:cxn ang="0">
                                  <a:pos x="T12" y="T13"/>
                                </a:cxn>
                              </a:cxnLst>
                              <a:rect l="0" t="0" r="r" b="b"/>
                              <a:pathLst>
                                <a:path w="239" h="247">
                                  <a:moveTo>
                                    <a:pt x="238" y="62"/>
                                  </a:moveTo>
                                  <a:lnTo>
                                    <a:pt x="161" y="62"/>
                                  </a:lnTo>
                                  <a:lnTo>
                                    <a:pt x="169" y="70"/>
                                  </a:lnTo>
                                  <a:lnTo>
                                    <a:pt x="169" y="114"/>
                                  </a:lnTo>
                                  <a:lnTo>
                                    <a:pt x="161" y="122"/>
                                  </a:lnTo>
                                  <a:lnTo>
                                    <a:pt x="236" y="122"/>
                                  </a:lnTo>
                                  <a:lnTo>
                                    <a:pt x="238" y="6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2" name="Group 11"/>
                        <wpg:cNvGrpSpPr>
                          <a:grpSpLocks/>
                        </wpg:cNvGrpSpPr>
                        <wpg:grpSpPr bwMode="auto">
                          <a:xfrm>
                            <a:off x="2691" y="236"/>
                            <a:ext cx="295" cy="247"/>
                            <a:chOff x="2691" y="236"/>
                            <a:chExt cx="295" cy="247"/>
                          </a:xfrm>
                        </wpg:grpSpPr>
                        <wps:wsp>
                          <wps:cNvPr id="53" name="Freeform 12"/>
                          <wps:cNvSpPr>
                            <a:spLocks/>
                          </wps:cNvSpPr>
                          <wps:spPr bwMode="auto">
                            <a:xfrm>
                              <a:off x="2691"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13"/>
                          <wps:cNvSpPr>
                            <a:spLocks/>
                          </wps:cNvSpPr>
                          <wps:spPr bwMode="auto">
                            <a:xfrm>
                              <a:off x="2691"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14"/>
                          <wps:cNvSpPr>
                            <a:spLocks/>
                          </wps:cNvSpPr>
                          <wps:spPr bwMode="auto">
                            <a:xfrm>
                              <a:off x="2691"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56" name="Group 15"/>
                        <wpg:cNvGrpSpPr>
                          <a:grpSpLocks/>
                        </wpg:cNvGrpSpPr>
                        <wpg:grpSpPr bwMode="auto">
                          <a:xfrm>
                            <a:off x="2155" y="288"/>
                            <a:ext cx="237" cy="195"/>
                            <a:chOff x="2155" y="288"/>
                            <a:chExt cx="237" cy="195"/>
                          </a:xfrm>
                        </wpg:grpSpPr>
                        <wps:wsp>
                          <wps:cNvPr id="57" name="Freeform 16"/>
                          <wps:cNvSpPr>
                            <a:spLocks/>
                          </wps:cNvSpPr>
                          <wps:spPr bwMode="auto">
                            <a:xfrm>
                              <a:off x="2155" y="288"/>
                              <a:ext cx="237" cy="195"/>
                            </a:xfrm>
                            <a:custGeom>
                              <a:avLst/>
                              <a:gdLst>
                                <a:gd name="T0" fmla="*/ 80 w 237"/>
                                <a:gd name="T1" fmla="*/ 2 h 195"/>
                                <a:gd name="T2" fmla="*/ 0 w 237"/>
                                <a:gd name="T3" fmla="*/ 2 h 195"/>
                                <a:gd name="T4" fmla="*/ 0 w 237"/>
                                <a:gd name="T5" fmla="*/ 194 h 195"/>
                                <a:gd name="T6" fmla="*/ 80 w 237"/>
                                <a:gd name="T7" fmla="*/ 194 h 195"/>
                                <a:gd name="T8" fmla="*/ 80 w 237"/>
                                <a:gd name="T9" fmla="*/ 88 h 195"/>
                                <a:gd name="T10" fmla="*/ 83 w 237"/>
                                <a:gd name="T11" fmla="*/ 66 h 195"/>
                                <a:gd name="T12" fmla="*/ 96 w 237"/>
                                <a:gd name="T13" fmla="*/ 51 h 195"/>
                                <a:gd name="T14" fmla="*/ 131 w 237"/>
                                <a:gd name="T15" fmla="*/ 50 h 195"/>
                                <a:gd name="T16" fmla="*/ 234 w 237"/>
                                <a:gd name="T17" fmla="*/ 50 h 195"/>
                                <a:gd name="T18" fmla="*/ 232 w 237"/>
                                <a:gd name="T19" fmla="*/ 39 h 195"/>
                                <a:gd name="T20" fmla="*/ 232 w 237"/>
                                <a:gd name="T21" fmla="*/ 38 h 195"/>
                                <a:gd name="T22" fmla="*/ 80 w 237"/>
                                <a:gd name="T23" fmla="*/ 38 h 195"/>
                                <a:gd name="T24" fmla="*/ 80 w 237"/>
                                <a:gd name="T25" fmla="*/ 2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37" h="195">
                                  <a:moveTo>
                                    <a:pt x="80" y="2"/>
                                  </a:moveTo>
                                  <a:lnTo>
                                    <a:pt x="0" y="2"/>
                                  </a:lnTo>
                                  <a:lnTo>
                                    <a:pt x="0" y="194"/>
                                  </a:lnTo>
                                  <a:lnTo>
                                    <a:pt x="80" y="194"/>
                                  </a:lnTo>
                                  <a:lnTo>
                                    <a:pt x="80" y="88"/>
                                  </a:lnTo>
                                  <a:lnTo>
                                    <a:pt x="83" y="66"/>
                                  </a:lnTo>
                                  <a:lnTo>
                                    <a:pt x="96" y="51"/>
                                  </a:lnTo>
                                  <a:lnTo>
                                    <a:pt x="131" y="50"/>
                                  </a:lnTo>
                                  <a:lnTo>
                                    <a:pt x="234" y="50"/>
                                  </a:lnTo>
                                  <a:lnTo>
                                    <a:pt x="232" y="39"/>
                                  </a:lnTo>
                                  <a:lnTo>
                                    <a:pt x="232" y="38"/>
                                  </a:lnTo>
                                  <a:lnTo>
                                    <a:pt x="80" y="38"/>
                                  </a:lnTo>
                                  <a:lnTo>
                                    <a:pt x="80" y="2"/>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 name="Freeform 17"/>
                          <wps:cNvSpPr>
                            <a:spLocks/>
                          </wps:cNvSpPr>
                          <wps:spPr bwMode="auto">
                            <a:xfrm>
                              <a:off x="2155" y="288"/>
                              <a:ext cx="237" cy="195"/>
                            </a:xfrm>
                            <a:custGeom>
                              <a:avLst/>
                              <a:gdLst>
                                <a:gd name="T0" fmla="*/ 234 w 237"/>
                                <a:gd name="T1" fmla="*/ 50 h 195"/>
                                <a:gd name="T2" fmla="*/ 131 w 237"/>
                                <a:gd name="T3" fmla="*/ 50 h 195"/>
                                <a:gd name="T4" fmla="*/ 148 w 237"/>
                                <a:gd name="T5" fmla="*/ 56 h 195"/>
                                <a:gd name="T6" fmla="*/ 155 w 237"/>
                                <a:gd name="T7" fmla="*/ 68 h 195"/>
                                <a:gd name="T8" fmla="*/ 155 w 237"/>
                                <a:gd name="T9" fmla="*/ 194 h 195"/>
                                <a:gd name="T10" fmla="*/ 236 w 237"/>
                                <a:gd name="T11" fmla="*/ 194 h 195"/>
                                <a:gd name="T12" fmla="*/ 236 w 237"/>
                                <a:gd name="T13" fmla="*/ 61 h 195"/>
                                <a:gd name="T14" fmla="*/ 234 w 237"/>
                                <a:gd name="T15" fmla="*/ 50 h 19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237" h="195">
                                  <a:moveTo>
                                    <a:pt x="234" y="50"/>
                                  </a:moveTo>
                                  <a:lnTo>
                                    <a:pt x="131" y="50"/>
                                  </a:lnTo>
                                  <a:lnTo>
                                    <a:pt x="148" y="56"/>
                                  </a:lnTo>
                                  <a:lnTo>
                                    <a:pt x="155" y="68"/>
                                  </a:lnTo>
                                  <a:lnTo>
                                    <a:pt x="155" y="194"/>
                                  </a:lnTo>
                                  <a:lnTo>
                                    <a:pt x="236" y="194"/>
                                  </a:lnTo>
                                  <a:lnTo>
                                    <a:pt x="236" y="61"/>
                                  </a:lnTo>
                                  <a:lnTo>
                                    <a:pt x="234" y="5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 name="Freeform 18"/>
                          <wps:cNvSpPr>
                            <a:spLocks/>
                          </wps:cNvSpPr>
                          <wps:spPr bwMode="auto">
                            <a:xfrm>
                              <a:off x="2155" y="288"/>
                              <a:ext cx="237" cy="195"/>
                            </a:xfrm>
                            <a:custGeom>
                              <a:avLst/>
                              <a:gdLst>
                                <a:gd name="T0" fmla="*/ 157 w 237"/>
                                <a:gd name="T1" fmla="*/ 0 h 195"/>
                                <a:gd name="T2" fmla="*/ 133 w 237"/>
                                <a:gd name="T3" fmla="*/ 1 h 195"/>
                                <a:gd name="T4" fmla="*/ 114 w 237"/>
                                <a:gd name="T5" fmla="*/ 6 h 195"/>
                                <a:gd name="T6" fmla="*/ 98 w 237"/>
                                <a:gd name="T7" fmla="*/ 17 h 195"/>
                                <a:gd name="T8" fmla="*/ 86 w 237"/>
                                <a:gd name="T9" fmla="*/ 37 h 195"/>
                                <a:gd name="T10" fmla="*/ 80 w 237"/>
                                <a:gd name="T11" fmla="*/ 38 h 195"/>
                                <a:gd name="T12" fmla="*/ 232 w 237"/>
                                <a:gd name="T13" fmla="*/ 38 h 195"/>
                                <a:gd name="T14" fmla="*/ 222 w 237"/>
                                <a:gd name="T15" fmla="*/ 22 h 195"/>
                                <a:gd name="T16" fmla="*/ 206 w 237"/>
                                <a:gd name="T17" fmla="*/ 9 h 195"/>
                                <a:gd name="T18" fmla="*/ 184 w 237"/>
                                <a:gd name="T19" fmla="*/ 2 h 195"/>
                                <a:gd name="T20" fmla="*/ 157 w 237"/>
                                <a:gd name="T21" fmla="*/ 0 h 1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37" h="195">
                                  <a:moveTo>
                                    <a:pt x="157" y="0"/>
                                  </a:moveTo>
                                  <a:lnTo>
                                    <a:pt x="133" y="1"/>
                                  </a:lnTo>
                                  <a:lnTo>
                                    <a:pt x="114" y="6"/>
                                  </a:lnTo>
                                  <a:lnTo>
                                    <a:pt x="98" y="17"/>
                                  </a:lnTo>
                                  <a:lnTo>
                                    <a:pt x="86" y="37"/>
                                  </a:lnTo>
                                  <a:lnTo>
                                    <a:pt x="80" y="38"/>
                                  </a:lnTo>
                                  <a:lnTo>
                                    <a:pt x="232" y="38"/>
                                  </a:lnTo>
                                  <a:lnTo>
                                    <a:pt x="222" y="22"/>
                                  </a:lnTo>
                                  <a:lnTo>
                                    <a:pt x="206" y="9"/>
                                  </a:lnTo>
                                  <a:lnTo>
                                    <a:pt x="184" y="2"/>
                                  </a:lnTo>
                                  <a:lnTo>
                                    <a:pt x="15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0" name="Group 19"/>
                        <wpg:cNvGrpSpPr>
                          <a:grpSpLocks/>
                        </wpg:cNvGrpSpPr>
                        <wpg:grpSpPr bwMode="auto">
                          <a:xfrm>
                            <a:off x="1867" y="236"/>
                            <a:ext cx="275" cy="247"/>
                            <a:chOff x="1867" y="236"/>
                            <a:chExt cx="275" cy="247"/>
                          </a:xfrm>
                        </wpg:grpSpPr>
                        <wps:wsp>
                          <wps:cNvPr id="61" name="Freeform 20"/>
                          <wps:cNvSpPr>
                            <a:spLocks/>
                          </wps:cNvSpPr>
                          <wps:spPr bwMode="auto">
                            <a:xfrm>
                              <a:off x="1867" y="236"/>
                              <a:ext cx="275" cy="247"/>
                            </a:xfrm>
                            <a:custGeom>
                              <a:avLst/>
                              <a:gdLst>
                                <a:gd name="T0" fmla="*/ 77 w 275"/>
                                <a:gd name="T1" fmla="*/ 0 h 247"/>
                                <a:gd name="T2" fmla="*/ 0 w 275"/>
                                <a:gd name="T3" fmla="*/ 0 h 247"/>
                                <a:gd name="T4" fmla="*/ 0 w 275"/>
                                <a:gd name="T5" fmla="*/ 246 h 247"/>
                                <a:gd name="T6" fmla="*/ 77 w 275"/>
                                <a:gd name="T7" fmla="*/ 246 h 247"/>
                                <a:gd name="T8" fmla="*/ 77 w 275"/>
                                <a:gd name="T9" fmla="*/ 193 h 247"/>
                                <a:gd name="T10" fmla="*/ 106 w 275"/>
                                <a:gd name="T11" fmla="*/ 163 h 247"/>
                                <a:gd name="T12" fmla="*/ 202 w 275"/>
                                <a:gd name="T13" fmla="*/ 163 h 247"/>
                                <a:gd name="T14" fmla="*/ 158 w 275"/>
                                <a:gd name="T15" fmla="*/ 111 h 247"/>
                                <a:gd name="T16" fmla="*/ 171 w 275"/>
                                <a:gd name="T17" fmla="*/ 98 h 247"/>
                                <a:gd name="T18" fmla="*/ 77 w 275"/>
                                <a:gd name="T19" fmla="*/ 98 h 247"/>
                                <a:gd name="T20" fmla="*/ 77 w 27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75" h="247">
                                  <a:moveTo>
                                    <a:pt x="77" y="0"/>
                                  </a:moveTo>
                                  <a:lnTo>
                                    <a:pt x="0" y="0"/>
                                  </a:lnTo>
                                  <a:lnTo>
                                    <a:pt x="0" y="246"/>
                                  </a:lnTo>
                                  <a:lnTo>
                                    <a:pt x="77" y="246"/>
                                  </a:lnTo>
                                  <a:lnTo>
                                    <a:pt x="77" y="193"/>
                                  </a:lnTo>
                                  <a:lnTo>
                                    <a:pt x="106" y="163"/>
                                  </a:lnTo>
                                  <a:lnTo>
                                    <a:pt x="202" y="163"/>
                                  </a:lnTo>
                                  <a:lnTo>
                                    <a:pt x="158" y="111"/>
                                  </a:lnTo>
                                  <a:lnTo>
                                    <a:pt x="171" y="98"/>
                                  </a:lnTo>
                                  <a:lnTo>
                                    <a:pt x="77" y="98"/>
                                  </a:lnTo>
                                  <a:lnTo>
                                    <a:pt x="77"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2" name="Freeform 21"/>
                          <wps:cNvSpPr>
                            <a:spLocks/>
                          </wps:cNvSpPr>
                          <wps:spPr bwMode="auto">
                            <a:xfrm>
                              <a:off x="1867" y="236"/>
                              <a:ext cx="275" cy="247"/>
                            </a:xfrm>
                            <a:custGeom>
                              <a:avLst/>
                              <a:gdLst>
                                <a:gd name="T0" fmla="*/ 202 w 275"/>
                                <a:gd name="T1" fmla="*/ 163 h 247"/>
                                <a:gd name="T2" fmla="*/ 106 w 275"/>
                                <a:gd name="T3" fmla="*/ 163 h 247"/>
                                <a:gd name="T4" fmla="*/ 178 w 275"/>
                                <a:gd name="T5" fmla="*/ 246 h 247"/>
                                <a:gd name="T6" fmla="*/ 274 w 275"/>
                                <a:gd name="T7" fmla="*/ 246 h 247"/>
                                <a:gd name="T8" fmla="*/ 202 w 275"/>
                                <a:gd name="T9" fmla="*/ 163 h 247"/>
                              </a:gdLst>
                              <a:ahLst/>
                              <a:cxnLst>
                                <a:cxn ang="0">
                                  <a:pos x="T0" y="T1"/>
                                </a:cxn>
                                <a:cxn ang="0">
                                  <a:pos x="T2" y="T3"/>
                                </a:cxn>
                                <a:cxn ang="0">
                                  <a:pos x="T4" y="T5"/>
                                </a:cxn>
                                <a:cxn ang="0">
                                  <a:pos x="T6" y="T7"/>
                                </a:cxn>
                                <a:cxn ang="0">
                                  <a:pos x="T8" y="T9"/>
                                </a:cxn>
                              </a:cxnLst>
                              <a:rect l="0" t="0" r="r" b="b"/>
                              <a:pathLst>
                                <a:path w="275" h="247">
                                  <a:moveTo>
                                    <a:pt x="202" y="163"/>
                                  </a:moveTo>
                                  <a:lnTo>
                                    <a:pt x="106" y="163"/>
                                  </a:lnTo>
                                  <a:lnTo>
                                    <a:pt x="178" y="246"/>
                                  </a:lnTo>
                                  <a:lnTo>
                                    <a:pt x="274" y="246"/>
                                  </a:lnTo>
                                  <a:lnTo>
                                    <a:pt x="202" y="16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3" name="Freeform 22"/>
                          <wps:cNvSpPr>
                            <a:spLocks/>
                          </wps:cNvSpPr>
                          <wps:spPr bwMode="auto">
                            <a:xfrm>
                              <a:off x="1867" y="236"/>
                              <a:ext cx="275" cy="247"/>
                            </a:xfrm>
                            <a:custGeom>
                              <a:avLst/>
                              <a:gdLst>
                                <a:gd name="T0" fmla="*/ 269 w 275"/>
                                <a:gd name="T1" fmla="*/ 0 h 247"/>
                                <a:gd name="T2" fmla="*/ 172 w 275"/>
                                <a:gd name="T3" fmla="*/ 0 h 247"/>
                                <a:gd name="T4" fmla="*/ 77 w 275"/>
                                <a:gd name="T5" fmla="*/ 98 h 247"/>
                                <a:gd name="T6" fmla="*/ 171 w 275"/>
                                <a:gd name="T7" fmla="*/ 98 h 247"/>
                                <a:gd name="T8" fmla="*/ 269 w 275"/>
                                <a:gd name="T9" fmla="*/ 0 h 247"/>
                              </a:gdLst>
                              <a:ahLst/>
                              <a:cxnLst>
                                <a:cxn ang="0">
                                  <a:pos x="T0" y="T1"/>
                                </a:cxn>
                                <a:cxn ang="0">
                                  <a:pos x="T2" y="T3"/>
                                </a:cxn>
                                <a:cxn ang="0">
                                  <a:pos x="T4" y="T5"/>
                                </a:cxn>
                                <a:cxn ang="0">
                                  <a:pos x="T6" y="T7"/>
                                </a:cxn>
                                <a:cxn ang="0">
                                  <a:pos x="T8" y="T9"/>
                                </a:cxn>
                              </a:cxnLst>
                              <a:rect l="0" t="0" r="r" b="b"/>
                              <a:pathLst>
                                <a:path w="275" h="247">
                                  <a:moveTo>
                                    <a:pt x="269" y="0"/>
                                  </a:moveTo>
                                  <a:lnTo>
                                    <a:pt x="172" y="0"/>
                                  </a:lnTo>
                                  <a:lnTo>
                                    <a:pt x="77" y="98"/>
                                  </a:lnTo>
                                  <a:lnTo>
                                    <a:pt x="171" y="98"/>
                                  </a:lnTo>
                                  <a:lnTo>
                                    <a:pt x="269"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4" name="Group 23"/>
                        <wpg:cNvGrpSpPr>
                          <a:grpSpLocks/>
                        </wpg:cNvGrpSpPr>
                        <wpg:grpSpPr bwMode="auto">
                          <a:xfrm>
                            <a:off x="2952" y="236"/>
                            <a:ext cx="295" cy="247"/>
                            <a:chOff x="2952" y="236"/>
                            <a:chExt cx="295" cy="247"/>
                          </a:xfrm>
                        </wpg:grpSpPr>
                        <wps:wsp>
                          <wps:cNvPr id="65" name="Freeform 24"/>
                          <wps:cNvSpPr>
                            <a:spLocks/>
                          </wps:cNvSpPr>
                          <wps:spPr bwMode="auto">
                            <a:xfrm>
                              <a:off x="2952" y="236"/>
                              <a:ext cx="295" cy="247"/>
                            </a:xfrm>
                            <a:custGeom>
                              <a:avLst/>
                              <a:gdLst>
                                <a:gd name="T0" fmla="*/ 78 w 295"/>
                                <a:gd name="T1" fmla="*/ 0 h 247"/>
                                <a:gd name="T2" fmla="*/ 0 w 295"/>
                                <a:gd name="T3" fmla="*/ 0 h 247"/>
                                <a:gd name="T4" fmla="*/ 89 w 295"/>
                                <a:gd name="T5" fmla="*/ 246 h 247"/>
                                <a:gd name="T6" fmla="*/ 202 w 295"/>
                                <a:gd name="T7" fmla="*/ 246 h 247"/>
                                <a:gd name="T8" fmla="*/ 227 w 295"/>
                                <a:gd name="T9" fmla="*/ 178 h 247"/>
                                <a:gd name="T10" fmla="*/ 143 w 295"/>
                                <a:gd name="T11" fmla="*/ 178 h 247"/>
                                <a:gd name="T12" fmla="*/ 78 w 295"/>
                                <a:gd name="T13" fmla="*/ 0 h 247"/>
                              </a:gdLst>
                              <a:ahLst/>
                              <a:cxnLst>
                                <a:cxn ang="0">
                                  <a:pos x="T0" y="T1"/>
                                </a:cxn>
                                <a:cxn ang="0">
                                  <a:pos x="T2" y="T3"/>
                                </a:cxn>
                                <a:cxn ang="0">
                                  <a:pos x="T4" y="T5"/>
                                </a:cxn>
                                <a:cxn ang="0">
                                  <a:pos x="T6" y="T7"/>
                                </a:cxn>
                                <a:cxn ang="0">
                                  <a:pos x="T8" y="T9"/>
                                </a:cxn>
                                <a:cxn ang="0">
                                  <a:pos x="T10" y="T11"/>
                                </a:cxn>
                                <a:cxn ang="0">
                                  <a:pos x="T12" y="T13"/>
                                </a:cxn>
                              </a:cxnLst>
                              <a:rect l="0" t="0" r="r" b="b"/>
                              <a:pathLst>
                                <a:path w="295" h="247">
                                  <a:moveTo>
                                    <a:pt x="78" y="0"/>
                                  </a:moveTo>
                                  <a:lnTo>
                                    <a:pt x="0" y="0"/>
                                  </a:lnTo>
                                  <a:lnTo>
                                    <a:pt x="89" y="246"/>
                                  </a:lnTo>
                                  <a:lnTo>
                                    <a:pt x="202" y="246"/>
                                  </a:lnTo>
                                  <a:lnTo>
                                    <a:pt x="227" y="178"/>
                                  </a:lnTo>
                                  <a:lnTo>
                                    <a:pt x="143" y="178"/>
                                  </a:lnTo>
                                  <a:lnTo>
                                    <a:pt x="78"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Freeform 25"/>
                          <wps:cNvSpPr>
                            <a:spLocks/>
                          </wps:cNvSpPr>
                          <wps:spPr bwMode="auto">
                            <a:xfrm>
                              <a:off x="2952" y="236"/>
                              <a:ext cx="295" cy="247"/>
                            </a:xfrm>
                            <a:custGeom>
                              <a:avLst/>
                              <a:gdLst>
                                <a:gd name="T0" fmla="*/ 294 w 295"/>
                                <a:gd name="T1" fmla="*/ 0 h 247"/>
                                <a:gd name="T2" fmla="*/ 214 w 295"/>
                                <a:gd name="T3" fmla="*/ 0 h 247"/>
                                <a:gd name="T4" fmla="*/ 148 w 295"/>
                                <a:gd name="T5" fmla="*/ 178 h 247"/>
                                <a:gd name="T6" fmla="*/ 227 w 295"/>
                                <a:gd name="T7" fmla="*/ 178 h 247"/>
                                <a:gd name="T8" fmla="*/ 294 w 295"/>
                                <a:gd name="T9" fmla="*/ 0 h 247"/>
                              </a:gdLst>
                              <a:ahLst/>
                              <a:cxnLst>
                                <a:cxn ang="0">
                                  <a:pos x="T0" y="T1"/>
                                </a:cxn>
                                <a:cxn ang="0">
                                  <a:pos x="T2" y="T3"/>
                                </a:cxn>
                                <a:cxn ang="0">
                                  <a:pos x="T4" y="T5"/>
                                </a:cxn>
                                <a:cxn ang="0">
                                  <a:pos x="T6" y="T7"/>
                                </a:cxn>
                                <a:cxn ang="0">
                                  <a:pos x="T8" y="T9"/>
                                </a:cxn>
                              </a:cxnLst>
                              <a:rect l="0" t="0" r="r" b="b"/>
                              <a:pathLst>
                                <a:path w="295" h="247">
                                  <a:moveTo>
                                    <a:pt x="294" y="0"/>
                                  </a:moveTo>
                                  <a:lnTo>
                                    <a:pt x="214" y="0"/>
                                  </a:lnTo>
                                  <a:lnTo>
                                    <a:pt x="148" y="178"/>
                                  </a:lnTo>
                                  <a:lnTo>
                                    <a:pt x="227" y="178"/>
                                  </a:lnTo>
                                  <a:lnTo>
                                    <a:pt x="294"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67" name="Freeform 26"/>
                        <wps:cNvSpPr>
                          <a:spLocks/>
                        </wps:cNvSpPr>
                        <wps:spPr bwMode="auto">
                          <a:xfrm>
                            <a:off x="2155" y="212"/>
                            <a:ext cx="131" cy="49"/>
                          </a:xfrm>
                          <a:custGeom>
                            <a:avLst/>
                            <a:gdLst>
                              <a:gd name="T0" fmla="*/ 130 w 131"/>
                              <a:gd name="T1" fmla="*/ 0 h 49"/>
                              <a:gd name="T2" fmla="*/ 48 w 131"/>
                              <a:gd name="T3" fmla="*/ 0 h 49"/>
                              <a:gd name="T4" fmla="*/ 0 w 131"/>
                              <a:gd name="T5" fmla="*/ 48 h 49"/>
                              <a:gd name="T6" fmla="*/ 80 w 131"/>
                              <a:gd name="T7" fmla="*/ 48 h 49"/>
                              <a:gd name="T8" fmla="*/ 130 w 131"/>
                              <a:gd name="T9" fmla="*/ 0 h 49"/>
                            </a:gdLst>
                            <a:ahLst/>
                            <a:cxnLst>
                              <a:cxn ang="0">
                                <a:pos x="T0" y="T1"/>
                              </a:cxn>
                              <a:cxn ang="0">
                                <a:pos x="T2" y="T3"/>
                              </a:cxn>
                              <a:cxn ang="0">
                                <a:pos x="T4" y="T5"/>
                              </a:cxn>
                              <a:cxn ang="0">
                                <a:pos x="T6" y="T7"/>
                              </a:cxn>
                              <a:cxn ang="0">
                                <a:pos x="T8" y="T9"/>
                              </a:cxn>
                            </a:cxnLst>
                            <a:rect l="0" t="0" r="r" b="b"/>
                            <a:pathLst>
                              <a:path w="131" h="49">
                                <a:moveTo>
                                  <a:pt x="130" y="0"/>
                                </a:moveTo>
                                <a:lnTo>
                                  <a:pt x="48" y="0"/>
                                </a:lnTo>
                                <a:lnTo>
                                  <a:pt x="0" y="48"/>
                                </a:lnTo>
                                <a:lnTo>
                                  <a:pt x="80" y="48"/>
                                </a:lnTo>
                                <a:lnTo>
                                  <a:pt x="130"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27"/>
                        <wps:cNvSpPr>
                          <a:spLocks/>
                        </wps:cNvSpPr>
                        <wps:spPr bwMode="auto">
                          <a:xfrm>
                            <a:off x="3259" y="450"/>
                            <a:ext cx="240" cy="20"/>
                          </a:xfrm>
                          <a:custGeom>
                            <a:avLst/>
                            <a:gdLst>
                              <a:gd name="T0" fmla="*/ 0 w 240"/>
                              <a:gd name="T1" fmla="*/ 0 h 20"/>
                              <a:gd name="T2" fmla="*/ 239 w 240"/>
                              <a:gd name="T3" fmla="*/ 0 h 20"/>
                            </a:gdLst>
                            <a:ahLst/>
                            <a:cxnLst>
                              <a:cxn ang="0">
                                <a:pos x="T0" y="T1"/>
                              </a:cxn>
                              <a:cxn ang="0">
                                <a:pos x="T2" y="T3"/>
                              </a:cxn>
                            </a:cxnLst>
                            <a:rect l="0" t="0" r="r" b="b"/>
                            <a:pathLst>
                              <a:path w="240" h="20">
                                <a:moveTo>
                                  <a:pt x="0" y="0"/>
                                </a:moveTo>
                                <a:lnTo>
                                  <a:pt x="239" y="0"/>
                                </a:lnTo>
                              </a:path>
                            </a:pathLst>
                          </a:custGeom>
                          <a:noFill/>
                          <a:ln w="4190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Freeform 28"/>
                        <wps:cNvSpPr>
                          <a:spLocks/>
                        </wps:cNvSpPr>
                        <wps:spPr bwMode="auto">
                          <a:xfrm>
                            <a:off x="3259" y="399"/>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286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29"/>
                        <wps:cNvSpPr>
                          <a:spLocks/>
                        </wps:cNvSpPr>
                        <wps:spPr bwMode="auto">
                          <a:xfrm>
                            <a:off x="3259" y="354"/>
                            <a:ext cx="229" cy="20"/>
                          </a:xfrm>
                          <a:custGeom>
                            <a:avLst/>
                            <a:gdLst>
                              <a:gd name="T0" fmla="*/ 0 w 229"/>
                              <a:gd name="T1" fmla="*/ 0 h 20"/>
                              <a:gd name="T2" fmla="*/ 228 w 229"/>
                              <a:gd name="T3" fmla="*/ 0 h 20"/>
                            </a:gdLst>
                            <a:ahLst/>
                            <a:cxnLst>
                              <a:cxn ang="0">
                                <a:pos x="T0" y="T1"/>
                              </a:cxn>
                              <a:cxn ang="0">
                                <a:pos x="T2" y="T3"/>
                              </a:cxn>
                            </a:cxnLst>
                            <a:rect l="0" t="0" r="r" b="b"/>
                            <a:pathLst>
                              <a:path w="229" h="20">
                                <a:moveTo>
                                  <a:pt x="0" y="0"/>
                                </a:moveTo>
                                <a:lnTo>
                                  <a:pt x="228" y="0"/>
                                </a:lnTo>
                              </a:path>
                            </a:pathLst>
                          </a:custGeom>
                          <a:noFill/>
                          <a:ln w="34289">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30"/>
                        <wps:cNvSpPr>
                          <a:spLocks/>
                        </wps:cNvSpPr>
                        <wps:spPr bwMode="auto">
                          <a:xfrm>
                            <a:off x="3259" y="310"/>
                            <a:ext cx="78" cy="20"/>
                          </a:xfrm>
                          <a:custGeom>
                            <a:avLst/>
                            <a:gdLst>
                              <a:gd name="T0" fmla="*/ 0 w 78"/>
                              <a:gd name="T1" fmla="*/ 0 h 20"/>
                              <a:gd name="T2" fmla="*/ 77 w 78"/>
                              <a:gd name="T3" fmla="*/ 0 h 20"/>
                            </a:gdLst>
                            <a:ahLst/>
                            <a:cxnLst>
                              <a:cxn ang="0">
                                <a:pos x="T0" y="T1"/>
                              </a:cxn>
                              <a:cxn ang="0">
                                <a:pos x="T2" y="T3"/>
                              </a:cxn>
                            </a:cxnLst>
                            <a:rect l="0" t="0" r="r" b="b"/>
                            <a:pathLst>
                              <a:path w="78" h="20">
                                <a:moveTo>
                                  <a:pt x="0" y="0"/>
                                </a:moveTo>
                                <a:lnTo>
                                  <a:pt x="77" y="0"/>
                                </a:lnTo>
                              </a:path>
                            </a:pathLst>
                          </a:custGeom>
                          <a:noFill/>
                          <a:ln w="21590">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31"/>
                        <wps:cNvSpPr>
                          <a:spLocks/>
                        </wps:cNvSpPr>
                        <wps:spPr bwMode="auto">
                          <a:xfrm>
                            <a:off x="3259" y="264"/>
                            <a:ext cx="237" cy="20"/>
                          </a:xfrm>
                          <a:custGeom>
                            <a:avLst/>
                            <a:gdLst>
                              <a:gd name="T0" fmla="*/ 0 w 237"/>
                              <a:gd name="T1" fmla="*/ 0 h 20"/>
                              <a:gd name="T2" fmla="*/ 236 w 237"/>
                              <a:gd name="T3" fmla="*/ 0 h 20"/>
                            </a:gdLst>
                            <a:ahLst/>
                            <a:cxnLst>
                              <a:cxn ang="0">
                                <a:pos x="T0" y="T1"/>
                              </a:cxn>
                              <a:cxn ang="0">
                                <a:pos x="T2" y="T3"/>
                              </a:cxn>
                            </a:cxnLst>
                            <a:rect l="0" t="0" r="r" b="b"/>
                            <a:pathLst>
                              <a:path w="237" h="20">
                                <a:moveTo>
                                  <a:pt x="0" y="0"/>
                                </a:moveTo>
                                <a:lnTo>
                                  <a:pt x="236" y="0"/>
                                </a:lnTo>
                              </a:path>
                            </a:pathLst>
                          </a:custGeom>
                          <a:noFill/>
                          <a:ln w="36828">
                            <a:solidFill>
                              <a:srgbClr val="1D1D1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73" name="Group 32"/>
                        <wpg:cNvGrpSpPr>
                          <a:grpSpLocks/>
                        </wpg:cNvGrpSpPr>
                        <wpg:grpSpPr bwMode="auto">
                          <a:xfrm>
                            <a:off x="1550" y="236"/>
                            <a:ext cx="295" cy="247"/>
                            <a:chOff x="1550" y="236"/>
                            <a:chExt cx="295" cy="247"/>
                          </a:xfrm>
                        </wpg:grpSpPr>
                        <wps:wsp>
                          <wps:cNvPr id="74" name="Freeform 33"/>
                          <wps:cNvSpPr>
                            <a:spLocks/>
                          </wps:cNvSpPr>
                          <wps:spPr bwMode="auto">
                            <a:xfrm>
                              <a:off x="1550" y="236"/>
                              <a:ext cx="295" cy="247"/>
                            </a:xfrm>
                            <a:custGeom>
                              <a:avLst/>
                              <a:gdLst>
                                <a:gd name="T0" fmla="*/ 205 w 295"/>
                                <a:gd name="T1" fmla="*/ 0 h 247"/>
                                <a:gd name="T2" fmla="*/ 92 w 295"/>
                                <a:gd name="T3" fmla="*/ 0 h 247"/>
                                <a:gd name="T4" fmla="*/ 0 w 295"/>
                                <a:gd name="T5" fmla="*/ 246 h 247"/>
                                <a:gd name="T6" fmla="*/ 80 w 295"/>
                                <a:gd name="T7" fmla="*/ 246 h 247"/>
                                <a:gd name="T8" fmla="*/ 96 w 295"/>
                                <a:gd name="T9" fmla="*/ 203 h 247"/>
                                <a:gd name="T10" fmla="*/ 278 w 295"/>
                                <a:gd name="T11" fmla="*/ 203 h 247"/>
                                <a:gd name="T12" fmla="*/ 258 w 295"/>
                                <a:gd name="T13" fmla="*/ 147 h 247"/>
                                <a:gd name="T14" fmla="*/ 116 w 295"/>
                                <a:gd name="T15" fmla="*/ 147 h 247"/>
                                <a:gd name="T16" fmla="*/ 146 w 295"/>
                                <a:gd name="T17" fmla="*/ 68 h 247"/>
                                <a:gd name="T18" fmla="*/ 229 w 295"/>
                                <a:gd name="T19" fmla="*/ 68 h 247"/>
                                <a:gd name="T20" fmla="*/ 205 w 295"/>
                                <a:gd name="T21" fmla="*/ 0 h 2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295" h="247">
                                  <a:moveTo>
                                    <a:pt x="205" y="0"/>
                                  </a:moveTo>
                                  <a:lnTo>
                                    <a:pt x="92" y="0"/>
                                  </a:lnTo>
                                  <a:lnTo>
                                    <a:pt x="0" y="246"/>
                                  </a:lnTo>
                                  <a:lnTo>
                                    <a:pt x="80" y="246"/>
                                  </a:lnTo>
                                  <a:lnTo>
                                    <a:pt x="96" y="203"/>
                                  </a:lnTo>
                                  <a:lnTo>
                                    <a:pt x="278" y="203"/>
                                  </a:lnTo>
                                  <a:lnTo>
                                    <a:pt x="258" y="147"/>
                                  </a:lnTo>
                                  <a:lnTo>
                                    <a:pt x="116" y="147"/>
                                  </a:lnTo>
                                  <a:lnTo>
                                    <a:pt x="146" y="68"/>
                                  </a:lnTo>
                                  <a:lnTo>
                                    <a:pt x="229" y="68"/>
                                  </a:lnTo>
                                  <a:lnTo>
                                    <a:pt x="205"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34"/>
                          <wps:cNvSpPr>
                            <a:spLocks/>
                          </wps:cNvSpPr>
                          <wps:spPr bwMode="auto">
                            <a:xfrm>
                              <a:off x="1550" y="236"/>
                              <a:ext cx="295" cy="247"/>
                            </a:xfrm>
                            <a:custGeom>
                              <a:avLst/>
                              <a:gdLst>
                                <a:gd name="T0" fmla="*/ 278 w 295"/>
                                <a:gd name="T1" fmla="*/ 203 h 247"/>
                                <a:gd name="T2" fmla="*/ 200 w 295"/>
                                <a:gd name="T3" fmla="*/ 203 h 247"/>
                                <a:gd name="T4" fmla="*/ 216 w 295"/>
                                <a:gd name="T5" fmla="*/ 246 h 247"/>
                                <a:gd name="T6" fmla="*/ 294 w 295"/>
                                <a:gd name="T7" fmla="*/ 246 h 247"/>
                                <a:gd name="T8" fmla="*/ 278 w 295"/>
                                <a:gd name="T9" fmla="*/ 203 h 247"/>
                              </a:gdLst>
                              <a:ahLst/>
                              <a:cxnLst>
                                <a:cxn ang="0">
                                  <a:pos x="T0" y="T1"/>
                                </a:cxn>
                                <a:cxn ang="0">
                                  <a:pos x="T2" y="T3"/>
                                </a:cxn>
                                <a:cxn ang="0">
                                  <a:pos x="T4" y="T5"/>
                                </a:cxn>
                                <a:cxn ang="0">
                                  <a:pos x="T6" y="T7"/>
                                </a:cxn>
                                <a:cxn ang="0">
                                  <a:pos x="T8" y="T9"/>
                                </a:cxn>
                              </a:cxnLst>
                              <a:rect l="0" t="0" r="r" b="b"/>
                              <a:pathLst>
                                <a:path w="295" h="247">
                                  <a:moveTo>
                                    <a:pt x="278" y="203"/>
                                  </a:moveTo>
                                  <a:lnTo>
                                    <a:pt x="200" y="203"/>
                                  </a:lnTo>
                                  <a:lnTo>
                                    <a:pt x="216" y="246"/>
                                  </a:lnTo>
                                  <a:lnTo>
                                    <a:pt x="294" y="246"/>
                                  </a:lnTo>
                                  <a:lnTo>
                                    <a:pt x="278" y="203"/>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35"/>
                          <wps:cNvSpPr>
                            <a:spLocks/>
                          </wps:cNvSpPr>
                          <wps:spPr bwMode="auto">
                            <a:xfrm>
                              <a:off x="1550" y="236"/>
                              <a:ext cx="295" cy="247"/>
                            </a:xfrm>
                            <a:custGeom>
                              <a:avLst/>
                              <a:gdLst>
                                <a:gd name="T0" fmla="*/ 229 w 295"/>
                                <a:gd name="T1" fmla="*/ 68 h 247"/>
                                <a:gd name="T2" fmla="*/ 150 w 295"/>
                                <a:gd name="T3" fmla="*/ 68 h 247"/>
                                <a:gd name="T4" fmla="*/ 180 w 295"/>
                                <a:gd name="T5" fmla="*/ 147 h 247"/>
                                <a:gd name="T6" fmla="*/ 258 w 295"/>
                                <a:gd name="T7" fmla="*/ 147 h 247"/>
                                <a:gd name="T8" fmla="*/ 229 w 295"/>
                                <a:gd name="T9" fmla="*/ 68 h 247"/>
                              </a:gdLst>
                              <a:ahLst/>
                              <a:cxnLst>
                                <a:cxn ang="0">
                                  <a:pos x="T0" y="T1"/>
                                </a:cxn>
                                <a:cxn ang="0">
                                  <a:pos x="T2" y="T3"/>
                                </a:cxn>
                                <a:cxn ang="0">
                                  <a:pos x="T4" y="T5"/>
                                </a:cxn>
                                <a:cxn ang="0">
                                  <a:pos x="T6" y="T7"/>
                                </a:cxn>
                                <a:cxn ang="0">
                                  <a:pos x="T8" y="T9"/>
                                </a:cxn>
                              </a:cxnLst>
                              <a:rect l="0" t="0" r="r" b="b"/>
                              <a:pathLst>
                                <a:path w="295" h="247">
                                  <a:moveTo>
                                    <a:pt x="229" y="68"/>
                                  </a:moveTo>
                                  <a:lnTo>
                                    <a:pt x="150" y="68"/>
                                  </a:lnTo>
                                  <a:lnTo>
                                    <a:pt x="180" y="147"/>
                                  </a:lnTo>
                                  <a:lnTo>
                                    <a:pt x="258" y="147"/>
                                  </a:lnTo>
                                  <a:lnTo>
                                    <a:pt x="229" y="68"/>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7" name="Group 36"/>
                        <wpg:cNvGrpSpPr>
                          <a:grpSpLocks/>
                        </wpg:cNvGrpSpPr>
                        <wpg:grpSpPr bwMode="auto">
                          <a:xfrm>
                            <a:off x="2428" y="232"/>
                            <a:ext cx="259" cy="254"/>
                            <a:chOff x="2428" y="232"/>
                            <a:chExt cx="259" cy="254"/>
                          </a:xfrm>
                        </wpg:grpSpPr>
                        <wps:wsp>
                          <wps:cNvPr id="78" name="Freeform 37"/>
                          <wps:cNvSpPr>
                            <a:spLocks/>
                          </wps:cNvSpPr>
                          <wps:spPr bwMode="auto">
                            <a:xfrm>
                              <a:off x="2428" y="232"/>
                              <a:ext cx="259" cy="254"/>
                            </a:xfrm>
                            <a:custGeom>
                              <a:avLst/>
                              <a:gdLst>
                                <a:gd name="T0" fmla="*/ 77 w 259"/>
                                <a:gd name="T1" fmla="*/ 167 h 254"/>
                                <a:gd name="T2" fmla="*/ 0 w 259"/>
                                <a:gd name="T3" fmla="*/ 167 h 254"/>
                                <a:gd name="T4" fmla="*/ 0 w 259"/>
                                <a:gd name="T5" fmla="*/ 186 h 254"/>
                                <a:gd name="T6" fmla="*/ 2 w 259"/>
                                <a:gd name="T7" fmla="*/ 210 h 254"/>
                                <a:gd name="T8" fmla="*/ 9 w 259"/>
                                <a:gd name="T9" fmla="*/ 228 h 254"/>
                                <a:gd name="T10" fmla="*/ 22 w 259"/>
                                <a:gd name="T11" fmla="*/ 241 h 254"/>
                                <a:gd name="T12" fmla="*/ 43 w 259"/>
                                <a:gd name="T13" fmla="*/ 248 h 254"/>
                                <a:gd name="T14" fmla="*/ 74 w 259"/>
                                <a:gd name="T15" fmla="*/ 252 h 254"/>
                                <a:gd name="T16" fmla="*/ 91 w 259"/>
                                <a:gd name="T17" fmla="*/ 253 h 254"/>
                                <a:gd name="T18" fmla="*/ 139 w 259"/>
                                <a:gd name="T19" fmla="*/ 253 h 254"/>
                                <a:gd name="T20" fmla="*/ 173 w 259"/>
                                <a:gd name="T21" fmla="*/ 252 h 254"/>
                                <a:gd name="T22" fmla="*/ 201 w 259"/>
                                <a:gd name="T23" fmla="*/ 251 h 254"/>
                                <a:gd name="T24" fmla="*/ 222 w 259"/>
                                <a:gd name="T25" fmla="*/ 247 h 254"/>
                                <a:gd name="T26" fmla="*/ 237 w 259"/>
                                <a:gd name="T27" fmla="*/ 239 h 254"/>
                                <a:gd name="T28" fmla="*/ 247 w 259"/>
                                <a:gd name="T29" fmla="*/ 227 h 254"/>
                                <a:gd name="T30" fmla="*/ 254 w 259"/>
                                <a:gd name="T31" fmla="*/ 209 h 254"/>
                                <a:gd name="T32" fmla="*/ 255 w 259"/>
                                <a:gd name="T33" fmla="*/ 197 h 254"/>
                                <a:gd name="T34" fmla="*/ 98 w 259"/>
                                <a:gd name="T35" fmla="*/ 197 h 254"/>
                                <a:gd name="T36" fmla="*/ 81 w 259"/>
                                <a:gd name="T37" fmla="*/ 191 h 254"/>
                                <a:gd name="T38" fmla="*/ 77 w 259"/>
                                <a:gd name="T39" fmla="*/ 174 h 254"/>
                                <a:gd name="T40" fmla="*/ 77 w 259"/>
                                <a:gd name="T41" fmla="*/ 167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59" h="254">
                                  <a:moveTo>
                                    <a:pt x="77" y="167"/>
                                  </a:moveTo>
                                  <a:lnTo>
                                    <a:pt x="0" y="167"/>
                                  </a:lnTo>
                                  <a:lnTo>
                                    <a:pt x="0" y="186"/>
                                  </a:lnTo>
                                  <a:lnTo>
                                    <a:pt x="2" y="210"/>
                                  </a:lnTo>
                                  <a:lnTo>
                                    <a:pt x="9" y="228"/>
                                  </a:lnTo>
                                  <a:lnTo>
                                    <a:pt x="22" y="241"/>
                                  </a:lnTo>
                                  <a:lnTo>
                                    <a:pt x="43" y="248"/>
                                  </a:lnTo>
                                  <a:lnTo>
                                    <a:pt x="74" y="252"/>
                                  </a:lnTo>
                                  <a:lnTo>
                                    <a:pt x="91" y="253"/>
                                  </a:lnTo>
                                  <a:lnTo>
                                    <a:pt x="139" y="253"/>
                                  </a:lnTo>
                                  <a:lnTo>
                                    <a:pt x="173" y="252"/>
                                  </a:lnTo>
                                  <a:lnTo>
                                    <a:pt x="201" y="251"/>
                                  </a:lnTo>
                                  <a:lnTo>
                                    <a:pt x="222" y="247"/>
                                  </a:lnTo>
                                  <a:lnTo>
                                    <a:pt x="237" y="239"/>
                                  </a:lnTo>
                                  <a:lnTo>
                                    <a:pt x="247" y="227"/>
                                  </a:lnTo>
                                  <a:lnTo>
                                    <a:pt x="254" y="209"/>
                                  </a:lnTo>
                                  <a:lnTo>
                                    <a:pt x="255" y="197"/>
                                  </a:lnTo>
                                  <a:lnTo>
                                    <a:pt x="98" y="197"/>
                                  </a:lnTo>
                                  <a:lnTo>
                                    <a:pt x="81" y="191"/>
                                  </a:lnTo>
                                  <a:lnTo>
                                    <a:pt x="77" y="174"/>
                                  </a:lnTo>
                                  <a:lnTo>
                                    <a:pt x="77" y="167"/>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38"/>
                          <wps:cNvSpPr>
                            <a:spLocks/>
                          </wps:cNvSpPr>
                          <wps:spPr bwMode="auto">
                            <a:xfrm>
                              <a:off x="2428" y="232"/>
                              <a:ext cx="259" cy="254"/>
                            </a:xfrm>
                            <a:custGeom>
                              <a:avLst/>
                              <a:gdLst>
                                <a:gd name="T0" fmla="*/ 103 w 259"/>
                                <a:gd name="T1" fmla="*/ 0 h 254"/>
                                <a:gd name="T2" fmla="*/ 71 w 259"/>
                                <a:gd name="T3" fmla="*/ 1 h 254"/>
                                <a:gd name="T4" fmla="*/ 46 w 259"/>
                                <a:gd name="T5" fmla="*/ 4 h 254"/>
                                <a:gd name="T6" fmla="*/ 27 w 259"/>
                                <a:gd name="T7" fmla="*/ 10 h 254"/>
                                <a:gd name="T8" fmla="*/ 14 w 259"/>
                                <a:gd name="T9" fmla="*/ 20 h 254"/>
                                <a:gd name="T10" fmla="*/ 6 w 259"/>
                                <a:gd name="T11" fmla="*/ 35 h 254"/>
                                <a:gd name="T12" fmla="*/ 1 w 259"/>
                                <a:gd name="T13" fmla="*/ 56 h 254"/>
                                <a:gd name="T14" fmla="*/ 0 w 259"/>
                                <a:gd name="T15" fmla="*/ 83 h 254"/>
                                <a:gd name="T16" fmla="*/ 3 w 259"/>
                                <a:gd name="T17" fmla="*/ 107 h 254"/>
                                <a:gd name="T18" fmla="*/ 10 w 259"/>
                                <a:gd name="T19" fmla="*/ 124 h 254"/>
                                <a:gd name="T20" fmla="*/ 24 w 259"/>
                                <a:gd name="T21" fmla="*/ 136 h 254"/>
                                <a:gd name="T22" fmla="*/ 45 w 259"/>
                                <a:gd name="T23" fmla="*/ 144 h 254"/>
                                <a:gd name="T24" fmla="*/ 76 w 259"/>
                                <a:gd name="T25" fmla="*/ 148 h 254"/>
                                <a:gd name="T26" fmla="*/ 153 w 259"/>
                                <a:gd name="T27" fmla="*/ 153 h 254"/>
                                <a:gd name="T28" fmla="*/ 174 w 259"/>
                                <a:gd name="T29" fmla="*/ 160 h 254"/>
                                <a:gd name="T30" fmla="*/ 178 w 259"/>
                                <a:gd name="T31" fmla="*/ 177 h 254"/>
                                <a:gd name="T32" fmla="*/ 176 w 259"/>
                                <a:gd name="T33" fmla="*/ 188 h 254"/>
                                <a:gd name="T34" fmla="*/ 166 w 259"/>
                                <a:gd name="T35" fmla="*/ 194 h 254"/>
                                <a:gd name="T36" fmla="*/ 142 w 259"/>
                                <a:gd name="T37" fmla="*/ 197 h 254"/>
                                <a:gd name="T38" fmla="*/ 98 w 259"/>
                                <a:gd name="T39" fmla="*/ 197 h 254"/>
                                <a:gd name="T40" fmla="*/ 255 w 259"/>
                                <a:gd name="T41" fmla="*/ 197 h 254"/>
                                <a:gd name="T42" fmla="*/ 257 w 259"/>
                                <a:gd name="T43" fmla="*/ 185 h 254"/>
                                <a:gd name="T44" fmla="*/ 258 w 259"/>
                                <a:gd name="T45" fmla="*/ 153 h 254"/>
                                <a:gd name="T46" fmla="*/ 253 w 259"/>
                                <a:gd name="T47" fmla="*/ 133 h 254"/>
                                <a:gd name="T48" fmla="*/ 244 w 259"/>
                                <a:gd name="T49" fmla="*/ 118 h 254"/>
                                <a:gd name="T50" fmla="*/ 230 w 259"/>
                                <a:gd name="T51" fmla="*/ 109 h 254"/>
                                <a:gd name="T52" fmla="*/ 210 w 259"/>
                                <a:gd name="T53" fmla="*/ 102 h 254"/>
                                <a:gd name="T54" fmla="*/ 182 w 259"/>
                                <a:gd name="T55" fmla="*/ 99 h 254"/>
                                <a:gd name="T56" fmla="*/ 147 w 259"/>
                                <a:gd name="T57" fmla="*/ 96 h 254"/>
                                <a:gd name="T58" fmla="*/ 101 w 259"/>
                                <a:gd name="T59" fmla="*/ 93 h 254"/>
                                <a:gd name="T60" fmla="*/ 84 w 259"/>
                                <a:gd name="T61" fmla="*/ 91 h 254"/>
                                <a:gd name="T62" fmla="*/ 81 w 259"/>
                                <a:gd name="T63" fmla="*/ 90 h 254"/>
                                <a:gd name="T64" fmla="*/ 81 w 259"/>
                                <a:gd name="T65" fmla="*/ 75 h 254"/>
                                <a:gd name="T66" fmla="*/ 81 w 259"/>
                                <a:gd name="T67" fmla="*/ 67 h 254"/>
                                <a:gd name="T68" fmla="*/ 88 w 259"/>
                                <a:gd name="T69" fmla="*/ 59 h 254"/>
                                <a:gd name="T70" fmla="*/ 108 w 259"/>
                                <a:gd name="T71" fmla="*/ 55 h 254"/>
                                <a:gd name="T72" fmla="*/ 149 w 259"/>
                                <a:gd name="T73" fmla="*/ 54 h 254"/>
                                <a:gd name="T74" fmla="*/ 249 w 259"/>
                                <a:gd name="T75" fmla="*/ 54 h 254"/>
                                <a:gd name="T76" fmla="*/ 248 w 259"/>
                                <a:gd name="T77" fmla="*/ 44 h 254"/>
                                <a:gd name="T78" fmla="*/ 244 w 259"/>
                                <a:gd name="T79" fmla="*/ 28 h 254"/>
                                <a:gd name="T80" fmla="*/ 236 w 259"/>
                                <a:gd name="T81" fmla="*/ 16 h 254"/>
                                <a:gd name="T82" fmla="*/ 223 w 259"/>
                                <a:gd name="T83" fmla="*/ 8 h 254"/>
                                <a:gd name="T84" fmla="*/ 204 w 259"/>
                                <a:gd name="T85" fmla="*/ 3 h 254"/>
                                <a:gd name="T86" fmla="*/ 178 w 259"/>
                                <a:gd name="T87" fmla="*/ 1 h 254"/>
                                <a:gd name="T88" fmla="*/ 145 w 259"/>
                                <a:gd name="T89" fmla="*/ 0 h 254"/>
                                <a:gd name="T90" fmla="*/ 103 w 259"/>
                                <a:gd name="T91" fmla="*/ 0 h 2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259" h="254">
                                  <a:moveTo>
                                    <a:pt x="103" y="0"/>
                                  </a:moveTo>
                                  <a:lnTo>
                                    <a:pt x="71" y="1"/>
                                  </a:lnTo>
                                  <a:lnTo>
                                    <a:pt x="46" y="4"/>
                                  </a:lnTo>
                                  <a:lnTo>
                                    <a:pt x="27" y="10"/>
                                  </a:lnTo>
                                  <a:lnTo>
                                    <a:pt x="14" y="20"/>
                                  </a:lnTo>
                                  <a:lnTo>
                                    <a:pt x="6" y="35"/>
                                  </a:lnTo>
                                  <a:lnTo>
                                    <a:pt x="1" y="56"/>
                                  </a:lnTo>
                                  <a:lnTo>
                                    <a:pt x="0" y="83"/>
                                  </a:lnTo>
                                  <a:lnTo>
                                    <a:pt x="3" y="107"/>
                                  </a:lnTo>
                                  <a:lnTo>
                                    <a:pt x="10" y="124"/>
                                  </a:lnTo>
                                  <a:lnTo>
                                    <a:pt x="24" y="136"/>
                                  </a:lnTo>
                                  <a:lnTo>
                                    <a:pt x="45" y="144"/>
                                  </a:lnTo>
                                  <a:lnTo>
                                    <a:pt x="76" y="148"/>
                                  </a:lnTo>
                                  <a:lnTo>
                                    <a:pt x="153" y="153"/>
                                  </a:lnTo>
                                  <a:lnTo>
                                    <a:pt x="174" y="160"/>
                                  </a:lnTo>
                                  <a:lnTo>
                                    <a:pt x="178" y="177"/>
                                  </a:lnTo>
                                  <a:lnTo>
                                    <a:pt x="176" y="188"/>
                                  </a:lnTo>
                                  <a:lnTo>
                                    <a:pt x="166" y="194"/>
                                  </a:lnTo>
                                  <a:lnTo>
                                    <a:pt x="142" y="197"/>
                                  </a:lnTo>
                                  <a:lnTo>
                                    <a:pt x="98" y="197"/>
                                  </a:lnTo>
                                  <a:lnTo>
                                    <a:pt x="255" y="197"/>
                                  </a:lnTo>
                                  <a:lnTo>
                                    <a:pt x="257" y="185"/>
                                  </a:lnTo>
                                  <a:lnTo>
                                    <a:pt x="258" y="153"/>
                                  </a:lnTo>
                                  <a:lnTo>
                                    <a:pt x="253" y="133"/>
                                  </a:lnTo>
                                  <a:lnTo>
                                    <a:pt x="244" y="118"/>
                                  </a:lnTo>
                                  <a:lnTo>
                                    <a:pt x="230" y="109"/>
                                  </a:lnTo>
                                  <a:lnTo>
                                    <a:pt x="210" y="102"/>
                                  </a:lnTo>
                                  <a:lnTo>
                                    <a:pt x="182" y="99"/>
                                  </a:lnTo>
                                  <a:lnTo>
                                    <a:pt x="147" y="96"/>
                                  </a:lnTo>
                                  <a:lnTo>
                                    <a:pt x="101" y="93"/>
                                  </a:lnTo>
                                  <a:lnTo>
                                    <a:pt x="84" y="91"/>
                                  </a:lnTo>
                                  <a:lnTo>
                                    <a:pt x="81" y="90"/>
                                  </a:lnTo>
                                  <a:lnTo>
                                    <a:pt x="81" y="75"/>
                                  </a:lnTo>
                                  <a:lnTo>
                                    <a:pt x="81" y="67"/>
                                  </a:lnTo>
                                  <a:lnTo>
                                    <a:pt x="88" y="59"/>
                                  </a:lnTo>
                                  <a:lnTo>
                                    <a:pt x="108" y="55"/>
                                  </a:lnTo>
                                  <a:lnTo>
                                    <a:pt x="149" y="54"/>
                                  </a:lnTo>
                                  <a:lnTo>
                                    <a:pt x="249" y="54"/>
                                  </a:lnTo>
                                  <a:lnTo>
                                    <a:pt x="248" y="44"/>
                                  </a:lnTo>
                                  <a:lnTo>
                                    <a:pt x="244" y="28"/>
                                  </a:lnTo>
                                  <a:lnTo>
                                    <a:pt x="236" y="16"/>
                                  </a:lnTo>
                                  <a:lnTo>
                                    <a:pt x="223" y="8"/>
                                  </a:lnTo>
                                  <a:lnTo>
                                    <a:pt x="204" y="3"/>
                                  </a:lnTo>
                                  <a:lnTo>
                                    <a:pt x="178" y="1"/>
                                  </a:lnTo>
                                  <a:lnTo>
                                    <a:pt x="145" y="0"/>
                                  </a:lnTo>
                                  <a:lnTo>
                                    <a:pt x="103" y="0"/>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 name="Freeform 39"/>
                          <wps:cNvSpPr>
                            <a:spLocks/>
                          </wps:cNvSpPr>
                          <wps:spPr bwMode="auto">
                            <a:xfrm>
                              <a:off x="2428" y="232"/>
                              <a:ext cx="259" cy="254"/>
                            </a:xfrm>
                            <a:custGeom>
                              <a:avLst/>
                              <a:gdLst>
                                <a:gd name="T0" fmla="*/ 249 w 259"/>
                                <a:gd name="T1" fmla="*/ 54 h 254"/>
                                <a:gd name="T2" fmla="*/ 149 w 259"/>
                                <a:gd name="T3" fmla="*/ 54 h 254"/>
                                <a:gd name="T4" fmla="*/ 166 w 259"/>
                                <a:gd name="T5" fmla="*/ 59 h 254"/>
                                <a:gd name="T6" fmla="*/ 172 w 259"/>
                                <a:gd name="T7" fmla="*/ 80 h 254"/>
                                <a:gd name="T8" fmla="*/ 250 w 259"/>
                                <a:gd name="T9" fmla="*/ 80 h 254"/>
                                <a:gd name="T10" fmla="*/ 250 w 259"/>
                                <a:gd name="T11" fmla="*/ 66 h 254"/>
                                <a:gd name="T12" fmla="*/ 249 w 259"/>
                                <a:gd name="T13" fmla="*/ 54 h 254"/>
                              </a:gdLst>
                              <a:ahLst/>
                              <a:cxnLst>
                                <a:cxn ang="0">
                                  <a:pos x="T0" y="T1"/>
                                </a:cxn>
                                <a:cxn ang="0">
                                  <a:pos x="T2" y="T3"/>
                                </a:cxn>
                                <a:cxn ang="0">
                                  <a:pos x="T4" y="T5"/>
                                </a:cxn>
                                <a:cxn ang="0">
                                  <a:pos x="T6" y="T7"/>
                                </a:cxn>
                                <a:cxn ang="0">
                                  <a:pos x="T8" y="T9"/>
                                </a:cxn>
                                <a:cxn ang="0">
                                  <a:pos x="T10" y="T11"/>
                                </a:cxn>
                                <a:cxn ang="0">
                                  <a:pos x="T12" y="T13"/>
                                </a:cxn>
                              </a:cxnLst>
                              <a:rect l="0" t="0" r="r" b="b"/>
                              <a:pathLst>
                                <a:path w="259" h="254">
                                  <a:moveTo>
                                    <a:pt x="249" y="54"/>
                                  </a:moveTo>
                                  <a:lnTo>
                                    <a:pt x="149" y="54"/>
                                  </a:lnTo>
                                  <a:lnTo>
                                    <a:pt x="166" y="59"/>
                                  </a:lnTo>
                                  <a:lnTo>
                                    <a:pt x="172" y="80"/>
                                  </a:lnTo>
                                  <a:lnTo>
                                    <a:pt x="250" y="80"/>
                                  </a:lnTo>
                                  <a:lnTo>
                                    <a:pt x="250" y="66"/>
                                  </a:lnTo>
                                  <a:lnTo>
                                    <a:pt x="249" y="54"/>
                                  </a:lnTo>
                                  <a:close/>
                                </a:path>
                              </a:pathLst>
                            </a:custGeom>
                            <a:solidFill>
                              <a:srgbClr val="1D1D1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57B34D6" id="Group 2" o:spid="_x0000_s1026" style="position:absolute;margin-left:55.1pt;margin-top:3.55pt;width:130.7pt;height:28.9pt;z-index:-251664384;mso-position-horizontal-relative:page" coordorigin="1102,71" coordsize="2614,5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" o:allowincell="f">
                <v:shape id="Freeform 3" o:spid="_x0000_s1027" style="position:absolute;left:1174;top:105;width:2470;height:510;visibility:visible;mso-wrap-style:square;v-text-anchor:top" coordsize="2470,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" path="m,509r2469,l2469,,,,,509xe" fillcolor="#ffdb00" stroked="f">
                  <v:path arrowok="t" o:connecttype="custom" o:connectlocs="0,509;2469,509;2469,0;0,0;0,509" o:connectangles="0,0,0,0,0"/>
                </v:shape>
                <v:shape id="Freeform 4" o:spid="_x0000_s1028" style="position:absolute;left:1133;top:618;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" path="m,l2551,e" filled="f" strokecolor="#1d1d1b" strokeweight="3.1pt">
                  <v:path arrowok="t" o:connecttype="custom" o:connectlocs="0,0;2551,0" o:connectangles="0,0"/>
                </v:shape>
                <v:shape id="Freeform 5" o:spid="_x0000_s1029" style="position:absolute;left:1165;top:133;width:20;height:454;visibility:visible;mso-wrap-style:square;v-text-anchor:top" coordsize="20,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" path="m,l,454e" filled="f" strokecolor="#1d1d1b" strokeweight="1.0985mm">
                  <v:path arrowok="t" o:connecttype="custom" o:connectlocs="0,0;0,454" o:connectangles="0,0"/>
                </v:shape>
                <v:shape id="Freeform 6" o:spid="_x0000_s1030" style="position:absolute;left:1133;top:102;width:2552;height:20;visibility:visible;mso-wrap-style:square;v-text-anchor:top" coordsize="255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" path="m,l2551,e" filled="f" strokecolor="#1d1d1b" strokeweight="3.1pt">
                  <v:path arrowok="t" o:connecttype="custom" o:connectlocs="0,0;2551,0" o:connectangles="0,0"/>
                </v:shape>
                <v:shape id="Freeform 7" o:spid="_x0000_s1031" style="position:absolute;left:3653;top:132;width:20;height:455;visibility:visible;mso-wrap-style:square;v-text-anchor:top" coordsize="20,4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" path="m,l,454e" filled="f" strokecolor="#1d1d1b" strokeweight="1.0989mm">
                  <v:path arrowok="t" o:connecttype="custom" o:connectlocs="0,0;0,454" o:connectangles="0,0"/>
                </v:shape>
                <v:group id="Group 8" o:spid="_x0000_s1032" style="position:absolute;left:1320;top:236;width:239;height:247" coordorigin="1320,236"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">
                  <v:shape id="Freeform 9" o:spid="_x0000_s1033"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" path="m185,l,,,246r77,l77,184r108,l206,180r18,-13l235,148r1,-26l77,122r,-60l238,62r,-9l233,31,220,13,202,2,185,xe" fillcolor="#1d1d1b" stroked="f">
                    <v:path arrowok="t" o:connecttype="custom" o:connectlocs="185,0;0,0;0,246;77,246;77,184;185,184;206,180;224,167;235,148;236,122;77,122;77,62;238,62;238,53;233,31;220,13;202,2;185,0" o:connectangles="0,0,0,0,0,0,0,0,0,0,0,0,0,0,0,0,0,0"/>
                  </v:shape>
                  <v:shape id="Freeform 10" o:spid="_x0000_s1034" style="position:absolute;left:1320;top:236;width:239;height:247;visibility:visible;mso-wrap-style:square;v-text-anchor:top" coordsize="239,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" path="m238,62r-77,l169,70r,44l161,122r75,l238,62xe" fillcolor="#1d1d1b" stroked="f">
                    <v:path arrowok="t" o:connecttype="custom" o:connectlocs="238,62;161,62;169,70;169,114;161,122;236,122;238,62" o:connectangles="0,0,0,0,0,0,0"/>
                  </v:shape>
                </v:group>
                <v:group id="Group 11" o:spid="_x0000_s1035" style="position:absolute;left:2691;top:236;width:295;height:247" coordorigin="2691,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reeform 12" o:spid="_x0000_s1036"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" path="m205,l92,,,246r80,l96,203r182,l258,147r-142,l146,68r83,l205,xe" fillcolor="#1d1d1b" stroked="f">
                    <v:path arrowok="t" o:connecttype="custom" o:connectlocs="205,0;92,0;0,246;80,246;96,203;278,203;258,147;116,147;146,68;229,68;205,0" o:connectangles="0,0,0,0,0,0,0,0,0,0,0"/>
                  </v:shape>
                  <v:shape id="Freeform 13" o:spid="_x0000_s1037"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" path="m278,203r-78,l216,246r78,l278,203xe" fillcolor="#1d1d1b" stroked="f">
                    <v:path arrowok="t" o:connecttype="custom" o:connectlocs="278,203;200,203;216,246;294,246;278,203" o:connectangles="0,0,0,0,0"/>
                  </v:shape>
                  <v:shape id="Freeform 14" o:spid="_x0000_s1038" style="position:absolute;left:2691;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" path="m229,68r-79,l180,147r78,l229,68xe" fillcolor="#1d1d1b" stroked="f">
                    <v:path arrowok="t" o:connecttype="custom" o:connectlocs="229,68;150,68;180,147;258,147;229,68" o:connectangles="0,0,0,0,0"/>
                  </v:shape>
                </v:group>
                <v:group id="Group 15" o:spid="_x0000_s1039" style="position:absolute;left:2155;top:288;width:237;height:195" coordorigin="2155,288"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16" o:spid="_x0000_s1040"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" path="m80,2l,2,,194r80,l80,88,83,66,96,51r35,-1l234,50,232,39r,-1l80,38,80,2xe" fillcolor="#1d1d1b" stroked="f">
                    <v:path arrowok="t" o:connecttype="custom" o:connectlocs="80,2;0,2;0,194;80,194;80,88;83,66;96,51;131,50;234,50;232,39;232,38;80,38;80,2" o:connectangles="0,0,0,0,0,0,0,0,0,0,0,0,0"/>
                  </v:shape>
                  <v:shape id="Freeform 17" o:spid="_x0000_s1041"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" path="m234,50r-103,l148,56r7,12l155,194r81,l236,61,234,50xe" fillcolor="#1d1d1b" stroked="f">
                    <v:path arrowok="t" o:connecttype="custom" o:connectlocs="234,50;131,50;148,56;155,68;155,194;236,194;236,61;234,50" o:connectangles="0,0,0,0,0,0,0,0"/>
                  </v:shape>
                  <v:shape id="Freeform 18" o:spid="_x0000_s1042" style="position:absolute;left:2155;top:288;width:237;height:195;visibility:visible;mso-wrap-style:square;v-text-anchor:top" coordsize="237,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" path="m157,l133,1,114,6,98,17,86,37r-6,1l232,38,222,22,206,9,184,2,157,xe" fillcolor="#1d1d1b" stroked="f">
                    <v:path arrowok="t" o:connecttype="custom" o:connectlocs="157,0;133,1;114,6;98,17;86,37;80,38;232,38;222,22;206,9;184,2;157,0" o:connectangles="0,0,0,0,0,0,0,0,0,0,0"/>
                  </v:shape>
                </v:group>
                <v:group id="Group 19" o:spid="_x0000_s1043" style="position:absolute;left:1867;top:236;width:275;height:247" coordorigin="1867,236"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">
                  <v:shape id="Freeform 20" o:spid="_x0000_s1044"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" path="m77,l,,,246r77,l77,193r29,-30l202,163,158,111,171,98r-94,l77,xe" fillcolor="#1d1d1b" stroked="f">
                    <v:path arrowok="t" o:connecttype="custom" o:connectlocs="77,0;0,0;0,246;77,246;77,193;106,163;202,163;158,111;171,98;77,98;77,0" o:connectangles="0,0,0,0,0,0,0,0,0,0,0"/>
                  </v:shape>
                  <v:shape id="Freeform 21" o:spid="_x0000_s1045"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" path="m202,163r-96,l178,246r96,l202,163xe" fillcolor="#1d1d1b" stroked="f">
                    <v:path arrowok="t" o:connecttype="custom" o:connectlocs="202,163;106,163;178,246;274,246;202,163" o:connectangles="0,0,0,0,0"/>
                  </v:shape>
                  <v:shape id="Freeform 22" o:spid="_x0000_s1046" style="position:absolute;left:1867;top:236;width:275;height:247;visibility:visible;mso-wrap-style:square;v-text-anchor:top" coordsize="27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" path="m269,l172,,77,98r94,l269,xe" fillcolor="#1d1d1b" stroked="f">
                    <v:path arrowok="t" o:connecttype="custom" o:connectlocs="269,0;172,0;77,98;171,98;269,0" o:connectangles="0,0,0,0,0"/>
                  </v:shape>
                </v:group>
                <v:group id="Group 23" o:spid="_x0000_s1047" style="position:absolute;left:2952;top:236;width:295;height:247" coordorigin="2952,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">
                  <v:shape id="Freeform 24" o:spid="_x0000_s1048"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" path="m78,l,,89,246r113,l227,178r-84,l78,xe" fillcolor="#1d1d1b" stroked="f">
                    <v:path arrowok="t" o:connecttype="custom" o:connectlocs="78,0;0,0;89,246;202,246;227,178;143,178;78,0" o:connectangles="0,0,0,0,0,0,0"/>
                  </v:shape>
                  <v:shape id="Freeform 25" o:spid="_x0000_s1049" style="position:absolute;left:2952;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" path="m294,l214,,148,178r79,l294,xe" fillcolor="#1d1d1b" stroked="f">
                    <v:path arrowok="t" o:connecttype="custom" o:connectlocs="294,0;214,0;148,178;227,178;294,0" o:connectangles="0,0,0,0,0"/>
                  </v:shape>
                </v:group>
                <v:shape id="Freeform 26" o:spid="_x0000_s1050" style="position:absolute;left:2155;top:212;width:131;height:49;visibility:visible;mso-wrap-style:square;v-text-anchor:top" coordsize="13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" path="m130,l48,,,48r80,l130,xe" fillcolor="#1d1d1b" stroked="f">
                  <v:path arrowok="t" o:connecttype="custom" o:connectlocs="130,0;48,0;0,48;80,48;130,0" o:connectangles="0,0,0,0,0"/>
                </v:shape>
                <v:shape id="Freeform 27" o:spid="_x0000_s1051" style="position:absolute;left:3259;top:450;width:240;height:20;visibility:visible;mso-wrap-style:square;v-text-anchor:top" coordsize="24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" path="m,l239,e" filled="f" strokecolor="#1d1d1b" strokeweight="1.1641mm">
                  <v:path arrowok="t" o:connecttype="custom" o:connectlocs="0,0;239,0" o:connectangles="0,0"/>
                </v:shape>
                <v:shape id="Freeform 28" o:spid="_x0000_s1052" style="position:absolute;left:3259;top:399;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" path="m,l77,e" filled="f" strokecolor="#1d1d1b" strokeweight="1.8pt">
                  <v:path arrowok="t" o:connecttype="custom" o:connectlocs="0,0;77,0" o:connectangles="0,0"/>
                </v:shape>
                <v:shape id="Freeform 29" o:spid="_x0000_s1053" style="position:absolute;left:3259;top:354;width:229;height:20;visibility:visible;mso-wrap-style:square;v-text-anchor:top" coordsize="22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" path="m,l228,e" filled="f" strokecolor="#1d1d1b" strokeweight=".95247mm">
                  <v:path arrowok="t" o:connecttype="custom" o:connectlocs="0,0;228,0" o:connectangles="0,0"/>
                </v:shape>
                <v:shape id="Freeform 30" o:spid="_x0000_s1054" style="position:absolute;left:3259;top:310;width:78;height:20;visibility:visible;mso-wrap-style:square;v-text-anchor:top" coordsize="7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" path="m,l77,e" filled="f" strokecolor="#1d1d1b" strokeweight="1.7pt">
                  <v:path arrowok="t" o:connecttype="custom" o:connectlocs="0,0;77,0" o:connectangles="0,0"/>
                </v:shape>
                <v:shape id="Freeform 31" o:spid="_x0000_s1055" style="position:absolute;left:3259;top:264;width:237;height:20;visibility:visible;mso-wrap-style:square;v-text-anchor:top" coordsize="2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" path="m,l236,e" filled="f" strokecolor="#1d1d1b" strokeweight="1.023mm">
                  <v:path arrowok="t" o:connecttype="custom" o:connectlocs="0,0;236,0" o:connectangles="0,0"/>
                </v:shape>
                <v:group id="Group 32" o:spid="_x0000_s1056" style="position:absolute;left:1550;top:236;width:295;height:247" coordorigin="1550,236"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">
                  <v:shape id="Freeform 33" o:spid="_x0000_s1057"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" path="m205,l92,,,246r80,l96,203r182,l258,147r-142,l146,68r83,l205,xe" fillcolor="#1d1d1b" stroked="f">
                    <v:path arrowok="t" o:connecttype="custom" o:connectlocs="205,0;92,0;0,246;80,246;96,203;278,203;258,147;116,147;146,68;229,68;205,0" o:connectangles="0,0,0,0,0,0,0,0,0,0,0"/>
                  </v:shape>
                  <v:shape id="Freeform 34" o:spid="_x0000_s1058"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" path="m278,203r-78,l216,246r78,l278,203xe" fillcolor="#1d1d1b" stroked="f">
                    <v:path arrowok="t" o:connecttype="custom" o:connectlocs="278,203;200,203;216,246;294,246;278,203" o:connectangles="0,0,0,0,0"/>
                  </v:shape>
                  <v:shape id="Freeform 35" o:spid="_x0000_s1059" style="position:absolute;left:1550;top:236;width:295;height:247;visibility:visible;mso-wrap-style:square;v-text-anchor:top" coordsize="295,2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" path="m229,68r-79,l180,147r78,l229,68xe" fillcolor="#1d1d1b" stroked="f">
                    <v:path arrowok="t" o:connecttype="custom" o:connectlocs="229,68;150,68;180,147;258,147;229,68" o:connectangles="0,0,0,0,0"/>
                  </v:shape>
                </v:group>
                <v:group id="Group 36" o:spid="_x0000_s1060" style="position:absolute;left:2428;top:232;width:259;height:254" coordorigin="2428,232"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">
                  <v:shape id="Freeform 37" o:spid="_x0000_s1061"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" path="m77,167l,167r,19l2,210r7,18l22,241r21,7l74,252r17,1l139,253r34,-1l201,251r21,-4l237,239r10,-12l254,209r1,-12l98,197,81,191,77,174r,-7xe" fillcolor="#1d1d1b" stroked="f">
                    <v:path arrowok="t" o:connecttype="custom" o:connectlocs="77,167;0,167;0,186;2,210;9,228;22,241;43,248;74,252;91,253;139,253;173,252;201,251;222,247;237,239;247,227;254,209;255,197;98,197;81,191;77,174;77,167" o:connectangles="0,0,0,0,0,0,0,0,0,0,0,0,0,0,0,0,0,0,0,0,0"/>
                  </v:shape>
                  <v:shape id="Freeform 38" o:spid="_x0000_s1062"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" path="m103,l71,1,46,4,27,10,14,20,6,35,1,56,,83r3,24l10,124r14,12l45,144r31,4l153,153r21,7l178,177r-2,11l166,194r-24,3l98,197r157,l257,185r1,-32l253,133r-9,-15l230,109r-20,-7l182,99,147,96,101,93,84,91,81,90r,-15l81,67r7,-8l108,55r41,-1l249,54,248,44,244,28,236,16,223,8,204,3,178,1,145,,103,xe" fillcolor="#1d1d1b" stroked="f">
                    <v:path arrowok="t" o:connecttype="custom" o:connectlocs="103,0;71,1;46,4;27,10;14,20;6,35;1,56;0,83;3,107;10,124;24,136;45,144;76,148;153,153;174,160;178,177;176,188;166,194;142,197;98,197;255,197;257,185;258,153;253,133;244,118;230,109;210,102;182,99;147,96;101,93;84,91;81,90;81,75;81,67;88,59;108,55;149,54;249,54;248,44;244,28;236,16;223,8;204,3;178,1;145,0;103,0" o:connectangles="0,0,0,0,0,0,0,0,0,0,0,0,0,0,0,0,0,0,0,0,0,0,0,0,0,0,0,0,0,0,0,0,0,0,0,0,0,0,0,0,0,0,0,0,0,0"/>
                  </v:shape>
                  <v:shape id="Freeform 39" o:spid="_x0000_s1063" style="position:absolute;left:2428;top:232;width:259;height:254;visibility:visible;mso-wrap-style:square;v-text-anchor:top" coordsize="259,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" path="m249,54r-100,l166,59r6,21l250,80r,-14l249,54xe" fillcolor="#1d1d1b" stroked="f">
                    <v:path arrowok="t" o:connecttype="custom" o:connectlocs="249,54;149,54;166,59;172,80;250,80;250,66;249,54" o:connectangles="0,0,0,0,0,0,0"/>
                  </v:shape>
                </v:group>
                <w10:wrap anchorx="page"/>
              </v:group>
            </w:pict>
          </mc:Fallback>
        </mc:AlternateContent>
      </w:r>
      <w:r w:rsidR="008A5383" w:rsidRPr="00AF16CC">
        <w:rPr>
          <w:rFonts w:ascii="Aptos" w:hAnsi="Aptos" w:cs="Avenir Black"/>
          <w:b/>
          <w:bCs/>
          <w:color w:val="575756"/>
          <w:sz w:val="42"/>
          <w:szCs w:val="42"/>
        </w:rPr>
        <w:t>JOB</w:t>
      </w:r>
      <w:r w:rsidR="008A5383" w:rsidRPr="00AF16CC">
        <w:rPr>
          <w:rFonts w:ascii="Aptos" w:hAnsi="Aptos" w:cs="Avenir Black"/>
          <w:b/>
          <w:bCs/>
          <w:color w:val="575756"/>
          <w:spacing w:val="-6"/>
          <w:sz w:val="42"/>
          <w:szCs w:val="42"/>
        </w:rPr>
        <w:t xml:space="preserve"> </w:t>
      </w:r>
      <w:r w:rsidR="008A5383" w:rsidRPr="00AF16CC">
        <w:rPr>
          <w:rFonts w:ascii="Aptos" w:hAnsi="Aptos" w:cs="Avenir Black"/>
          <w:b/>
          <w:bCs/>
          <w:color w:val="575756"/>
          <w:sz w:val="42"/>
          <w:szCs w:val="42"/>
        </w:rPr>
        <w:t>DESCRIPTION</w:t>
      </w:r>
    </w:p>
    <w:p w14:paraId="318F9147" w14:textId="77777777" w:rsidR="008A5383" w:rsidRPr="00AF16CC" w:rsidRDefault="008A5383">
      <w:pPr>
        <w:pStyle w:val="BodyText"/>
        <w:kinsoku w:val="0"/>
        <w:overflowPunct w:val="0"/>
        <w:spacing w:before="6"/>
        <w:ind w:left="0" w:firstLine="0"/>
        <w:rPr>
          <w:rFonts w:ascii="Aptos" w:hAnsi="Aptos" w:cs="Avenir Black"/>
          <w:b/>
          <w:bCs/>
          <w:sz w:val="22"/>
          <w:szCs w:val="22"/>
        </w:rPr>
      </w:pPr>
    </w:p>
    <w:tbl>
      <w:tblPr>
        <w:tblW w:w="0" w:type="auto"/>
        <w:tblInd w:w="144" w:type="dxa"/>
        <w:tblLayout w:type="fixed"/>
        <w:tblCellMar>
          <w:left w:w="0" w:type="dxa"/>
          <w:right w:w="0" w:type="dxa"/>
        </w:tblCellMar>
        <w:tblLook w:val="0000" w:firstRow="0" w:lastRow="0" w:firstColumn="0" w:lastColumn="0" w:noHBand="0" w:noVBand="0"/>
      </w:tblPr>
      <w:tblGrid>
        <w:gridCol w:w="2835"/>
        <w:gridCol w:w="6783"/>
      </w:tblGrid>
      <w:tr w:rsidR="008A5383" w:rsidRPr="00AF16CC" w14:paraId="318F914A" w14:textId="77777777">
        <w:trPr>
          <w:trHeight w:hRule="exact" w:val="374"/>
        </w:trPr>
        <w:tc>
          <w:tcPr>
            <w:tcW w:w="2835" w:type="dxa"/>
            <w:tcBorders>
              <w:top w:val="single" w:sz="8" w:space="0" w:color="FFFFFF"/>
              <w:left w:val="single" w:sz="8" w:space="0" w:color="FFFFFF"/>
              <w:bottom w:val="single" w:sz="4" w:space="0" w:color="575756"/>
              <w:right w:val="single" w:sz="4" w:space="0" w:color="575756"/>
            </w:tcBorders>
            <w:shd w:val="clear" w:color="auto" w:fill="FFDB00"/>
          </w:tcPr>
          <w:p w14:paraId="318F9148" w14:textId="77777777" w:rsidR="008A5383" w:rsidRPr="00AF16CC" w:rsidRDefault="008A5383">
            <w:pPr>
              <w:pStyle w:val="TableParagraph"/>
              <w:kinsoku w:val="0"/>
              <w:overflowPunct w:val="0"/>
              <w:spacing w:before="65"/>
              <w:ind w:left="70"/>
              <w:rPr>
                <w:rFonts w:ascii="Aptos" w:hAnsi="Aptos"/>
              </w:rPr>
            </w:pPr>
            <w:r w:rsidRPr="00AF16CC">
              <w:rPr>
                <w:rFonts w:ascii="Aptos" w:hAnsi="Aptos" w:cs="Avenir Black"/>
                <w:b/>
                <w:bCs/>
                <w:color w:val="1D1D1B"/>
                <w:sz w:val="18"/>
                <w:szCs w:val="18"/>
              </w:rPr>
              <w:t>POSITION TITLE</w:t>
            </w:r>
          </w:p>
        </w:tc>
        <w:tc>
          <w:tcPr>
            <w:tcW w:w="6783" w:type="dxa"/>
            <w:tcBorders>
              <w:top w:val="single" w:sz="8" w:space="0" w:color="FFFFFF"/>
              <w:left w:val="single" w:sz="4" w:space="0" w:color="575756"/>
              <w:bottom w:val="single" w:sz="4" w:space="0" w:color="575756"/>
              <w:right w:val="single" w:sz="8" w:space="0" w:color="FFFFFF"/>
            </w:tcBorders>
            <w:shd w:val="clear" w:color="auto" w:fill="EDEDED"/>
          </w:tcPr>
          <w:p w14:paraId="318F9149" w14:textId="22365D33" w:rsidR="008A5383" w:rsidRPr="00AF16CC" w:rsidRDefault="00AF16CC">
            <w:pPr>
              <w:pStyle w:val="TableParagraph"/>
              <w:kinsoku w:val="0"/>
              <w:overflowPunct w:val="0"/>
              <w:spacing w:before="65"/>
              <w:ind w:left="75"/>
              <w:rPr>
                <w:rFonts w:ascii="Aptos" w:hAnsi="Aptos" w:cs="Arial"/>
                <w:b/>
                <w:sz w:val="18"/>
                <w:szCs w:val="16"/>
              </w:rPr>
            </w:pPr>
            <w:r>
              <w:rPr>
                <w:rFonts w:ascii="Aptos" w:hAnsi="Aptos" w:cs="Arial"/>
                <w:b/>
                <w:sz w:val="18"/>
                <w:szCs w:val="16"/>
              </w:rPr>
              <w:t>Butcher</w:t>
            </w:r>
          </w:p>
        </w:tc>
      </w:tr>
      <w:tr w:rsidR="008A5383" w:rsidRPr="00AF16CC" w14:paraId="318F914D"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318F914B" w14:textId="77777777" w:rsidR="008A5383" w:rsidRPr="00AF16CC" w:rsidRDefault="008A5383">
            <w:pPr>
              <w:pStyle w:val="TableParagraph"/>
              <w:kinsoku w:val="0"/>
              <w:overflowPunct w:val="0"/>
              <w:spacing w:before="70"/>
              <w:ind w:left="70"/>
              <w:rPr>
                <w:rFonts w:ascii="Aptos" w:hAnsi="Aptos"/>
              </w:rPr>
            </w:pPr>
            <w:r w:rsidRPr="00AF16CC">
              <w:rPr>
                <w:rFonts w:ascii="Aptos" w:hAnsi="Aptos" w:cs="Avenir Black"/>
                <w:b/>
                <w:bCs/>
                <w:color w:val="1D1D1B"/>
                <w:sz w:val="18"/>
                <w:szCs w:val="18"/>
              </w:rPr>
              <w:t>STORE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318F914C" w14:textId="4B816614" w:rsidR="008A5383" w:rsidRPr="00AF16CC" w:rsidRDefault="00AF16CC">
            <w:pPr>
              <w:rPr>
                <w:rFonts w:ascii="Aptos" w:hAnsi="Aptos" w:cs="Arial"/>
                <w:b/>
                <w:sz w:val="18"/>
                <w:szCs w:val="16"/>
              </w:rPr>
            </w:pPr>
            <w:r>
              <w:rPr>
                <w:rFonts w:ascii="Aptos" w:hAnsi="Aptos" w:cs="Arial"/>
                <w:b/>
                <w:sz w:val="18"/>
                <w:szCs w:val="16"/>
              </w:rPr>
              <w:t xml:space="preserve">  </w:t>
            </w:r>
            <w:r w:rsidR="007168DB" w:rsidRPr="00AF16CC">
              <w:rPr>
                <w:rFonts w:ascii="Aptos" w:hAnsi="Aptos" w:cs="Arial"/>
                <w:b/>
                <w:sz w:val="18"/>
                <w:szCs w:val="16"/>
              </w:rPr>
              <w:t>Pak ‘n Save</w:t>
            </w:r>
            <w:r>
              <w:rPr>
                <w:rFonts w:ascii="Aptos" w:hAnsi="Aptos" w:cs="Arial"/>
                <w:b/>
                <w:sz w:val="18"/>
                <w:szCs w:val="16"/>
              </w:rPr>
              <w:t xml:space="preserve"> Taupo</w:t>
            </w:r>
          </w:p>
        </w:tc>
      </w:tr>
      <w:tr w:rsidR="008A5383" w:rsidRPr="00AF16CC" w14:paraId="318F9150"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318F914E" w14:textId="77777777" w:rsidR="008A5383" w:rsidRPr="00AF16CC" w:rsidRDefault="008A5383">
            <w:pPr>
              <w:pStyle w:val="TableParagraph"/>
              <w:kinsoku w:val="0"/>
              <w:overflowPunct w:val="0"/>
              <w:spacing w:before="70"/>
              <w:ind w:left="70"/>
              <w:rPr>
                <w:rFonts w:ascii="Aptos" w:hAnsi="Aptos"/>
              </w:rPr>
            </w:pPr>
            <w:r w:rsidRPr="00AF16CC">
              <w:rPr>
                <w:rFonts w:ascii="Aptos" w:hAnsi="Aptos" w:cs="Avenir Black"/>
                <w:b/>
                <w:bCs/>
                <w:color w:val="1D1D1B"/>
                <w:spacing w:val="-5"/>
                <w:sz w:val="18"/>
                <w:szCs w:val="18"/>
              </w:rPr>
              <w:t>DATE</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318F914F" w14:textId="0F964E53" w:rsidR="008A5383" w:rsidRPr="00AF16CC" w:rsidRDefault="007168DB">
            <w:pPr>
              <w:rPr>
                <w:rFonts w:ascii="Aptos" w:hAnsi="Aptos" w:cs="Arial"/>
                <w:b/>
                <w:sz w:val="18"/>
                <w:szCs w:val="16"/>
              </w:rPr>
            </w:pPr>
            <w:r w:rsidRPr="00AF16CC">
              <w:rPr>
                <w:rFonts w:ascii="Aptos" w:hAnsi="Aptos" w:cs="Arial"/>
                <w:b/>
                <w:sz w:val="18"/>
                <w:szCs w:val="16"/>
              </w:rPr>
              <w:t xml:space="preserve">  </w:t>
            </w:r>
            <w:r w:rsidR="00AF16CC" w:rsidRPr="00AF16CC">
              <w:rPr>
                <w:rFonts w:ascii="Aptos" w:hAnsi="Aptos" w:cs="Arial"/>
                <w:b/>
                <w:sz w:val="18"/>
                <w:szCs w:val="16"/>
              </w:rPr>
              <w:t>November 2026</w:t>
            </w:r>
          </w:p>
        </w:tc>
      </w:tr>
      <w:tr w:rsidR="008A5383" w:rsidRPr="00AF16CC" w14:paraId="318F9153" w14:textId="77777777">
        <w:trPr>
          <w:trHeight w:hRule="exact" w:val="374"/>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318F9151" w14:textId="77777777" w:rsidR="008A5383" w:rsidRPr="00AF16CC" w:rsidRDefault="008A5383">
            <w:pPr>
              <w:pStyle w:val="TableParagraph"/>
              <w:kinsoku w:val="0"/>
              <w:overflowPunct w:val="0"/>
              <w:spacing w:before="70"/>
              <w:ind w:left="70"/>
              <w:rPr>
                <w:rFonts w:ascii="Aptos" w:hAnsi="Aptos"/>
              </w:rPr>
            </w:pPr>
            <w:r w:rsidRPr="00AF16CC">
              <w:rPr>
                <w:rFonts w:ascii="Aptos" w:hAnsi="Aptos" w:cs="Avenir Black"/>
                <w:b/>
                <w:bCs/>
                <w:color w:val="1D1D1B"/>
                <w:sz w:val="18"/>
                <w:szCs w:val="18"/>
              </w:rPr>
              <w:t>REPORTS</w:t>
            </w:r>
            <w:r w:rsidRPr="00AF16CC">
              <w:rPr>
                <w:rFonts w:ascii="Aptos" w:hAnsi="Aptos" w:cs="Avenir Black"/>
                <w:b/>
                <w:bCs/>
                <w:color w:val="1D1D1B"/>
                <w:spacing w:val="-4"/>
                <w:sz w:val="18"/>
                <w:szCs w:val="18"/>
              </w:rPr>
              <w:t xml:space="preserve"> </w:t>
            </w:r>
            <w:r w:rsidRPr="00AF16CC">
              <w:rPr>
                <w:rFonts w:ascii="Aptos" w:hAnsi="Aptos" w:cs="Avenir Black"/>
                <w:b/>
                <w:bCs/>
                <w:color w:val="1D1D1B"/>
                <w:sz w:val="18"/>
                <w:szCs w:val="18"/>
              </w:rPr>
              <w:t>TO</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318F9152" w14:textId="06955056" w:rsidR="008A5383" w:rsidRPr="00AF16CC" w:rsidRDefault="00AF16CC">
            <w:pPr>
              <w:pStyle w:val="TableParagraph"/>
              <w:kinsoku w:val="0"/>
              <w:overflowPunct w:val="0"/>
              <w:spacing w:before="70"/>
              <w:ind w:left="75"/>
              <w:rPr>
                <w:rFonts w:ascii="Aptos" w:hAnsi="Aptos" w:cs="Arial"/>
                <w:b/>
                <w:sz w:val="18"/>
                <w:szCs w:val="16"/>
              </w:rPr>
            </w:pPr>
            <w:r w:rsidRPr="00AF16CC">
              <w:rPr>
                <w:rFonts w:ascii="Aptos" w:hAnsi="Aptos" w:cs="Arial"/>
                <w:b/>
                <w:sz w:val="18"/>
                <w:szCs w:val="16"/>
              </w:rPr>
              <w:t>Butchery Manager</w:t>
            </w:r>
          </w:p>
        </w:tc>
      </w:tr>
      <w:tr w:rsidR="008A5383" w:rsidRPr="00AF16CC" w14:paraId="318F9156" w14:textId="77777777" w:rsidTr="0019569E">
        <w:trPr>
          <w:trHeight w:hRule="exact" w:val="1369"/>
        </w:trPr>
        <w:tc>
          <w:tcPr>
            <w:tcW w:w="2835" w:type="dxa"/>
            <w:tcBorders>
              <w:top w:val="single" w:sz="4" w:space="0" w:color="575756"/>
              <w:left w:val="single" w:sz="8" w:space="0" w:color="FFFFFF"/>
              <w:bottom w:val="single" w:sz="4" w:space="0" w:color="575756"/>
              <w:right w:val="single" w:sz="4" w:space="0" w:color="575756"/>
            </w:tcBorders>
            <w:shd w:val="clear" w:color="auto" w:fill="FFDB00"/>
          </w:tcPr>
          <w:p w14:paraId="318F9154" w14:textId="77777777" w:rsidR="008A5383" w:rsidRPr="00AF16CC" w:rsidRDefault="008A5383">
            <w:pPr>
              <w:pStyle w:val="TableParagraph"/>
              <w:kinsoku w:val="0"/>
              <w:overflowPunct w:val="0"/>
              <w:spacing w:before="31"/>
              <w:ind w:left="70"/>
              <w:rPr>
                <w:rFonts w:ascii="Aptos" w:hAnsi="Aptos"/>
              </w:rPr>
            </w:pPr>
            <w:r w:rsidRPr="00AF16CC">
              <w:rPr>
                <w:rFonts w:ascii="Aptos" w:hAnsi="Aptos" w:cs="Avenir Black"/>
                <w:b/>
                <w:bCs/>
                <w:color w:val="1D1D1B"/>
                <w:sz w:val="18"/>
                <w:szCs w:val="18"/>
              </w:rPr>
              <w:t>PURPOSE OF POSITION</w:t>
            </w:r>
          </w:p>
        </w:tc>
        <w:tc>
          <w:tcPr>
            <w:tcW w:w="6783" w:type="dxa"/>
            <w:tcBorders>
              <w:top w:val="single" w:sz="4" w:space="0" w:color="575756"/>
              <w:left w:val="single" w:sz="4" w:space="0" w:color="575756"/>
              <w:bottom w:val="single" w:sz="4" w:space="0" w:color="575756"/>
              <w:right w:val="single" w:sz="8" w:space="0" w:color="FFFFFF"/>
            </w:tcBorders>
            <w:shd w:val="clear" w:color="auto" w:fill="EDEDED"/>
          </w:tcPr>
          <w:p w14:paraId="318F9155" w14:textId="500B0885" w:rsidR="008A5383" w:rsidRPr="0078243B" w:rsidRDefault="00AF16CC" w:rsidP="00AF16CC">
            <w:pPr>
              <w:pStyle w:val="TableParagraph"/>
              <w:kinsoku w:val="0"/>
              <w:overflowPunct w:val="0"/>
              <w:spacing w:before="51" w:line="200" w:lineRule="exact"/>
              <w:ind w:left="75" w:right="67"/>
              <w:jc w:val="both"/>
              <w:rPr>
                <w:rFonts w:ascii="Aptos" w:hAnsi="Aptos" w:cs="Arial"/>
                <w:sz w:val="18"/>
                <w:szCs w:val="18"/>
              </w:rPr>
            </w:pPr>
            <w:r w:rsidRPr="0078243B">
              <w:rPr>
                <w:rFonts w:ascii="Aptos" w:hAnsi="Aptos" w:cs="Arial"/>
                <w:sz w:val="18"/>
                <w:szCs w:val="18"/>
                <w:lang w:val="en-GB"/>
              </w:rPr>
              <w:t>The primary role of the Butcher is to assist in the day-to-day running of the Butchery department, ensuring that maximum range and sufficient quantity of high</w:t>
            </w:r>
            <w:r w:rsidRPr="0078243B">
              <w:rPr>
                <w:rFonts w:ascii="Aptos" w:hAnsi="Aptos" w:cs="Arial"/>
                <w:sz w:val="18"/>
                <w:szCs w:val="18"/>
                <w:lang w:val="en-GB"/>
              </w:rPr>
              <w:t>-</w:t>
            </w:r>
            <w:r w:rsidRPr="0078243B">
              <w:rPr>
                <w:rFonts w:ascii="Aptos" w:hAnsi="Aptos" w:cs="Arial"/>
                <w:sz w:val="18"/>
                <w:szCs w:val="18"/>
                <w:lang w:val="en-GB"/>
              </w:rPr>
              <w:t>quality fresh meat is available for sale at the correct price at all times during opening hours as well as keeping the department clean, tidy and attractively presented.  Assist with handling customer enquiries and using product knowledge to assist with customer purchases.</w:t>
            </w:r>
          </w:p>
        </w:tc>
      </w:tr>
    </w:tbl>
    <w:p w14:paraId="318F915D" w14:textId="77777777" w:rsidR="008A5383" w:rsidRPr="00AF16CC" w:rsidRDefault="008A5383">
      <w:pPr>
        <w:pStyle w:val="BodyText"/>
        <w:kinsoku w:val="0"/>
        <w:overflowPunct w:val="0"/>
        <w:spacing w:before="2"/>
        <w:ind w:left="0" w:firstLine="0"/>
        <w:rPr>
          <w:rFonts w:ascii="Aptos" w:hAnsi="Aptos" w:cs="Avenir Black"/>
          <w:b/>
          <w:bCs/>
          <w:sz w:val="14"/>
          <w:szCs w:val="14"/>
        </w:rPr>
      </w:pPr>
    </w:p>
    <w:p w14:paraId="318F915E" w14:textId="3DEC467A" w:rsidR="00560F78" w:rsidRPr="00AF16CC" w:rsidRDefault="00EF3775" w:rsidP="00560F78">
      <w:pPr>
        <w:pStyle w:val="BodyText"/>
        <w:kinsoku w:val="0"/>
        <w:overflowPunct w:val="0"/>
        <w:spacing w:before="0" w:line="372" w:lineRule="exact"/>
        <w:ind w:left="111" w:firstLine="0"/>
        <w:rPr>
          <w:rFonts w:ascii="Aptos" w:hAnsi="Aptos" w:cs="Avenir Black"/>
          <w:position w:val="-7"/>
          <w:sz w:val="20"/>
          <w:szCs w:val="20"/>
        </w:rPr>
      </w:pPr>
      <w:r w:rsidRPr="00AF16CC">
        <w:rPr>
          <w:rFonts w:ascii="Aptos" w:hAnsi="Aptos" w:cs="Avenir Black"/>
          <w:noProof/>
          <w:position w:val="-7"/>
          <w:sz w:val="20"/>
          <w:szCs w:val="20"/>
        </w:rPr>
        <mc:AlternateContent>
          <mc:Choice Requires="wpg">
            <w:drawing>
              <wp:inline distT="0" distB="0" distL="0" distR="0" wp14:anchorId="318F922F" wp14:editId="7D18DD3C">
                <wp:extent cx="6148705" cy="236855"/>
                <wp:effectExtent l="635" t="635" r="3810" b="635"/>
                <wp:docPr id="35"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36" name="Freeform 41"/>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42"/>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43"/>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Freeform 44"/>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45"/>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 name="Text Box 46"/>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F923F"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wps:txbx>
                        <wps:bodyPr rot="0" vert="horz" wrap="square" lIns="0" tIns="0" rIns="0" bIns="0" anchor="t" anchorCtr="0" upright="1">
                          <a:noAutofit/>
                        </wps:bodyPr>
                      </wps:wsp>
                    </wpg:wgp>
                  </a:graphicData>
                </a:graphic>
              </wp:inline>
            </w:drawing>
          </mc:Choice>
          <mc:Fallback>
            <w:pict>
              <v:group w14:anchorId="318F922F" id="Group 40" o:spid="_x0000_s1026"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">
                <v:shape id="Freeform 41" o:spid="_x0000_s1027"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" path="m,l9592,r,327l,327,,xe" fillcolor="#ffdb00" stroked="f">
                  <v:path arrowok="t" o:connecttype="custom" o:connectlocs="0,0;9592,0;9592,327;0,327;0,0" o:connectangles="0,0,0,0,0"/>
                </v:shape>
                <v:shape id="Freeform 42" o:spid="_x0000_s1028"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" path="m,l9637,e" filled="f" strokecolor="white" strokeweight="2.25pt">
                  <v:path arrowok="t" o:connecttype="custom" o:connectlocs="0,0;9637,0" o:connectangles="0,0"/>
                </v:shape>
                <v:shape id="Freeform 43" o:spid="_x0000_s1029"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" path="m,282l,e" filled="f" strokecolor="white" strokeweight="2.25pt">
                  <v:path arrowok="t" o:connecttype="custom" o:connectlocs="0,282;0,0" o:connectangles="0,0"/>
                </v:shape>
                <v:shape id="Freeform 44" o:spid="_x0000_s1030"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" path="m,282l,e" filled="f" strokecolor="white" strokeweight="2.25pt">
                  <v:path arrowok="t" o:connecttype="custom" o:connectlocs="0,282;0,0" o:connectangles="0,0"/>
                </v:shape>
                <v:shape id="Freeform 45" o:spid="_x0000_s1031"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" path="m,l9637,e" filled="f" strokecolor="white" strokeweight="2.25pt">
                  <v:path arrowok="t" o:connecttype="custom" o:connectlocs="0,0;9637,0" o:connectangles="0,0"/>
                </v:shape>
                <v:shapetype id="_x0000_t202" coordsize="21600,21600" o:spt="202" path="m,l,21600r21600,l21600,xe">
                  <v:stroke joinstyle="miter"/>
                  <v:path gradientshapeok="t" o:connecttype="rect"/>
                </v:shapetype>
                <v:shape id="Text Box 46" o:spid="_x0000_s1032"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318F923F" w14:textId="77777777" w:rsidR="008A5383" w:rsidRDefault="008A5383">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REPO</w:t>
                        </w:r>
                        <w:r>
                          <w:rPr>
                            <w:rFonts w:ascii="Avenir Black" w:hAnsi="Avenir Black" w:cs="Avenir Black"/>
                            <w:b/>
                            <w:bCs/>
                            <w:color w:val="1D1D1B"/>
                            <w:spacing w:val="-4"/>
                            <w:sz w:val="22"/>
                            <w:szCs w:val="22"/>
                          </w:rPr>
                          <w:t>R</w:t>
                        </w:r>
                        <w:r>
                          <w:rPr>
                            <w:rFonts w:ascii="Avenir Black" w:hAnsi="Avenir Black" w:cs="Avenir Black"/>
                            <w:b/>
                            <w:bCs/>
                            <w:color w:val="1D1D1B"/>
                            <w:sz w:val="22"/>
                            <w:szCs w:val="22"/>
                          </w:rPr>
                          <w:t>TING STRUCTURE</w:t>
                        </w:r>
                      </w:p>
                    </w:txbxContent>
                  </v:textbox>
                </v:shape>
                <w10:anchorlock/>
              </v:group>
            </w:pict>
          </mc:Fallback>
        </mc:AlternateContent>
      </w:r>
    </w:p>
    <w:p w14:paraId="318F915F" w14:textId="77777777" w:rsidR="00560F78" w:rsidRPr="00AF16CC" w:rsidRDefault="00560F78" w:rsidP="00560F78">
      <w:pPr>
        <w:rPr>
          <w:rFonts w:ascii="Aptos" w:hAnsi="Aptos"/>
        </w:rPr>
      </w:pPr>
    </w:p>
    <w:p w14:paraId="318F9161" w14:textId="58445794" w:rsidR="008A5383" w:rsidRPr="00AF16CC" w:rsidRDefault="00AF16CC" w:rsidP="0019569E">
      <w:pPr>
        <w:pStyle w:val="BodyText"/>
        <w:kinsoku w:val="0"/>
        <w:overflowPunct w:val="0"/>
        <w:spacing w:before="11"/>
        <w:ind w:left="0" w:firstLine="0"/>
        <w:jc w:val="center"/>
        <w:rPr>
          <w:rFonts w:ascii="Aptos" w:hAnsi="Aptos" w:cs="Avenir Black"/>
          <w:b/>
          <w:bCs/>
          <w:sz w:val="27"/>
          <w:szCs w:val="27"/>
        </w:rPr>
      </w:pPr>
      <w:r w:rsidRPr="00AF16CC">
        <w:rPr>
          <w:rFonts w:ascii="Aptos" w:hAnsi="Aptos"/>
        </w:rPr>
        <w:drawing>
          <wp:inline distT="0" distB="0" distL="0" distR="0" wp14:anchorId="2B26F869" wp14:editId="125212FD">
            <wp:extent cx="1929842" cy="2247900"/>
            <wp:effectExtent l="0" t="0" r="0" b="0"/>
            <wp:docPr id="1601044063"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35810" cy="2254852"/>
                    </a:xfrm>
                    <a:prstGeom prst="rect">
                      <a:avLst/>
                    </a:prstGeom>
                    <a:noFill/>
                    <a:ln>
                      <a:noFill/>
                    </a:ln>
                  </pic:spPr>
                </pic:pic>
              </a:graphicData>
            </a:graphic>
          </wp:inline>
        </w:drawing>
      </w:r>
    </w:p>
    <w:p w14:paraId="46499D5E" w14:textId="77777777" w:rsidR="0019569E" w:rsidRPr="00AF16CC" w:rsidRDefault="0019569E" w:rsidP="0019569E">
      <w:pPr>
        <w:pStyle w:val="BodyText"/>
        <w:kinsoku w:val="0"/>
        <w:overflowPunct w:val="0"/>
        <w:spacing w:before="11"/>
        <w:ind w:left="0" w:firstLine="0"/>
        <w:jc w:val="center"/>
        <w:rPr>
          <w:rFonts w:ascii="Aptos" w:hAnsi="Aptos" w:cs="Avenir Black"/>
          <w:b/>
          <w:bCs/>
          <w:sz w:val="27"/>
          <w:szCs w:val="27"/>
        </w:rPr>
      </w:pPr>
    </w:p>
    <w:p w14:paraId="318F9172" w14:textId="77777777" w:rsidR="008A5383" w:rsidRPr="00AF16CC" w:rsidRDefault="008A5383">
      <w:pPr>
        <w:pStyle w:val="BodyText"/>
        <w:tabs>
          <w:tab w:val="left" w:pos="9846"/>
        </w:tabs>
        <w:kinsoku w:val="0"/>
        <w:overflowPunct w:val="0"/>
        <w:spacing w:before="29"/>
        <w:ind w:left="253" w:firstLine="0"/>
        <w:rPr>
          <w:rFonts w:ascii="Aptos" w:hAnsi="Aptos" w:cs="Avenir Black"/>
          <w:b/>
          <w:bCs/>
          <w:color w:val="1D1D1B"/>
          <w:spacing w:val="14"/>
          <w:sz w:val="22"/>
          <w:szCs w:val="22"/>
        </w:rPr>
      </w:pPr>
      <w:r w:rsidRPr="00AF16CC">
        <w:rPr>
          <w:rFonts w:ascii="Aptos" w:hAnsi="Aptos" w:cs="Avenir Black"/>
          <w:b/>
          <w:bCs/>
          <w:color w:val="1D1D1B"/>
          <w:spacing w:val="14"/>
          <w:sz w:val="22"/>
          <w:szCs w:val="22"/>
          <w:shd w:val="clear" w:color="auto" w:fill="FFDB00"/>
        </w:rPr>
        <w:t xml:space="preserve"> </w:t>
      </w:r>
      <w:r w:rsidRPr="00AF16CC">
        <w:rPr>
          <w:rFonts w:ascii="Aptos" w:hAnsi="Aptos" w:cs="Avenir Black"/>
          <w:b/>
          <w:bCs/>
          <w:color w:val="1D1D1B"/>
          <w:sz w:val="22"/>
          <w:szCs w:val="22"/>
          <w:shd w:val="clear" w:color="auto" w:fill="FFDB00"/>
        </w:rPr>
        <w:t xml:space="preserve">ACCOUNTABILITIES </w:t>
      </w:r>
      <w:r w:rsidRPr="00AF16CC">
        <w:rPr>
          <w:rFonts w:ascii="Aptos" w:hAnsi="Aptos" w:cs="Avenir Black"/>
          <w:b/>
          <w:bCs/>
          <w:color w:val="1D1D1B"/>
          <w:sz w:val="22"/>
          <w:szCs w:val="22"/>
          <w:shd w:val="clear" w:color="auto" w:fill="FFDB00"/>
        </w:rPr>
        <w:tab/>
      </w:r>
    </w:p>
    <w:p w14:paraId="318F9173" w14:textId="77777777" w:rsidR="008A5383" w:rsidRPr="00AF16CC" w:rsidRDefault="008A5383">
      <w:pPr>
        <w:pStyle w:val="BodyText"/>
        <w:kinsoku w:val="0"/>
        <w:overflowPunct w:val="0"/>
        <w:spacing w:before="13"/>
        <w:ind w:left="0" w:firstLine="0"/>
        <w:rPr>
          <w:rFonts w:ascii="Aptos" w:hAnsi="Aptos" w:cs="Avenir Black"/>
          <w:b/>
          <w:bCs/>
          <w:sz w:val="4"/>
          <w:szCs w:val="4"/>
        </w:rPr>
      </w:pPr>
    </w:p>
    <w:tbl>
      <w:tblPr>
        <w:tblW w:w="0" w:type="auto"/>
        <w:tblLayout w:type="fixed"/>
        <w:tblCellMar>
          <w:left w:w="0" w:type="dxa"/>
          <w:right w:w="0" w:type="dxa"/>
        </w:tblCellMar>
        <w:tblLook w:val="0000" w:firstRow="0" w:lastRow="0" w:firstColumn="0" w:lastColumn="0" w:noHBand="0" w:noVBand="0"/>
      </w:tblPr>
      <w:tblGrid>
        <w:gridCol w:w="1831"/>
        <w:gridCol w:w="8087"/>
      </w:tblGrid>
      <w:tr w:rsidR="008A5383" w:rsidRPr="00AF16CC" w14:paraId="318F9186" w14:textId="77777777" w:rsidTr="00EF2029">
        <w:trPr>
          <w:trHeight w:hRule="exact" w:val="6805"/>
        </w:trPr>
        <w:tc>
          <w:tcPr>
            <w:tcW w:w="1831" w:type="dxa"/>
            <w:tcBorders>
              <w:top w:val="nil"/>
              <w:left w:val="nil"/>
              <w:bottom w:val="nil"/>
              <w:right w:val="nil"/>
            </w:tcBorders>
          </w:tcPr>
          <w:p w14:paraId="31187424" w14:textId="77777777" w:rsidR="0078243B" w:rsidRDefault="0078243B" w:rsidP="00B34308">
            <w:pPr>
              <w:pStyle w:val="TableParagraph"/>
              <w:kinsoku w:val="0"/>
              <w:overflowPunct w:val="0"/>
              <w:spacing w:before="48" w:line="223" w:lineRule="exact"/>
              <w:ind w:left="232"/>
              <w:rPr>
                <w:rFonts w:ascii="Aptos" w:hAnsi="Aptos" w:cs="Avenir Black"/>
                <w:b/>
                <w:bCs/>
                <w:color w:val="1D1D1B"/>
                <w:sz w:val="18"/>
                <w:szCs w:val="18"/>
              </w:rPr>
            </w:pPr>
          </w:p>
          <w:p w14:paraId="318F9174" w14:textId="7F2E5FA7" w:rsidR="008A5383" w:rsidRPr="00AF16CC" w:rsidRDefault="008A5383" w:rsidP="00B34308">
            <w:pPr>
              <w:pStyle w:val="TableParagraph"/>
              <w:kinsoku w:val="0"/>
              <w:overflowPunct w:val="0"/>
              <w:spacing w:before="48" w:line="223" w:lineRule="exact"/>
              <w:ind w:left="232"/>
              <w:rPr>
                <w:rFonts w:ascii="Aptos" w:hAnsi="Aptos"/>
              </w:rPr>
            </w:pPr>
            <w:r w:rsidRPr="00AF16CC">
              <w:rPr>
                <w:rFonts w:ascii="Aptos" w:hAnsi="Aptos" w:cs="Avenir Black"/>
                <w:b/>
                <w:bCs/>
                <w:color w:val="1D1D1B"/>
                <w:sz w:val="18"/>
                <w:szCs w:val="18"/>
              </w:rPr>
              <w:t>OPERATIONAL</w:t>
            </w:r>
          </w:p>
        </w:tc>
        <w:tc>
          <w:tcPr>
            <w:tcW w:w="8087" w:type="dxa"/>
            <w:tcBorders>
              <w:top w:val="nil"/>
              <w:left w:val="nil"/>
              <w:bottom w:val="nil"/>
              <w:right w:val="nil"/>
            </w:tcBorders>
          </w:tcPr>
          <w:p w14:paraId="4C825B8B" w14:textId="77777777" w:rsidR="0078243B" w:rsidRDefault="0078243B" w:rsidP="0078243B">
            <w:pPr>
              <w:widowControl/>
              <w:autoSpaceDE/>
              <w:autoSpaceDN/>
              <w:adjustRightInd/>
              <w:spacing w:before="48" w:line="223" w:lineRule="exact"/>
              <w:ind w:left="714"/>
              <w:rPr>
                <w:rFonts w:ascii="Arial" w:hAnsi="Arial" w:cs="Arial"/>
                <w:sz w:val="18"/>
                <w:szCs w:val="18"/>
                <w:lang w:val="en-US" w:eastAsia="en-US"/>
              </w:rPr>
            </w:pPr>
          </w:p>
          <w:p w14:paraId="18F2414A" w14:textId="122C6744" w:rsidR="00AF16CC" w:rsidRPr="0078243B" w:rsidRDefault="00AF16CC" w:rsidP="00AF16CC">
            <w:pPr>
              <w:widowControl/>
              <w:numPr>
                <w:ilvl w:val="0"/>
                <w:numId w:val="42"/>
              </w:numPr>
              <w:autoSpaceDE/>
              <w:autoSpaceDN/>
              <w:adjustRightInd/>
              <w:spacing w:before="48" w:line="223" w:lineRule="exact"/>
              <w:ind w:left="714" w:hanging="357"/>
              <w:rPr>
                <w:rFonts w:ascii="Arial" w:hAnsi="Arial" w:cs="Arial"/>
                <w:sz w:val="18"/>
                <w:szCs w:val="18"/>
                <w:lang w:val="en-US" w:eastAsia="en-US"/>
              </w:rPr>
            </w:pPr>
            <w:r w:rsidRPr="0078243B">
              <w:rPr>
                <w:rFonts w:ascii="Arial" w:hAnsi="Arial" w:cs="Arial"/>
                <w:sz w:val="18"/>
                <w:szCs w:val="18"/>
                <w:lang w:val="en-US" w:eastAsia="en-US"/>
              </w:rPr>
              <w:t xml:space="preserve">Tasks required </w:t>
            </w:r>
            <w:proofErr w:type="gramStart"/>
            <w:r w:rsidRPr="0078243B">
              <w:rPr>
                <w:rFonts w:ascii="Arial" w:hAnsi="Arial" w:cs="Arial"/>
                <w:sz w:val="18"/>
                <w:szCs w:val="18"/>
                <w:lang w:val="en-US" w:eastAsia="en-US"/>
              </w:rPr>
              <w:t>of</w:t>
            </w:r>
            <w:proofErr w:type="gramEnd"/>
            <w:r w:rsidRPr="0078243B">
              <w:rPr>
                <w:rFonts w:ascii="Arial" w:hAnsi="Arial" w:cs="Arial"/>
                <w:sz w:val="18"/>
                <w:szCs w:val="18"/>
                <w:lang w:val="en-US" w:eastAsia="en-US"/>
              </w:rPr>
              <w:t xml:space="preserve"> a Butcher including (but not limited to):</w:t>
            </w:r>
          </w:p>
          <w:p w14:paraId="20BF7F30" w14:textId="77777777" w:rsidR="00AF16CC" w:rsidRPr="0078243B" w:rsidRDefault="00AF16CC" w:rsidP="00AF16CC">
            <w:pPr>
              <w:pStyle w:val="ListParagraph"/>
              <w:widowControl/>
              <w:numPr>
                <w:ilvl w:val="0"/>
                <w:numId w:val="42"/>
              </w:numPr>
              <w:autoSpaceDE/>
              <w:autoSpaceDN/>
              <w:adjustRightInd/>
              <w:spacing w:before="48" w:line="223" w:lineRule="exact"/>
              <w:rPr>
                <w:rFonts w:ascii="Arial" w:hAnsi="Arial" w:cs="Arial"/>
                <w:sz w:val="18"/>
                <w:szCs w:val="18"/>
                <w:lang w:val="en-US" w:eastAsia="en-US"/>
              </w:rPr>
            </w:pPr>
            <w:r w:rsidRPr="0078243B">
              <w:rPr>
                <w:rFonts w:ascii="Arial" w:hAnsi="Arial" w:cs="Arial"/>
                <w:sz w:val="18"/>
                <w:szCs w:val="18"/>
                <w:lang w:val="en-US" w:eastAsia="en-US"/>
              </w:rPr>
              <w:t>Ensure cutting standards are</w:t>
            </w:r>
            <w:r w:rsidRPr="0078243B">
              <w:rPr>
                <w:rFonts w:ascii="Arial" w:hAnsi="Arial" w:cs="Arial"/>
                <w:color w:val="1D1D1B"/>
                <w:sz w:val="18"/>
                <w:szCs w:val="18"/>
              </w:rPr>
              <w:t xml:space="preserve"> of a quality that maximises yield and presents the best product for sale.</w:t>
            </w:r>
          </w:p>
          <w:p w14:paraId="6D7F1CF7" w14:textId="77777777" w:rsidR="00AF16CC" w:rsidRPr="0078243B" w:rsidRDefault="00AF16CC" w:rsidP="00AF16CC">
            <w:pPr>
              <w:widowControl/>
              <w:numPr>
                <w:ilvl w:val="0"/>
                <w:numId w:val="43"/>
              </w:numPr>
              <w:autoSpaceDE/>
              <w:autoSpaceDN/>
              <w:adjustRightInd/>
              <w:spacing w:before="48" w:line="223" w:lineRule="exact"/>
              <w:ind w:left="714" w:hanging="357"/>
              <w:rPr>
                <w:rFonts w:ascii="Arial" w:hAnsi="Arial" w:cs="Arial"/>
                <w:sz w:val="18"/>
                <w:szCs w:val="18"/>
                <w:lang w:val="en-US" w:eastAsia="en-US"/>
              </w:rPr>
            </w:pPr>
            <w:r w:rsidRPr="0078243B">
              <w:rPr>
                <w:rFonts w:ascii="Arial" w:hAnsi="Arial" w:cs="Arial"/>
                <w:sz w:val="18"/>
                <w:szCs w:val="18"/>
                <w:lang w:val="en-GB"/>
              </w:rPr>
              <w:t xml:space="preserve">Correctly &amp; efficiently breaking bones and slicing and cutting all meat whilst reducing wastage and maximising GP / CTP.   </w:t>
            </w:r>
            <w:r w:rsidRPr="0078243B">
              <w:rPr>
                <w:rFonts w:ascii="Arial" w:hAnsi="Arial" w:cs="Arial"/>
                <w:sz w:val="18"/>
                <w:szCs w:val="18"/>
                <w:lang w:val="en-US" w:eastAsia="en-US"/>
              </w:rPr>
              <w:t xml:space="preserve"> </w:t>
            </w:r>
          </w:p>
          <w:p w14:paraId="40872957" w14:textId="77777777" w:rsidR="00AF16CC" w:rsidRPr="0078243B" w:rsidRDefault="00AF16CC" w:rsidP="00AF16CC">
            <w:pPr>
              <w:pStyle w:val="ListParagraph"/>
              <w:widowControl/>
              <w:numPr>
                <w:ilvl w:val="0"/>
                <w:numId w:val="43"/>
              </w:numPr>
              <w:autoSpaceDE/>
              <w:autoSpaceDN/>
              <w:adjustRightInd/>
              <w:rPr>
                <w:rFonts w:ascii="Arial" w:hAnsi="Arial" w:cs="Arial"/>
                <w:sz w:val="18"/>
                <w:szCs w:val="18"/>
                <w:lang w:val="en-US" w:eastAsia="en-US"/>
              </w:rPr>
            </w:pPr>
            <w:r w:rsidRPr="0078243B">
              <w:rPr>
                <w:rFonts w:ascii="Arial" w:hAnsi="Arial" w:cs="Arial"/>
                <w:sz w:val="18"/>
                <w:szCs w:val="18"/>
                <w:lang w:val="en-US" w:eastAsia="en-US"/>
              </w:rPr>
              <w:t xml:space="preserve">Assisting in </w:t>
            </w:r>
            <w:proofErr w:type="gramStart"/>
            <w:r w:rsidRPr="0078243B">
              <w:rPr>
                <w:rFonts w:ascii="Arial" w:hAnsi="Arial" w:cs="Arial"/>
                <w:sz w:val="18"/>
                <w:szCs w:val="18"/>
                <w:lang w:val="en-US" w:eastAsia="en-US"/>
              </w:rPr>
              <w:t>traying</w:t>
            </w:r>
            <w:proofErr w:type="gramEnd"/>
            <w:r w:rsidRPr="0078243B">
              <w:rPr>
                <w:rFonts w:ascii="Arial" w:hAnsi="Arial" w:cs="Arial"/>
                <w:sz w:val="18"/>
                <w:szCs w:val="18"/>
                <w:lang w:val="en-US" w:eastAsia="en-US"/>
              </w:rPr>
              <w:t xml:space="preserve"> up meat as required. </w:t>
            </w:r>
          </w:p>
          <w:p w14:paraId="1C49C0F4" w14:textId="77777777" w:rsidR="00AF16CC" w:rsidRPr="0078243B" w:rsidRDefault="00AF16CC" w:rsidP="00AF16CC">
            <w:pPr>
              <w:pStyle w:val="ListParagraph"/>
              <w:widowControl/>
              <w:numPr>
                <w:ilvl w:val="0"/>
                <w:numId w:val="43"/>
              </w:numPr>
              <w:autoSpaceDE/>
              <w:autoSpaceDN/>
              <w:adjustRightInd/>
              <w:rPr>
                <w:rFonts w:ascii="Arial" w:hAnsi="Arial" w:cs="Arial"/>
                <w:sz w:val="18"/>
                <w:szCs w:val="18"/>
                <w:lang w:val="en-US" w:eastAsia="en-US"/>
              </w:rPr>
            </w:pPr>
            <w:r w:rsidRPr="0078243B">
              <w:rPr>
                <w:rFonts w:ascii="Arial" w:hAnsi="Arial" w:cs="Arial"/>
                <w:sz w:val="18"/>
                <w:szCs w:val="18"/>
                <w:lang w:val="en-US" w:eastAsia="en-US"/>
              </w:rPr>
              <w:t xml:space="preserve">Undertaking </w:t>
            </w:r>
            <w:proofErr w:type="spellStart"/>
            <w:proofErr w:type="gramStart"/>
            <w:r w:rsidRPr="0078243B">
              <w:rPr>
                <w:rFonts w:ascii="Arial" w:hAnsi="Arial" w:cs="Arial"/>
                <w:sz w:val="18"/>
                <w:szCs w:val="18"/>
                <w:lang w:val="en-US" w:eastAsia="en-US"/>
              </w:rPr>
              <w:t>stocktake</w:t>
            </w:r>
            <w:proofErr w:type="spellEnd"/>
            <w:proofErr w:type="gramEnd"/>
            <w:r w:rsidRPr="0078243B">
              <w:rPr>
                <w:rFonts w:ascii="Arial" w:hAnsi="Arial" w:cs="Arial"/>
                <w:sz w:val="18"/>
                <w:szCs w:val="18"/>
                <w:lang w:val="en-US" w:eastAsia="en-US"/>
              </w:rPr>
              <w:t xml:space="preserve"> on a weekly or fortnightly basis</w:t>
            </w:r>
          </w:p>
          <w:p w14:paraId="547C1C04" w14:textId="77777777" w:rsidR="00AF16CC" w:rsidRPr="0078243B" w:rsidRDefault="00AF16CC" w:rsidP="00AF16CC">
            <w:pPr>
              <w:pStyle w:val="ListParagraph"/>
              <w:widowControl/>
              <w:numPr>
                <w:ilvl w:val="0"/>
                <w:numId w:val="43"/>
              </w:numPr>
              <w:autoSpaceDE/>
              <w:autoSpaceDN/>
              <w:adjustRightInd/>
              <w:rPr>
                <w:rFonts w:ascii="Arial" w:hAnsi="Arial" w:cs="Arial"/>
                <w:sz w:val="18"/>
                <w:szCs w:val="18"/>
                <w:lang w:val="en-US" w:eastAsia="en-US"/>
              </w:rPr>
            </w:pPr>
            <w:r w:rsidRPr="0078243B">
              <w:rPr>
                <w:rFonts w:ascii="Arial" w:hAnsi="Arial" w:cs="Arial"/>
                <w:sz w:val="18"/>
                <w:szCs w:val="18"/>
                <w:lang w:val="en-US" w:eastAsia="en-US"/>
              </w:rPr>
              <w:t>Ensure wastage is recorded (scrapped) appropriately.</w:t>
            </w:r>
          </w:p>
          <w:p w14:paraId="384BBB51" w14:textId="77777777" w:rsidR="00AF16CC" w:rsidRPr="0078243B" w:rsidRDefault="00AF16CC" w:rsidP="00AF16CC">
            <w:pPr>
              <w:pStyle w:val="ListParagraph"/>
              <w:widowControl/>
              <w:numPr>
                <w:ilvl w:val="0"/>
                <w:numId w:val="43"/>
              </w:numPr>
              <w:autoSpaceDE/>
              <w:autoSpaceDN/>
              <w:adjustRightInd/>
              <w:rPr>
                <w:rFonts w:ascii="Arial" w:hAnsi="Arial" w:cs="Arial"/>
                <w:sz w:val="18"/>
                <w:szCs w:val="18"/>
                <w:lang w:val="en-US" w:eastAsia="en-US"/>
              </w:rPr>
            </w:pPr>
            <w:r w:rsidRPr="0078243B">
              <w:rPr>
                <w:rFonts w:ascii="Arial" w:hAnsi="Arial" w:cs="Arial"/>
                <w:sz w:val="18"/>
                <w:szCs w:val="18"/>
                <w:lang w:val="en-US" w:eastAsia="en-US"/>
              </w:rPr>
              <w:t xml:space="preserve">Ensuring all stock is rotated </w:t>
            </w:r>
            <w:proofErr w:type="gramStart"/>
            <w:r w:rsidRPr="0078243B">
              <w:rPr>
                <w:rFonts w:ascii="Arial" w:hAnsi="Arial" w:cs="Arial"/>
                <w:sz w:val="18"/>
                <w:szCs w:val="18"/>
                <w:lang w:val="en-US" w:eastAsia="en-US"/>
              </w:rPr>
              <w:t>appropriately</w:t>
            </w:r>
            <w:proofErr w:type="gramEnd"/>
            <w:r w:rsidRPr="0078243B">
              <w:rPr>
                <w:rFonts w:ascii="Arial" w:hAnsi="Arial" w:cs="Arial"/>
                <w:sz w:val="18"/>
                <w:szCs w:val="18"/>
                <w:lang w:val="en-US" w:eastAsia="en-US"/>
              </w:rPr>
              <w:t xml:space="preserve"> and deliveries are unloaded in a timely fashion to avoid wastage.</w:t>
            </w:r>
          </w:p>
          <w:p w14:paraId="4C5DE18D" w14:textId="77777777" w:rsidR="00AF16CC" w:rsidRPr="0078243B" w:rsidRDefault="00AF16CC" w:rsidP="00AF16CC">
            <w:pPr>
              <w:pStyle w:val="ListParagraph"/>
              <w:widowControl/>
              <w:numPr>
                <w:ilvl w:val="0"/>
                <w:numId w:val="43"/>
              </w:numPr>
              <w:autoSpaceDE/>
              <w:autoSpaceDN/>
              <w:adjustRightInd/>
              <w:rPr>
                <w:rFonts w:ascii="Arial" w:hAnsi="Arial" w:cs="Arial"/>
                <w:sz w:val="18"/>
                <w:szCs w:val="18"/>
                <w:lang w:val="en-US" w:eastAsia="en-US"/>
              </w:rPr>
            </w:pPr>
            <w:r w:rsidRPr="0078243B">
              <w:rPr>
                <w:rFonts w:ascii="Arial" w:hAnsi="Arial" w:cs="Arial"/>
                <w:sz w:val="18"/>
                <w:szCs w:val="18"/>
                <w:lang w:val="en-US" w:eastAsia="en-US"/>
              </w:rPr>
              <w:t xml:space="preserve">Ensuring the meat cases and freezers are appropriately </w:t>
            </w:r>
            <w:proofErr w:type="gramStart"/>
            <w:r w:rsidRPr="0078243B">
              <w:rPr>
                <w:rFonts w:ascii="Arial" w:hAnsi="Arial" w:cs="Arial"/>
                <w:sz w:val="18"/>
                <w:szCs w:val="18"/>
                <w:lang w:val="en-US" w:eastAsia="en-US"/>
              </w:rPr>
              <w:t>stocked</w:t>
            </w:r>
            <w:proofErr w:type="gramEnd"/>
            <w:r w:rsidRPr="0078243B">
              <w:rPr>
                <w:rFonts w:ascii="Arial" w:hAnsi="Arial" w:cs="Arial"/>
                <w:sz w:val="18"/>
                <w:szCs w:val="18"/>
                <w:lang w:val="en-US" w:eastAsia="en-US"/>
              </w:rPr>
              <w:t xml:space="preserve"> and relevant merchandising standards are </w:t>
            </w:r>
            <w:proofErr w:type="gramStart"/>
            <w:r w:rsidRPr="0078243B">
              <w:rPr>
                <w:rFonts w:ascii="Arial" w:hAnsi="Arial" w:cs="Arial"/>
                <w:sz w:val="18"/>
                <w:szCs w:val="18"/>
                <w:lang w:val="en-US" w:eastAsia="en-US"/>
              </w:rPr>
              <w:t>maintained at all times</w:t>
            </w:r>
            <w:proofErr w:type="gramEnd"/>
          </w:p>
          <w:p w14:paraId="48A2B0DE" w14:textId="77777777" w:rsidR="00AF16CC" w:rsidRPr="0078243B" w:rsidRDefault="00AF16CC" w:rsidP="00AF16CC">
            <w:pPr>
              <w:pStyle w:val="ListParagraph"/>
              <w:widowControl/>
              <w:numPr>
                <w:ilvl w:val="0"/>
                <w:numId w:val="43"/>
              </w:numPr>
              <w:autoSpaceDE/>
              <w:autoSpaceDN/>
              <w:adjustRightInd/>
              <w:rPr>
                <w:rFonts w:ascii="Arial" w:hAnsi="Arial" w:cs="Arial"/>
                <w:sz w:val="18"/>
                <w:szCs w:val="18"/>
                <w:lang w:val="en-GB"/>
              </w:rPr>
            </w:pPr>
            <w:r w:rsidRPr="0078243B">
              <w:rPr>
                <w:rFonts w:ascii="Arial" w:hAnsi="Arial" w:cs="Arial"/>
                <w:sz w:val="18"/>
                <w:szCs w:val="18"/>
                <w:lang w:val="en-GB"/>
              </w:rPr>
              <w:t>Ensuring all customer special orders are prepared within agreed timeframes</w:t>
            </w:r>
          </w:p>
          <w:p w14:paraId="24681BE7" w14:textId="77777777" w:rsidR="00AF16CC" w:rsidRPr="0078243B" w:rsidRDefault="00AF16CC" w:rsidP="00AF16CC">
            <w:pPr>
              <w:pStyle w:val="ListParagraph"/>
              <w:widowControl/>
              <w:numPr>
                <w:ilvl w:val="0"/>
                <w:numId w:val="43"/>
              </w:numPr>
              <w:autoSpaceDE/>
              <w:autoSpaceDN/>
              <w:adjustRightInd/>
              <w:rPr>
                <w:rFonts w:ascii="Arial" w:hAnsi="Arial" w:cs="Arial"/>
                <w:sz w:val="18"/>
                <w:szCs w:val="18"/>
                <w:lang w:val="en-GB"/>
              </w:rPr>
            </w:pPr>
            <w:r w:rsidRPr="0078243B">
              <w:rPr>
                <w:rFonts w:ascii="Arial" w:hAnsi="Arial" w:cs="Arial"/>
                <w:sz w:val="18"/>
                <w:szCs w:val="18"/>
                <w:lang w:val="en-GB"/>
              </w:rPr>
              <w:t>Enhancing the image of the department by implementation of agreed standards of display and presentation of stock.</w:t>
            </w:r>
          </w:p>
          <w:p w14:paraId="49032BEF" w14:textId="77777777" w:rsidR="00AF16CC" w:rsidRPr="0078243B" w:rsidRDefault="00AF16CC" w:rsidP="00AF16CC">
            <w:pPr>
              <w:pStyle w:val="ListParagraph"/>
              <w:widowControl/>
              <w:numPr>
                <w:ilvl w:val="0"/>
                <w:numId w:val="43"/>
              </w:numPr>
              <w:autoSpaceDE/>
              <w:autoSpaceDN/>
              <w:adjustRightInd/>
              <w:rPr>
                <w:rFonts w:ascii="Arial" w:hAnsi="Arial" w:cs="Arial"/>
                <w:sz w:val="18"/>
                <w:szCs w:val="18"/>
              </w:rPr>
            </w:pPr>
            <w:r w:rsidRPr="0078243B">
              <w:rPr>
                <w:rFonts w:ascii="Arial" w:hAnsi="Arial" w:cs="Arial"/>
                <w:sz w:val="18"/>
                <w:szCs w:val="18"/>
                <w:lang w:val="en-GB"/>
              </w:rPr>
              <w:t>Assisting in ensuring all appropriate cleaning and stocktaking is completed.</w:t>
            </w:r>
          </w:p>
          <w:p w14:paraId="318F9185" w14:textId="5E227F81" w:rsidR="00EF2029" w:rsidRPr="00AF16CC" w:rsidRDefault="00AF16CC" w:rsidP="00AF16CC">
            <w:pPr>
              <w:widowControl/>
              <w:tabs>
                <w:tab w:val="num" w:pos="1440"/>
              </w:tabs>
              <w:autoSpaceDE/>
              <w:autoSpaceDN/>
              <w:adjustRightInd/>
              <w:spacing w:line="223" w:lineRule="exact"/>
              <w:ind w:left="720"/>
              <w:rPr>
                <w:rFonts w:ascii="Aptos" w:hAnsi="Aptos" w:cs="Arial"/>
                <w:sz w:val="18"/>
                <w:szCs w:val="18"/>
                <w:lang w:val="en-US" w:eastAsia="en-US"/>
              </w:rPr>
            </w:pPr>
            <w:r w:rsidRPr="0078243B">
              <w:rPr>
                <w:rFonts w:ascii="Arial" w:hAnsi="Arial" w:cs="Arial"/>
                <w:sz w:val="18"/>
                <w:szCs w:val="18"/>
                <w:lang w:val="en-GB"/>
              </w:rPr>
              <w:t xml:space="preserve">Effectively resolving all customers related enquiries and complaints in a professional and timely manner </w:t>
            </w:r>
            <w:r w:rsidRPr="0078243B">
              <w:rPr>
                <w:rFonts w:ascii="Arial" w:hAnsi="Arial" w:cs="Arial"/>
                <w:sz w:val="18"/>
                <w:szCs w:val="18"/>
                <w:lang w:val="en-GB"/>
              </w:rPr>
              <w:t>to</w:t>
            </w:r>
            <w:r w:rsidRPr="0078243B">
              <w:rPr>
                <w:rFonts w:ascii="Arial" w:hAnsi="Arial" w:cs="Arial"/>
                <w:sz w:val="18"/>
                <w:szCs w:val="18"/>
                <w:lang w:val="en-GB"/>
              </w:rPr>
              <w:t xml:space="preserve"> maximise customer satisfaction.</w:t>
            </w:r>
          </w:p>
        </w:tc>
      </w:tr>
      <w:tr w:rsidR="00AF16CC" w:rsidRPr="00AF16CC" w14:paraId="318F918C" w14:textId="77777777" w:rsidTr="00F80B3E">
        <w:trPr>
          <w:trHeight w:hRule="exact" w:val="1853"/>
        </w:trPr>
        <w:tc>
          <w:tcPr>
            <w:tcW w:w="1831" w:type="dxa"/>
            <w:tcBorders>
              <w:top w:val="nil"/>
              <w:left w:val="nil"/>
              <w:bottom w:val="nil"/>
              <w:right w:val="nil"/>
            </w:tcBorders>
          </w:tcPr>
          <w:p w14:paraId="318F9187" w14:textId="77777777" w:rsidR="00AF16CC" w:rsidRPr="00AF16CC" w:rsidRDefault="00AF16CC" w:rsidP="00AF16CC">
            <w:pPr>
              <w:pStyle w:val="TableParagraph"/>
              <w:kinsoku w:val="0"/>
              <w:overflowPunct w:val="0"/>
              <w:spacing w:before="48" w:line="223" w:lineRule="exact"/>
              <w:ind w:left="232"/>
              <w:rPr>
                <w:rFonts w:ascii="Aptos" w:hAnsi="Aptos"/>
              </w:rPr>
            </w:pPr>
            <w:r w:rsidRPr="00AF16CC">
              <w:rPr>
                <w:rFonts w:ascii="Aptos" w:hAnsi="Aptos" w:cs="Avenir Black"/>
                <w:b/>
                <w:bCs/>
                <w:color w:val="1D1D1B"/>
                <w:sz w:val="18"/>
                <w:szCs w:val="18"/>
              </w:rPr>
              <w:lastRenderedPageBreak/>
              <w:t>COMPLIANCE</w:t>
            </w:r>
          </w:p>
        </w:tc>
        <w:tc>
          <w:tcPr>
            <w:tcW w:w="8087" w:type="dxa"/>
            <w:tcBorders>
              <w:top w:val="nil"/>
              <w:left w:val="nil"/>
              <w:bottom w:val="nil"/>
              <w:right w:val="nil"/>
            </w:tcBorders>
          </w:tcPr>
          <w:p w14:paraId="01DFE91B" w14:textId="77777777" w:rsidR="00AF16CC" w:rsidRPr="00155D99" w:rsidRDefault="00AF16CC" w:rsidP="00AF16CC">
            <w:pPr>
              <w:widowControl/>
              <w:numPr>
                <w:ilvl w:val="0"/>
                <w:numId w:val="43"/>
              </w:numPr>
              <w:autoSpaceDE/>
              <w:autoSpaceDN/>
              <w:adjustRightInd/>
              <w:spacing w:before="48" w:line="223" w:lineRule="exact"/>
              <w:ind w:left="714" w:hanging="357"/>
              <w:rPr>
                <w:rFonts w:ascii="Arial" w:hAnsi="Arial" w:cs="Arial"/>
                <w:sz w:val="18"/>
                <w:szCs w:val="18"/>
              </w:rPr>
            </w:pPr>
            <w:r w:rsidRPr="00155D99">
              <w:rPr>
                <w:rFonts w:ascii="Arial" w:hAnsi="Arial" w:cs="Arial"/>
                <w:color w:val="1D1D1B"/>
                <w:sz w:val="18"/>
                <w:szCs w:val="18"/>
              </w:rPr>
              <w:t>Follow</w:t>
            </w:r>
            <w:r w:rsidRPr="00155D99">
              <w:rPr>
                <w:rFonts w:ascii="Arial" w:hAnsi="Arial" w:cs="Arial"/>
                <w:color w:val="1D1D1B"/>
                <w:spacing w:val="14"/>
                <w:sz w:val="18"/>
                <w:szCs w:val="18"/>
              </w:rPr>
              <w:t xml:space="preserve"> </w:t>
            </w:r>
            <w:r w:rsidRPr="00155D99">
              <w:rPr>
                <w:rFonts w:ascii="Arial" w:hAnsi="Arial" w:cs="Arial"/>
                <w:color w:val="1D1D1B"/>
                <w:sz w:val="18"/>
                <w:szCs w:val="18"/>
              </w:rPr>
              <w:t>Health</w:t>
            </w:r>
            <w:r w:rsidRPr="00155D99">
              <w:rPr>
                <w:rFonts w:ascii="Arial" w:hAnsi="Arial" w:cs="Arial"/>
                <w:color w:val="1D1D1B"/>
                <w:spacing w:val="14"/>
                <w:sz w:val="18"/>
                <w:szCs w:val="18"/>
              </w:rPr>
              <w:t xml:space="preserve"> </w:t>
            </w:r>
            <w:r w:rsidRPr="00155D99">
              <w:rPr>
                <w:rFonts w:ascii="Arial" w:hAnsi="Arial" w:cs="Arial"/>
                <w:color w:val="1D1D1B"/>
                <w:sz w:val="18"/>
                <w:szCs w:val="18"/>
              </w:rPr>
              <w:t>and</w:t>
            </w:r>
            <w:r w:rsidRPr="00155D99">
              <w:rPr>
                <w:rFonts w:ascii="Arial" w:hAnsi="Arial" w:cs="Arial"/>
                <w:color w:val="1D1D1B"/>
                <w:spacing w:val="14"/>
                <w:sz w:val="18"/>
                <w:szCs w:val="18"/>
              </w:rPr>
              <w:t xml:space="preserve"> </w:t>
            </w:r>
            <w:r w:rsidRPr="00155D99">
              <w:rPr>
                <w:rFonts w:ascii="Arial" w:hAnsi="Arial" w:cs="Arial"/>
                <w:color w:val="1D1D1B"/>
                <w:sz w:val="18"/>
                <w:szCs w:val="18"/>
              </w:rPr>
              <w:t>Safety</w:t>
            </w:r>
            <w:r w:rsidRPr="00155D99">
              <w:rPr>
                <w:rFonts w:ascii="Arial" w:hAnsi="Arial" w:cs="Arial"/>
                <w:color w:val="1D1D1B"/>
                <w:spacing w:val="14"/>
                <w:sz w:val="18"/>
                <w:szCs w:val="18"/>
              </w:rPr>
              <w:t xml:space="preserve"> </w:t>
            </w:r>
            <w:r w:rsidRPr="00155D99">
              <w:rPr>
                <w:rFonts w:ascii="Arial" w:hAnsi="Arial" w:cs="Arial"/>
                <w:color w:val="1D1D1B"/>
                <w:spacing w:val="-3"/>
                <w:sz w:val="18"/>
                <w:szCs w:val="18"/>
              </w:rPr>
              <w:t>Policy,</w:t>
            </w:r>
            <w:r w:rsidRPr="00155D99">
              <w:rPr>
                <w:rFonts w:ascii="Arial" w:hAnsi="Arial" w:cs="Arial"/>
                <w:color w:val="1D1D1B"/>
                <w:spacing w:val="14"/>
                <w:sz w:val="18"/>
                <w:szCs w:val="18"/>
              </w:rPr>
              <w:t xml:space="preserve"> </w:t>
            </w:r>
            <w:r w:rsidRPr="00155D99">
              <w:rPr>
                <w:rFonts w:ascii="Arial" w:hAnsi="Arial" w:cs="Arial"/>
                <w:color w:val="1D1D1B"/>
                <w:sz w:val="18"/>
                <w:szCs w:val="18"/>
              </w:rPr>
              <w:t>Food</w:t>
            </w:r>
            <w:r w:rsidRPr="00155D99">
              <w:rPr>
                <w:rFonts w:ascii="Arial" w:hAnsi="Arial" w:cs="Arial"/>
                <w:color w:val="1D1D1B"/>
                <w:spacing w:val="14"/>
                <w:sz w:val="18"/>
                <w:szCs w:val="18"/>
              </w:rPr>
              <w:t xml:space="preserve"> </w:t>
            </w:r>
            <w:r w:rsidRPr="00155D99">
              <w:rPr>
                <w:rFonts w:ascii="Arial" w:hAnsi="Arial" w:cs="Arial"/>
                <w:color w:val="1D1D1B"/>
                <w:sz w:val="18"/>
                <w:szCs w:val="18"/>
              </w:rPr>
              <w:t>Safety</w:t>
            </w:r>
            <w:r w:rsidRPr="00155D99">
              <w:rPr>
                <w:rFonts w:ascii="Arial" w:hAnsi="Arial" w:cs="Arial"/>
                <w:color w:val="1D1D1B"/>
                <w:spacing w:val="14"/>
                <w:sz w:val="18"/>
                <w:szCs w:val="18"/>
              </w:rPr>
              <w:t xml:space="preserve"> </w:t>
            </w:r>
            <w:r w:rsidRPr="00155D99">
              <w:rPr>
                <w:rFonts w:ascii="Arial" w:hAnsi="Arial" w:cs="Arial"/>
                <w:color w:val="1D1D1B"/>
                <w:sz w:val="18"/>
                <w:szCs w:val="18"/>
              </w:rPr>
              <w:t>Policy</w:t>
            </w:r>
            <w:r w:rsidRPr="00155D99">
              <w:rPr>
                <w:rFonts w:ascii="Arial" w:hAnsi="Arial" w:cs="Arial"/>
                <w:color w:val="1D1D1B"/>
                <w:spacing w:val="14"/>
                <w:sz w:val="18"/>
                <w:szCs w:val="18"/>
              </w:rPr>
              <w:t xml:space="preserve"> </w:t>
            </w:r>
            <w:r w:rsidRPr="00155D99">
              <w:rPr>
                <w:rFonts w:ascii="Arial" w:hAnsi="Arial" w:cs="Arial"/>
                <w:color w:val="1D1D1B"/>
                <w:sz w:val="18"/>
                <w:szCs w:val="18"/>
              </w:rPr>
              <w:t>and</w:t>
            </w:r>
            <w:r w:rsidRPr="00155D99">
              <w:rPr>
                <w:rFonts w:ascii="Arial" w:hAnsi="Arial" w:cs="Arial"/>
                <w:color w:val="1D1D1B"/>
                <w:spacing w:val="14"/>
                <w:sz w:val="18"/>
                <w:szCs w:val="18"/>
              </w:rPr>
              <w:t xml:space="preserve"> </w:t>
            </w:r>
            <w:r w:rsidRPr="00155D99">
              <w:rPr>
                <w:rFonts w:ascii="Arial" w:hAnsi="Arial" w:cs="Arial"/>
                <w:color w:val="1D1D1B"/>
                <w:sz w:val="18"/>
                <w:szCs w:val="18"/>
              </w:rPr>
              <w:t>compliance</w:t>
            </w:r>
            <w:r w:rsidRPr="00155D99">
              <w:rPr>
                <w:rFonts w:ascii="Arial" w:hAnsi="Arial" w:cs="Arial"/>
                <w:color w:val="1D1D1B"/>
                <w:spacing w:val="14"/>
                <w:sz w:val="18"/>
                <w:szCs w:val="18"/>
              </w:rPr>
              <w:t xml:space="preserve"> </w:t>
            </w:r>
            <w:r w:rsidRPr="00155D99">
              <w:rPr>
                <w:rFonts w:ascii="Arial" w:hAnsi="Arial" w:cs="Arial"/>
                <w:color w:val="1D1D1B"/>
                <w:sz w:val="18"/>
                <w:szCs w:val="18"/>
              </w:rPr>
              <w:t>procedures</w:t>
            </w:r>
            <w:r w:rsidRPr="00155D99">
              <w:rPr>
                <w:rFonts w:ascii="Arial" w:hAnsi="Arial" w:cs="Arial"/>
                <w:color w:val="1D1D1B"/>
                <w:spacing w:val="14"/>
                <w:sz w:val="18"/>
                <w:szCs w:val="18"/>
              </w:rPr>
              <w:t xml:space="preserve"> </w:t>
            </w:r>
            <w:r w:rsidRPr="00155D99">
              <w:rPr>
                <w:rFonts w:ascii="Arial" w:hAnsi="Arial" w:cs="Arial"/>
                <w:color w:val="1D1D1B"/>
                <w:sz w:val="18"/>
                <w:szCs w:val="18"/>
              </w:rPr>
              <w:t>in</w:t>
            </w:r>
            <w:r w:rsidRPr="00155D99">
              <w:rPr>
                <w:rFonts w:ascii="Arial" w:hAnsi="Arial" w:cs="Arial"/>
                <w:color w:val="1D1D1B"/>
                <w:spacing w:val="14"/>
                <w:sz w:val="18"/>
                <w:szCs w:val="18"/>
              </w:rPr>
              <w:t xml:space="preserve"> </w:t>
            </w:r>
            <w:r w:rsidRPr="00155D99">
              <w:rPr>
                <w:rFonts w:ascii="Arial" w:hAnsi="Arial" w:cs="Arial"/>
                <w:color w:val="1D1D1B"/>
                <w:sz w:val="18"/>
                <w:szCs w:val="18"/>
              </w:rPr>
              <w:t xml:space="preserve">the </w:t>
            </w:r>
            <w:r>
              <w:rPr>
                <w:rFonts w:ascii="Arial" w:hAnsi="Arial" w:cs="Arial"/>
                <w:color w:val="1D1D1B"/>
                <w:sz w:val="18"/>
                <w:szCs w:val="18"/>
              </w:rPr>
              <w:t xml:space="preserve">department and </w:t>
            </w:r>
            <w:r w:rsidRPr="00155D99">
              <w:rPr>
                <w:rFonts w:ascii="Arial" w:hAnsi="Arial" w:cs="Arial"/>
                <w:color w:val="1D1D1B"/>
                <w:sz w:val="18"/>
                <w:szCs w:val="18"/>
              </w:rPr>
              <w:t>store.</w:t>
            </w:r>
          </w:p>
          <w:p w14:paraId="05FE51EE" w14:textId="77777777" w:rsidR="00AF16CC" w:rsidRDefault="00AF16CC" w:rsidP="00AF16CC">
            <w:pPr>
              <w:widowControl/>
              <w:numPr>
                <w:ilvl w:val="0"/>
                <w:numId w:val="43"/>
              </w:numPr>
              <w:autoSpaceDE/>
              <w:autoSpaceDN/>
              <w:adjustRightInd/>
              <w:spacing w:line="223" w:lineRule="exact"/>
              <w:ind w:left="714" w:hanging="357"/>
              <w:rPr>
                <w:rFonts w:ascii="Arial" w:hAnsi="Arial" w:cs="Arial"/>
                <w:sz w:val="18"/>
                <w:szCs w:val="18"/>
              </w:rPr>
            </w:pPr>
            <w:r w:rsidRPr="00155D99">
              <w:rPr>
                <w:rFonts w:ascii="Arial" w:hAnsi="Arial" w:cs="Arial"/>
                <w:sz w:val="18"/>
                <w:szCs w:val="18"/>
              </w:rPr>
              <w:t>Ensure Food Safety standards are maintained through completion of appropriate daily, weekly and monthly cleaning.</w:t>
            </w:r>
          </w:p>
          <w:p w14:paraId="0899D5E2" w14:textId="77777777" w:rsidR="00AF16CC" w:rsidRDefault="00AF16CC" w:rsidP="00AF16CC">
            <w:pPr>
              <w:widowControl/>
              <w:numPr>
                <w:ilvl w:val="0"/>
                <w:numId w:val="43"/>
              </w:numPr>
              <w:autoSpaceDE/>
              <w:autoSpaceDN/>
              <w:adjustRightInd/>
              <w:spacing w:line="223" w:lineRule="exact"/>
              <w:ind w:left="714" w:hanging="357"/>
              <w:rPr>
                <w:rFonts w:ascii="Arial" w:hAnsi="Arial" w:cs="Arial"/>
                <w:sz w:val="18"/>
                <w:szCs w:val="18"/>
              </w:rPr>
            </w:pPr>
            <w:r>
              <w:rPr>
                <w:rFonts w:ascii="Arial" w:hAnsi="Arial" w:cs="Arial"/>
                <w:sz w:val="18"/>
                <w:szCs w:val="18"/>
              </w:rPr>
              <w:t>Check all equipment and fixtures are in safe working order, reporting any issues.</w:t>
            </w:r>
          </w:p>
          <w:p w14:paraId="10AEEEF9" w14:textId="77777777" w:rsidR="00AF16CC" w:rsidRPr="00155D99" w:rsidRDefault="00AF16CC" w:rsidP="00AF16CC">
            <w:pPr>
              <w:widowControl/>
              <w:numPr>
                <w:ilvl w:val="0"/>
                <w:numId w:val="43"/>
              </w:numPr>
              <w:autoSpaceDE/>
              <w:autoSpaceDN/>
              <w:adjustRightInd/>
              <w:spacing w:line="223" w:lineRule="exact"/>
              <w:ind w:left="714" w:hanging="357"/>
              <w:rPr>
                <w:rFonts w:ascii="Arial" w:hAnsi="Arial" w:cs="Arial"/>
                <w:sz w:val="18"/>
                <w:szCs w:val="18"/>
              </w:rPr>
            </w:pPr>
            <w:r>
              <w:rPr>
                <w:rFonts w:ascii="Arial" w:hAnsi="Arial" w:cs="Arial"/>
                <w:sz w:val="18"/>
                <w:szCs w:val="18"/>
              </w:rPr>
              <w:t>Audit tare weighing parameters for trayed product and drip loss on fresh product merchandised for sale.</w:t>
            </w:r>
          </w:p>
          <w:p w14:paraId="318F918B" w14:textId="221293AA" w:rsidR="00AF16CC" w:rsidRPr="00AF16CC" w:rsidRDefault="00AF16CC" w:rsidP="00AF16CC">
            <w:pPr>
              <w:pStyle w:val="TableParagraph"/>
              <w:tabs>
                <w:tab w:val="left" w:pos="863"/>
                <w:tab w:val="left" w:pos="1004"/>
              </w:tabs>
              <w:kinsoku w:val="0"/>
              <w:overflowPunct w:val="0"/>
              <w:spacing w:line="223" w:lineRule="exact"/>
              <w:ind w:right="228"/>
              <w:jc w:val="both"/>
              <w:rPr>
                <w:rFonts w:ascii="Aptos" w:hAnsi="Aptos" w:cs="Arial"/>
                <w:color w:val="000000"/>
                <w:sz w:val="18"/>
                <w:szCs w:val="18"/>
              </w:rPr>
            </w:pPr>
            <w:r w:rsidRPr="00FE39C4">
              <w:rPr>
                <w:rFonts w:ascii="Arial" w:hAnsi="Arial" w:cs="Arial"/>
                <w:sz w:val="18"/>
                <w:szCs w:val="18"/>
              </w:rPr>
              <w:t xml:space="preserve"> </w:t>
            </w:r>
          </w:p>
        </w:tc>
      </w:tr>
      <w:tr w:rsidR="00AF16CC" w:rsidRPr="00AF16CC" w14:paraId="318F9191" w14:textId="77777777" w:rsidTr="002E7ED7">
        <w:trPr>
          <w:trHeight w:hRule="exact" w:val="1562"/>
        </w:trPr>
        <w:tc>
          <w:tcPr>
            <w:tcW w:w="1831" w:type="dxa"/>
            <w:tcBorders>
              <w:top w:val="nil"/>
              <w:left w:val="nil"/>
              <w:bottom w:val="nil"/>
              <w:right w:val="nil"/>
            </w:tcBorders>
          </w:tcPr>
          <w:p w14:paraId="318F918D" w14:textId="77777777" w:rsidR="00AF16CC" w:rsidRPr="00AF16CC" w:rsidRDefault="00AF16CC" w:rsidP="00AF16CC">
            <w:pPr>
              <w:pStyle w:val="TableParagraph"/>
              <w:kinsoku w:val="0"/>
              <w:overflowPunct w:val="0"/>
              <w:spacing w:before="48" w:line="223" w:lineRule="exact"/>
              <w:ind w:left="232"/>
              <w:rPr>
                <w:rFonts w:ascii="Aptos" w:hAnsi="Aptos"/>
              </w:rPr>
            </w:pPr>
            <w:r w:rsidRPr="00AF16CC">
              <w:rPr>
                <w:rFonts w:ascii="Aptos" w:hAnsi="Aptos" w:cs="Avenir Black"/>
                <w:b/>
                <w:bCs/>
                <w:color w:val="1D1D1B"/>
                <w:spacing w:val="-3"/>
                <w:sz w:val="18"/>
                <w:szCs w:val="18"/>
              </w:rPr>
              <w:t>CULTURAL</w:t>
            </w:r>
          </w:p>
        </w:tc>
        <w:tc>
          <w:tcPr>
            <w:tcW w:w="8087" w:type="dxa"/>
            <w:tcBorders>
              <w:top w:val="nil"/>
              <w:left w:val="nil"/>
              <w:bottom w:val="nil"/>
              <w:right w:val="nil"/>
            </w:tcBorders>
          </w:tcPr>
          <w:p w14:paraId="55804565" w14:textId="77777777" w:rsidR="00AF16CC" w:rsidRPr="00595C5D" w:rsidRDefault="00AF16CC" w:rsidP="00AF16CC">
            <w:pPr>
              <w:pStyle w:val="TableParagraph"/>
              <w:numPr>
                <w:ilvl w:val="0"/>
                <w:numId w:val="25"/>
              </w:numPr>
              <w:tabs>
                <w:tab w:val="left" w:pos="758"/>
              </w:tabs>
              <w:kinsoku w:val="0"/>
              <w:overflowPunct w:val="0"/>
              <w:spacing w:before="48" w:line="223" w:lineRule="exact"/>
              <w:rPr>
                <w:rFonts w:ascii="Arial" w:hAnsi="Arial" w:cs="Arial"/>
                <w:color w:val="000000"/>
                <w:spacing w:val="-3"/>
                <w:sz w:val="18"/>
                <w:szCs w:val="18"/>
              </w:rPr>
            </w:pPr>
            <w:r w:rsidRPr="00FE39C4">
              <w:rPr>
                <w:rFonts w:ascii="Arial" w:hAnsi="Arial" w:cs="Arial"/>
                <w:color w:val="1D1D1B"/>
                <w:sz w:val="18"/>
                <w:szCs w:val="18"/>
              </w:rPr>
              <w:t xml:space="preserve">Contribute effectively as a team </w:t>
            </w:r>
            <w:r w:rsidRPr="00FE39C4">
              <w:rPr>
                <w:rFonts w:ascii="Arial" w:hAnsi="Arial" w:cs="Arial"/>
                <w:color w:val="1D1D1B"/>
                <w:spacing w:val="-3"/>
                <w:sz w:val="18"/>
                <w:szCs w:val="18"/>
              </w:rPr>
              <w:t>member.</w:t>
            </w:r>
          </w:p>
          <w:p w14:paraId="34F31DDE" w14:textId="77777777" w:rsidR="00AF16CC" w:rsidRPr="00FE39C4" w:rsidRDefault="00AF16CC" w:rsidP="00AF16CC">
            <w:pPr>
              <w:pStyle w:val="TableParagraph"/>
              <w:numPr>
                <w:ilvl w:val="0"/>
                <w:numId w:val="25"/>
              </w:numPr>
              <w:tabs>
                <w:tab w:val="left" w:pos="758"/>
              </w:tabs>
              <w:kinsoku w:val="0"/>
              <w:overflowPunct w:val="0"/>
              <w:spacing w:before="48" w:line="223" w:lineRule="exact"/>
              <w:rPr>
                <w:rFonts w:ascii="Arial" w:hAnsi="Arial" w:cs="Arial"/>
                <w:color w:val="000000"/>
                <w:spacing w:val="-3"/>
                <w:sz w:val="18"/>
                <w:szCs w:val="18"/>
              </w:rPr>
            </w:pPr>
            <w:r>
              <w:rPr>
                <w:rFonts w:ascii="Arial" w:hAnsi="Arial" w:cs="Arial"/>
                <w:color w:val="1D1D1B"/>
                <w:spacing w:val="-3"/>
                <w:sz w:val="18"/>
                <w:szCs w:val="18"/>
              </w:rPr>
              <w:t>Adhere to all Business Rules including uniform and attendance standards.</w:t>
            </w:r>
          </w:p>
          <w:p w14:paraId="318F9190" w14:textId="667DAC88" w:rsidR="00AF16CC" w:rsidRPr="00AF16CC" w:rsidRDefault="00AF16CC" w:rsidP="00AF16CC">
            <w:pPr>
              <w:widowControl/>
              <w:tabs>
                <w:tab w:val="left" w:pos="-426"/>
                <w:tab w:val="left" w:pos="-46"/>
                <w:tab w:val="left" w:pos="579"/>
                <w:tab w:val="left" w:pos="607"/>
                <w:tab w:val="left" w:pos="1346"/>
                <w:tab w:val="left" w:pos="2042"/>
                <w:tab w:val="left" w:pos="2738"/>
                <w:tab w:val="left" w:pos="3434"/>
                <w:tab w:val="left" w:pos="4130"/>
                <w:tab w:val="left" w:pos="4826"/>
                <w:tab w:val="left" w:pos="5200"/>
                <w:tab w:val="left" w:pos="5522"/>
                <w:tab w:val="left" w:pos="6218"/>
                <w:tab w:val="left" w:pos="6914"/>
                <w:tab w:val="left" w:pos="7610"/>
                <w:tab w:val="left" w:pos="8306"/>
                <w:tab w:val="left" w:pos="9002"/>
              </w:tabs>
              <w:autoSpaceDE/>
              <w:autoSpaceDN/>
              <w:adjustRightInd/>
              <w:spacing w:line="223" w:lineRule="exact"/>
              <w:ind w:left="360"/>
              <w:rPr>
                <w:rFonts w:ascii="Aptos" w:hAnsi="Aptos" w:cs="Arial"/>
                <w:sz w:val="18"/>
                <w:szCs w:val="18"/>
                <w:lang w:val="en-GB" w:eastAsia="en-US"/>
              </w:rPr>
            </w:pPr>
          </w:p>
        </w:tc>
      </w:tr>
    </w:tbl>
    <w:p w14:paraId="318F9226" w14:textId="194B51B5" w:rsidR="008A5383" w:rsidRPr="00AF16CC" w:rsidRDefault="00AF16CC">
      <w:pPr>
        <w:pStyle w:val="BodyText"/>
        <w:kinsoku w:val="0"/>
        <w:overflowPunct w:val="0"/>
        <w:spacing w:before="0" w:line="372" w:lineRule="exact"/>
        <w:ind w:left="231" w:firstLine="0"/>
        <w:rPr>
          <w:rFonts w:ascii="Aptos" w:hAnsi="Aptos" w:cs="Times"/>
          <w:position w:val="-7"/>
          <w:sz w:val="20"/>
          <w:szCs w:val="20"/>
        </w:rPr>
      </w:pPr>
      <w:r w:rsidRPr="00AF16CC">
        <w:rPr>
          <w:rFonts w:ascii="Aptos" w:hAnsi="Aptos" w:cs="Times"/>
          <w:noProof/>
          <w:position w:val="-7"/>
          <w:sz w:val="20"/>
          <w:szCs w:val="20"/>
        </w:rPr>
        <mc:AlternateContent>
          <mc:Choice Requires="wpg">
            <w:drawing>
              <wp:inline distT="0" distB="0" distL="0" distR="0" wp14:anchorId="798A3FA1" wp14:editId="47B7EA24">
                <wp:extent cx="6148705" cy="236855"/>
                <wp:effectExtent l="635" t="1270" r="3810" b="0"/>
                <wp:docPr id="5"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8705" cy="236855"/>
                          <a:chOff x="0" y="0"/>
                          <a:chExt cx="9683" cy="373"/>
                        </a:xfrm>
                      </wpg:grpSpPr>
                      <wps:wsp>
                        <wps:cNvPr id="6" name="Freeform 78"/>
                        <wps:cNvSpPr>
                          <a:spLocks/>
                        </wps:cNvSpPr>
                        <wps:spPr bwMode="auto">
                          <a:xfrm>
                            <a:off x="45" y="22"/>
                            <a:ext cx="9593" cy="328"/>
                          </a:xfrm>
                          <a:custGeom>
                            <a:avLst/>
                            <a:gdLst>
                              <a:gd name="T0" fmla="*/ 0 w 9593"/>
                              <a:gd name="T1" fmla="*/ 0 h 328"/>
                              <a:gd name="T2" fmla="*/ 9592 w 9593"/>
                              <a:gd name="T3" fmla="*/ 0 h 328"/>
                              <a:gd name="T4" fmla="*/ 9592 w 9593"/>
                              <a:gd name="T5" fmla="*/ 327 h 328"/>
                              <a:gd name="T6" fmla="*/ 0 w 9593"/>
                              <a:gd name="T7" fmla="*/ 327 h 328"/>
                              <a:gd name="T8" fmla="*/ 0 w 9593"/>
                              <a:gd name="T9" fmla="*/ 0 h 328"/>
                            </a:gdLst>
                            <a:ahLst/>
                            <a:cxnLst>
                              <a:cxn ang="0">
                                <a:pos x="T0" y="T1"/>
                              </a:cxn>
                              <a:cxn ang="0">
                                <a:pos x="T2" y="T3"/>
                              </a:cxn>
                              <a:cxn ang="0">
                                <a:pos x="T4" y="T5"/>
                              </a:cxn>
                              <a:cxn ang="0">
                                <a:pos x="T6" y="T7"/>
                              </a:cxn>
                              <a:cxn ang="0">
                                <a:pos x="T8" y="T9"/>
                              </a:cxn>
                            </a:cxnLst>
                            <a:rect l="0" t="0" r="r" b="b"/>
                            <a:pathLst>
                              <a:path w="9593" h="328">
                                <a:moveTo>
                                  <a:pt x="0" y="0"/>
                                </a:moveTo>
                                <a:lnTo>
                                  <a:pt x="9592" y="0"/>
                                </a:lnTo>
                                <a:lnTo>
                                  <a:pt x="9592" y="327"/>
                                </a:lnTo>
                                <a:lnTo>
                                  <a:pt x="0" y="327"/>
                                </a:lnTo>
                                <a:lnTo>
                                  <a:pt x="0" y="0"/>
                                </a:lnTo>
                                <a:close/>
                              </a:path>
                            </a:pathLst>
                          </a:custGeom>
                          <a:solidFill>
                            <a:srgbClr val="FFDB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Freeform 79"/>
                        <wps:cNvSpPr>
                          <a:spLocks/>
                        </wps:cNvSpPr>
                        <wps:spPr bwMode="auto">
                          <a:xfrm>
                            <a:off x="22" y="22"/>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80"/>
                        <wps:cNvSpPr>
                          <a:spLocks/>
                        </wps:cNvSpPr>
                        <wps:spPr bwMode="auto">
                          <a:xfrm>
                            <a:off x="45"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 name="Freeform 81"/>
                        <wps:cNvSpPr>
                          <a:spLocks/>
                        </wps:cNvSpPr>
                        <wps:spPr bwMode="auto">
                          <a:xfrm>
                            <a:off x="9637" y="44"/>
                            <a:ext cx="20" cy="283"/>
                          </a:xfrm>
                          <a:custGeom>
                            <a:avLst/>
                            <a:gdLst>
                              <a:gd name="T0" fmla="*/ 0 w 20"/>
                              <a:gd name="T1" fmla="*/ 282 h 283"/>
                              <a:gd name="T2" fmla="*/ 0 w 20"/>
                              <a:gd name="T3" fmla="*/ 0 h 283"/>
                            </a:gdLst>
                            <a:ahLst/>
                            <a:cxnLst>
                              <a:cxn ang="0">
                                <a:pos x="T0" y="T1"/>
                              </a:cxn>
                              <a:cxn ang="0">
                                <a:pos x="T2" y="T3"/>
                              </a:cxn>
                            </a:cxnLst>
                            <a:rect l="0" t="0" r="r" b="b"/>
                            <a:pathLst>
                              <a:path w="20" h="283">
                                <a:moveTo>
                                  <a:pt x="0" y="282"/>
                                </a:moveTo>
                                <a:lnTo>
                                  <a:pt x="0"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82"/>
                        <wps:cNvSpPr>
                          <a:spLocks/>
                        </wps:cNvSpPr>
                        <wps:spPr bwMode="auto">
                          <a:xfrm>
                            <a:off x="22" y="349"/>
                            <a:ext cx="9638" cy="20"/>
                          </a:xfrm>
                          <a:custGeom>
                            <a:avLst/>
                            <a:gdLst>
                              <a:gd name="T0" fmla="*/ 0 w 9638"/>
                              <a:gd name="T1" fmla="*/ 0 h 20"/>
                              <a:gd name="T2" fmla="*/ 9637 w 9638"/>
                              <a:gd name="T3" fmla="*/ 0 h 20"/>
                            </a:gdLst>
                            <a:ahLst/>
                            <a:cxnLst>
                              <a:cxn ang="0">
                                <a:pos x="T0" y="T1"/>
                              </a:cxn>
                              <a:cxn ang="0">
                                <a:pos x="T2" y="T3"/>
                              </a:cxn>
                            </a:cxnLst>
                            <a:rect l="0" t="0" r="r" b="b"/>
                            <a:pathLst>
                              <a:path w="9638" h="20">
                                <a:moveTo>
                                  <a:pt x="0" y="0"/>
                                </a:moveTo>
                                <a:lnTo>
                                  <a:pt x="9637" y="0"/>
                                </a:lnTo>
                              </a:path>
                            </a:pathLst>
                          </a:custGeom>
                          <a:noFill/>
                          <a:ln w="2857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 name="Text Box 83"/>
                        <wps:cNvSpPr txBox="1">
                          <a:spLocks noChangeArrowheads="1"/>
                        </wps:cNvSpPr>
                        <wps:spPr bwMode="auto">
                          <a:xfrm>
                            <a:off x="0" y="0"/>
                            <a:ext cx="9683" cy="3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E19CDA" w14:textId="77777777" w:rsidR="00AF16CC" w:rsidRDefault="00AF16CC" w:rsidP="00AF16C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wps:txbx>
                        <wps:bodyPr rot="0" vert="horz" wrap="square" lIns="0" tIns="0" rIns="0" bIns="0" anchor="t" anchorCtr="0" upright="1">
                          <a:noAutofit/>
                        </wps:bodyPr>
                      </wps:wsp>
                    </wpg:wgp>
                  </a:graphicData>
                </a:graphic>
              </wp:inline>
            </w:drawing>
          </mc:Choice>
          <mc:Fallback>
            <w:pict>
              <v:group w14:anchorId="798A3FA1" id="Group 77" o:spid="_x0000_s1033" style="width:484.15pt;height:18.65pt;mso-position-horizontal-relative:char;mso-position-vertical-relative:line" coordsize="9683,3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">
                <v:shape id="Freeform 78" o:spid="_x0000_s1034" style="position:absolute;left:45;top:22;width:9593;height:328;visibility:visible;mso-wrap-style:square;v-text-anchor:top" coordsize="9593,3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" path="m,l9592,r,327l,327,,xe" fillcolor="#ffdb00" stroked="f">
                  <v:path arrowok="t" o:connecttype="custom" o:connectlocs="0,0;9592,0;9592,327;0,327;0,0" o:connectangles="0,0,0,0,0"/>
                </v:shape>
                <v:shape id="Freeform 79" o:spid="_x0000_s1035" style="position:absolute;left:22;top:22;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" path="m,l9637,e" filled="f" strokecolor="white" strokeweight="2.25pt">
                  <v:path arrowok="t" o:connecttype="custom" o:connectlocs="0,0;9637,0" o:connectangles="0,0"/>
                </v:shape>
                <v:shape id="Freeform 80" o:spid="_x0000_s1036" style="position:absolute;left:45;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" path="m,282l,e" filled="f" strokecolor="white" strokeweight="2.25pt">
                  <v:path arrowok="t" o:connecttype="custom" o:connectlocs="0,282;0,0" o:connectangles="0,0"/>
                </v:shape>
                <v:shape id="Freeform 81" o:spid="_x0000_s1037" style="position:absolute;left:9637;top:44;width:20;height:283;visibility:visible;mso-wrap-style:square;v-text-anchor:top" coordsize="20,2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" path="m,282l,e" filled="f" strokecolor="white" strokeweight="2.25pt">
                  <v:path arrowok="t" o:connecttype="custom" o:connectlocs="0,282;0,0" o:connectangles="0,0"/>
                </v:shape>
                <v:shape id="Freeform 82" o:spid="_x0000_s1038" style="position:absolute;left:22;top:349;width:9638;height:20;visibility:visible;mso-wrap-style:square;v-text-anchor:top" coordsize="963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" path="m,l9637,e" filled="f" strokecolor="white" strokeweight="2.25pt">
                  <v:path arrowok="t" o:connecttype="custom" o:connectlocs="0,0;9637,0" o:connectangles="0,0"/>
                </v:shape>
                <v:shape id="Text Box 83" o:spid="_x0000_s1039" type="#_x0000_t202" style="position:absolute;width:9683;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7BE19CDA" w14:textId="77777777" w:rsidR="00AF16CC" w:rsidRDefault="00AF16CC" w:rsidP="00AF16CC">
                        <w:pPr>
                          <w:pStyle w:val="BodyText"/>
                          <w:kinsoku w:val="0"/>
                          <w:overflowPunct w:val="0"/>
                          <w:spacing w:before="49"/>
                          <w:ind w:left="125" w:firstLine="0"/>
                          <w:rPr>
                            <w:rFonts w:ascii="Avenir Black" w:hAnsi="Avenir Black" w:cs="Avenir Black"/>
                            <w:color w:val="000000"/>
                            <w:sz w:val="22"/>
                            <w:szCs w:val="22"/>
                          </w:rPr>
                        </w:pPr>
                        <w:r>
                          <w:rPr>
                            <w:rFonts w:ascii="Avenir Black" w:hAnsi="Avenir Black" w:cs="Avenir Black"/>
                            <w:b/>
                            <w:bCs/>
                            <w:color w:val="1D1D1B"/>
                            <w:sz w:val="22"/>
                            <w:szCs w:val="22"/>
                          </w:rPr>
                          <w:t>SIGN</w:t>
                        </w:r>
                        <w:r>
                          <w:rPr>
                            <w:rFonts w:ascii="Avenir Black" w:hAnsi="Avenir Black" w:cs="Avenir Black"/>
                            <w:b/>
                            <w:bCs/>
                            <w:color w:val="1D1D1B"/>
                            <w:spacing w:val="-21"/>
                            <w:sz w:val="22"/>
                            <w:szCs w:val="22"/>
                          </w:rPr>
                          <w:t>A</w:t>
                        </w:r>
                        <w:r>
                          <w:rPr>
                            <w:rFonts w:ascii="Avenir Black" w:hAnsi="Avenir Black" w:cs="Avenir Black"/>
                            <w:b/>
                            <w:bCs/>
                            <w:color w:val="1D1D1B"/>
                            <w:sz w:val="22"/>
                            <w:szCs w:val="22"/>
                          </w:rPr>
                          <w:t>TURE</w:t>
                        </w:r>
                      </w:p>
                    </w:txbxContent>
                  </v:textbox>
                </v:shape>
                <w10:anchorlock/>
              </v:group>
            </w:pict>
          </mc:Fallback>
        </mc:AlternateContent>
      </w:r>
    </w:p>
    <w:p w14:paraId="318F9227" w14:textId="77777777" w:rsidR="008A5383" w:rsidRPr="00AF16CC" w:rsidRDefault="008A5383">
      <w:pPr>
        <w:pStyle w:val="Heading1"/>
        <w:kinsoku w:val="0"/>
        <w:overflowPunct w:val="0"/>
        <w:spacing w:before="61"/>
        <w:rPr>
          <w:rFonts w:ascii="Aptos" w:hAnsi="Aptos"/>
          <w:color w:val="000000"/>
        </w:rPr>
      </w:pPr>
      <w:r w:rsidRPr="00AF16CC">
        <w:rPr>
          <w:rFonts w:ascii="Aptos" w:hAnsi="Aptos"/>
          <w:color w:val="1D1D1B"/>
        </w:rPr>
        <w:t>I have read and understood this Job</w:t>
      </w:r>
      <w:r w:rsidRPr="00AF16CC">
        <w:rPr>
          <w:rFonts w:ascii="Aptos" w:hAnsi="Aptos"/>
          <w:color w:val="1D1D1B"/>
          <w:spacing w:val="-4"/>
        </w:rPr>
        <w:t xml:space="preserve"> </w:t>
      </w:r>
      <w:r w:rsidRPr="00AF16CC">
        <w:rPr>
          <w:rFonts w:ascii="Aptos" w:hAnsi="Aptos"/>
          <w:color w:val="1D1D1B"/>
        </w:rPr>
        <w:t>Description:</w:t>
      </w:r>
    </w:p>
    <w:p w14:paraId="318F9228" w14:textId="77777777" w:rsidR="008A5383" w:rsidRPr="00AF16CC" w:rsidRDefault="008A5383">
      <w:pPr>
        <w:pStyle w:val="BodyText"/>
        <w:kinsoku w:val="0"/>
        <w:overflowPunct w:val="0"/>
        <w:spacing w:before="0"/>
        <w:ind w:left="0" w:firstLine="0"/>
        <w:rPr>
          <w:rFonts w:ascii="Aptos" w:hAnsi="Aptos"/>
          <w:sz w:val="20"/>
          <w:szCs w:val="20"/>
        </w:rPr>
      </w:pPr>
    </w:p>
    <w:p w14:paraId="318F9229" w14:textId="6F725D48" w:rsidR="008A5383" w:rsidRPr="00AF16CC" w:rsidRDefault="008A5383">
      <w:pPr>
        <w:pStyle w:val="BodyText"/>
        <w:kinsoku w:val="0"/>
        <w:overflowPunct w:val="0"/>
        <w:spacing w:before="0"/>
        <w:ind w:left="0" w:firstLine="0"/>
        <w:rPr>
          <w:rFonts w:ascii="Aptos" w:hAnsi="Aptos"/>
          <w:sz w:val="20"/>
          <w:szCs w:val="20"/>
        </w:rPr>
      </w:pPr>
    </w:p>
    <w:p w14:paraId="318F922A" w14:textId="5252D2DF" w:rsidR="008A5383" w:rsidRPr="00AF16CC" w:rsidRDefault="008A5383">
      <w:pPr>
        <w:pStyle w:val="BodyText"/>
        <w:kinsoku w:val="0"/>
        <w:overflowPunct w:val="0"/>
        <w:spacing w:before="13"/>
        <w:ind w:left="0" w:firstLine="0"/>
        <w:rPr>
          <w:rFonts w:ascii="Aptos" w:hAnsi="Aptos"/>
          <w:sz w:val="13"/>
          <w:szCs w:val="13"/>
        </w:rPr>
      </w:pPr>
    </w:p>
    <w:p w14:paraId="318F922B" w14:textId="71C46430" w:rsidR="008A5383" w:rsidRPr="00AF16CC" w:rsidRDefault="00EF3775">
      <w:pPr>
        <w:pStyle w:val="BodyText"/>
        <w:tabs>
          <w:tab w:val="left" w:pos="5308"/>
        </w:tabs>
        <w:kinsoku w:val="0"/>
        <w:overflowPunct w:val="0"/>
        <w:spacing w:before="0" w:line="20" w:lineRule="exact"/>
        <w:ind w:left="248" w:firstLine="0"/>
        <w:rPr>
          <w:rFonts w:ascii="Aptos" w:hAnsi="Aptos"/>
          <w:sz w:val="2"/>
          <w:szCs w:val="2"/>
        </w:rPr>
      </w:pPr>
      <w:r w:rsidRPr="00AF16CC">
        <w:rPr>
          <w:rFonts w:ascii="Aptos" w:hAnsi="Aptos"/>
          <w:noProof/>
          <w:sz w:val="2"/>
          <w:szCs w:val="2"/>
        </w:rPr>
        <mc:AlternateContent>
          <mc:Choice Requires="wpg">
            <w:drawing>
              <wp:inline distT="0" distB="0" distL="0" distR="0" wp14:anchorId="318F923B" wp14:editId="4122DEA6">
                <wp:extent cx="1723390" cy="12700"/>
                <wp:effectExtent l="1905" t="10160" r="8255" b="0"/>
                <wp:docPr id="3"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23390" cy="12700"/>
                          <a:chOff x="0" y="0"/>
                          <a:chExt cx="2714" cy="20"/>
                        </a:xfrm>
                      </wpg:grpSpPr>
                      <wps:wsp>
                        <wps:cNvPr id="4" name="Freeform 85"/>
                        <wps:cNvSpPr>
                          <a:spLocks/>
                        </wps:cNvSpPr>
                        <wps:spPr bwMode="auto">
                          <a:xfrm>
                            <a:off x="5" y="5"/>
                            <a:ext cx="2703" cy="20"/>
                          </a:xfrm>
                          <a:custGeom>
                            <a:avLst/>
                            <a:gdLst>
                              <a:gd name="T0" fmla="*/ 0 w 2703"/>
                              <a:gd name="T1" fmla="*/ 0 h 20"/>
                              <a:gd name="T2" fmla="*/ 2702 w 2703"/>
                              <a:gd name="T3" fmla="*/ 0 h 20"/>
                            </a:gdLst>
                            <a:ahLst/>
                            <a:cxnLst>
                              <a:cxn ang="0">
                                <a:pos x="T0" y="T1"/>
                              </a:cxn>
                              <a:cxn ang="0">
                                <a:pos x="T2" y="T3"/>
                              </a:cxn>
                            </a:cxnLst>
                            <a:rect l="0" t="0" r="r" b="b"/>
                            <a:pathLst>
                              <a:path w="2703" h="20">
                                <a:moveTo>
                                  <a:pt x="0" y="0"/>
                                </a:moveTo>
                                <a:lnTo>
                                  <a:pt x="27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282302E" id="Group 84" o:spid="_x0000_s1026" style="width:135.7pt;height:1pt;mso-position-horizontal-relative:char;mso-position-vertical-relative:line" coordsize="271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">
                <v:shape id="Freeform 85" o:spid="_x0000_s1027" style="position:absolute;left:5;top:5;width:2703;height:20;visibility:visible;mso-wrap-style:square;v-text-anchor:top" coordsize="27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" path="m,l2702,e" filled="f" strokecolor="#1c1c1a" strokeweight=".2mm">
                  <v:path arrowok="t" o:connecttype="custom" o:connectlocs="0,0;2702,0" o:connectangles="0,0"/>
                </v:shape>
                <w10:anchorlock/>
              </v:group>
            </w:pict>
          </mc:Fallback>
        </mc:AlternateContent>
      </w:r>
      <w:r w:rsidR="008A5383" w:rsidRPr="00AF16CC">
        <w:rPr>
          <w:rFonts w:ascii="Aptos" w:hAnsi="Aptos"/>
          <w:sz w:val="2"/>
          <w:szCs w:val="2"/>
        </w:rPr>
        <w:t xml:space="preserve"> </w:t>
      </w:r>
      <w:r w:rsidR="008A5383" w:rsidRPr="00AF16CC">
        <w:rPr>
          <w:rFonts w:ascii="Aptos" w:hAnsi="Aptos"/>
          <w:sz w:val="2"/>
          <w:szCs w:val="2"/>
        </w:rPr>
        <w:tab/>
      </w:r>
      <w:r w:rsidRPr="00AF16CC">
        <w:rPr>
          <w:rFonts w:ascii="Aptos" w:hAnsi="Aptos"/>
          <w:noProof/>
          <w:sz w:val="2"/>
          <w:szCs w:val="2"/>
        </w:rPr>
        <mc:AlternateContent>
          <mc:Choice Requires="wpg">
            <w:drawing>
              <wp:inline distT="0" distB="0" distL="0" distR="0" wp14:anchorId="318F923D" wp14:editId="385C770B">
                <wp:extent cx="2295525" cy="12700"/>
                <wp:effectExtent l="5080" t="10160" r="4445" b="0"/>
                <wp:docPr id="1"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5525" cy="12700"/>
                          <a:chOff x="0" y="0"/>
                          <a:chExt cx="3615" cy="20"/>
                        </a:xfrm>
                      </wpg:grpSpPr>
                      <wps:wsp>
                        <wps:cNvPr id="2" name="Freeform 87"/>
                        <wps:cNvSpPr>
                          <a:spLocks/>
                        </wps:cNvSpPr>
                        <wps:spPr bwMode="auto">
                          <a:xfrm>
                            <a:off x="5" y="5"/>
                            <a:ext cx="3603" cy="20"/>
                          </a:xfrm>
                          <a:custGeom>
                            <a:avLst/>
                            <a:gdLst>
                              <a:gd name="T0" fmla="*/ 0 w 3603"/>
                              <a:gd name="T1" fmla="*/ 0 h 20"/>
                              <a:gd name="T2" fmla="*/ 3602 w 3603"/>
                              <a:gd name="T3" fmla="*/ 0 h 20"/>
                            </a:gdLst>
                            <a:ahLst/>
                            <a:cxnLst>
                              <a:cxn ang="0">
                                <a:pos x="T0" y="T1"/>
                              </a:cxn>
                              <a:cxn ang="0">
                                <a:pos x="T2" y="T3"/>
                              </a:cxn>
                            </a:cxnLst>
                            <a:rect l="0" t="0" r="r" b="b"/>
                            <a:pathLst>
                              <a:path w="3603" h="20">
                                <a:moveTo>
                                  <a:pt x="0" y="0"/>
                                </a:moveTo>
                                <a:lnTo>
                                  <a:pt x="3602" y="0"/>
                                </a:lnTo>
                              </a:path>
                            </a:pathLst>
                          </a:custGeom>
                          <a:noFill/>
                          <a:ln w="7200">
                            <a:solidFill>
                              <a:srgbClr val="1C1C1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33154B63" id="Group 86" o:spid="_x0000_s1026" style="width:180.75pt;height:1pt;mso-position-horizontal-relative:char;mso-position-vertical-relative:line" coordsize="361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">
                <v:shape id="Freeform 87" o:spid="_x0000_s1027" style="position:absolute;left:5;top:5;width:3603;height:20;visibility:visible;mso-wrap-style:square;v-text-anchor:top" coordsize="360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" path="m,l3602,e" filled="f" strokecolor="#1c1c1a" strokeweight=".2mm">
                  <v:path arrowok="t" o:connecttype="custom" o:connectlocs="0,0;3602,0" o:connectangles="0,0"/>
                </v:shape>
                <w10:anchorlock/>
              </v:group>
            </w:pict>
          </mc:Fallback>
        </mc:AlternateContent>
      </w:r>
    </w:p>
    <w:p w14:paraId="318F922C" w14:textId="77777777" w:rsidR="008A5383" w:rsidRDefault="008A5383">
      <w:pPr>
        <w:pStyle w:val="BodyText"/>
        <w:tabs>
          <w:tab w:val="left" w:pos="5363"/>
        </w:tabs>
        <w:kinsoku w:val="0"/>
        <w:overflowPunct w:val="0"/>
        <w:spacing w:before="2"/>
        <w:ind w:left="253" w:firstLine="0"/>
        <w:rPr>
          <w:rFonts w:ascii="Arial" w:hAnsi="Arial" w:cs="Arial"/>
          <w:color w:val="000000"/>
        </w:rPr>
      </w:pPr>
      <w:r w:rsidRPr="00AF16CC">
        <w:rPr>
          <w:rFonts w:ascii="Aptos" w:hAnsi="Aptos" w:cs="Arial"/>
          <w:color w:val="1D1D1B"/>
        </w:rPr>
        <w:t>Employee</w:t>
      </w:r>
      <w:r w:rsidRPr="00AF16CC">
        <w:rPr>
          <w:rFonts w:ascii="Aptos" w:hAnsi="Aptos" w:cs="Arial"/>
          <w:color w:val="1D1D1B"/>
          <w:spacing w:val="-1"/>
        </w:rPr>
        <w:t xml:space="preserve"> </w:t>
      </w:r>
      <w:r w:rsidRPr="00AF16CC">
        <w:rPr>
          <w:rFonts w:ascii="Aptos" w:hAnsi="Aptos" w:cs="Arial"/>
          <w:color w:val="1D1D1B"/>
        </w:rPr>
        <w:t>Signature</w:t>
      </w:r>
      <w:r w:rsidRPr="00AF16CC">
        <w:rPr>
          <w:rFonts w:ascii="Aptos" w:hAnsi="Aptos" w:cs="Arial"/>
          <w:color w:val="1D1D1B"/>
        </w:rPr>
        <w:tab/>
        <w:t>Date:</w:t>
      </w:r>
    </w:p>
    <w:sectPr w:rsidR="008A5383">
      <w:pgSz w:w="11910" w:h="16840"/>
      <w:pgMar w:top="700" w:right="880" w:bottom="280" w:left="88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w:altName w:val="Arial"/>
    <w:panose1 w:val="00000000000000000000"/>
    <w:charset w:val="00"/>
    <w:family w:val="swiss"/>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Avenir Black">
    <w:altName w:val="Trebuchet MS"/>
    <w:charset w:val="4D"/>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890" w:hanging="360"/>
      </w:pPr>
      <w:rPr>
        <w:rFonts w:ascii="Avenir" w:hAnsi="Avenir"/>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 w15:restartNumberingAfterBreak="0">
    <w:nsid w:val="00000403"/>
    <w:multiLevelType w:val="multilevel"/>
    <w:tmpl w:val="00000886"/>
    <w:lvl w:ilvl="0">
      <w:numFmt w:val="bullet"/>
      <w:lvlText w:val="•"/>
      <w:lvlJc w:val="left"/>
      <w:pPr>
        <w:ind w:left="562" w:hanging="360"/>
      </w:pPr>
      <w:rPr>
        <w:rFonts w:ascii="Avenir" w:hAnsi="Avenir"/>
        <w:b w:val="0"/>
        <w:color w:val="1D1D1B"/>
        <w:w w:val="100"/>
        <w:sz w:val="18"/>
      </w:rPr>
    </w:lvl>
    <w:lvl w:ilvl="1">
      <w:numFmt w:val="bullet"/>
      <w:lvlText w:val="•"/>
      <w:lvlJc w:val="left"/>
      <w:pPr>
        <w:ind w:left="829" w:hanging="360"/>
      </w:pPr>
    </w:lvl>
    <w:lvl w:ilvl="2">
      <w:numFmt w:val="bullet"/>
      <w:lvlText w:val="•"/>
      <w:lvlJc w:val="left"/>
      <w:pPr>
        <w:ind w:left="1099" w:hanging="360"/>
      </w:pPr>
    </w:lvl>
    <w:lvl w:ilvl="3">
      <w:numFmt w:val="bullet"/>
      <w:lvlText w:val="•"/>
      <w:lvlJc w:val="left"/>
      <w:pPr>
        <w:ind w:left="1368" w:hanging="360"/>
      </w:pPr>
    </w:lvl>
    <w:lvl w:ilvl="4">
      <w:numFmt w:val="bullet"/>
      <w:lvlText w:val="•"/>
      <w:lvlJc w:val="left"/>
      <w:pPr>
        <w:ind w:left="1638" w:hanging="360"/>
      </w:pPr>
    </w:lvl>
    <w:lvl w:ilvl="5">
      <w:numFmt w:val="bullet"/>
      <w:lvlText w:val="•"/>
      <w:lvlJc w:val="left"/>
      <w:pPr>
        <w:ind w:left="1908" w:hanging="360"/>
      </w:pPr>
    </w:lvl>
    <w:lvl w:ilvl="6">
      <w:numFmt w:val="bullet"/>
      <w:lvlText w:val="•"/>
      <w:lvlJc w:val="left"/>
      <w:pPr>
        <w:ind w:left="2177" w:hanging="360"/>
      </w:pPr>
    </w:lvl>
    <w:lvl w:ilvl="7">
      <w:numFmt w:val="bullet"/>
      <w:lvlText w:val="•"/>
      <w:lvlJc w:val="left"/>
      <w:pPr>
        <w:ind w:left="2447" w:hanging="360"/>
      </w:pPr>
    </w:lvl>
    <w:lvl w:ilvl="8">
      <w:numFmt w:val="bullet"/>
      <w:lvlText w:val="•"/>
      <w:lvlJc w:val="left"/>
      <w:pPr>
        <w:ind w:left="2717" w:hanging="360"/>
      </w:pPr>
    </w:lvl>
  </w:abstractNum>
  <w:abstractNum w:abstractNumId="2" w15:restartNumberingAfterBreak="0">
    <w:nsid w:val="00000404"/>
    <w:multiLevelType w:val="multilevel"/>
    <w:tmpl w:val="00000887"/>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3" w15:restartNumberingAfterBreak="0">
    <w:nsid w:val="00000405"/>
    <w:multiLevelType w:val="multilevel"/>
    <w:tmpl w:val="00000888"/>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4" w15:restartNumberingAfterBreak="0">
    <w:nsid w:val="00000406"/>
    <w:multiLevelType w:val="multilevel"/>
    <w:tmpl w:val="00000889"/>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5" w15:restartNumberingAfterBreak="0">
    <w:nsid w:val="00000407"/>
    <w:multiLevelType w:val="multilevel"/>
    <w:tmpl w:val="0000088A"/>
    <w:lvl w:ilvl="0">
      <w:numFmt w:val="bullet"/>
      <w:lvlText w:val="•"/>
      <w:lvlJc w:val="left"/>
      <w:pPr>
        <w:ind w:left="591" w:hanging="360"/>
      </w:pPr>
      <w:rPr>
        <w:rFonts w:ascii="Avenir" w:hAnsi="Avenir"/>
        <w:b w:val="0"/>
        <w:color w:val="1D1D1B"/>
        <w:w w:val="100"/>
        <w:sz w:val="18"/>
      </w:rPr>
    </w:lvl>
    <w:lvl w:ilvl="1">
      <w:numFmt w:val="bullet"/>
      <w:lvlText w:val="•"/>
      <w:lvlJc w:val="left"/>
      <w:pPr>
        <w:ind w:left="968" w:hanging="360"/>
      </w:pPr>
      <w:rPr>
        <w:rFonts w:ascii="Avenir" w:hAnsi="Avenir"/>
        <w:b w:val="0"/>
        <w:color w:val="1D1D1B"/>
        <w:w w:val="100"/>
        <w:sz w:val="18"/>
      </w:rPr>
    </w:lvl>
    <w:lvl w:ilvl="2">
      <w:numFmt w:val="bullet"/>
      <w:lvlText w:val="•"/>
      <w:lvlJc w:val="left"/>
      <w:pPr>
        <w:ind w:left="1751" w:hanging="360"/>
      </w:pPr>
    </w:lvl>
    <w:lvl w:ilvl="3">
      <w:numFmt w:val="bullet"/>
      <w:lvlText w:val="•"/>
      <w:lvlJc w:val="left"/>
      <w:pPr>
        <w:ind w:left="2543" w:hanging="360"/>
      </w:pPr>
    </w:lvl>
    <w:lvl w:ilvl="4">
      <w:numFmt w:val="bullet"/>
      <w:lvlText w:val="•"/>
      <w:lvlJc w:val="left"/>
      <w:pPr>
        <w:ind w:left="3335" w:hanging="360"/>
      </w:pPr>
    </w:lvl>
    <w:lvl w:ilvl="5">
      <w:numFmt w:val="bullet"/>
      <w:lvlText w:val="•"/>
      <w:lvlJc w:val="left"/>
      <w:pPr>
        <w:ind w:left="4127" w:hanging="360"/>
      </w:pPr>
    </w:lvl>
    <w:lvl w:ilvl="6">
      <w:numFmt w:val="bullet"/>
      <w:lvlText w:val="•"/>
      <w:lvlJc w:val="left"/>
      <w:pPr>
        <w:ind w:left="4919" w:hanging="360"/>
      </w:pPr>
    </w:lvl>
    <w:lvl w:ilvl="7">
      <w:numFmt w:val="bullet"/>
      <w:lvlText w:val="•"/>
      <w:lvlJc w:val="left"/>
      <w:pPr>
        <w:ind w:left="5711" w:hanging="360"/>
      </w:pPr>
    </w:lvl>
    <w:lvl w:ilvl="8">
      <w:numFmt w:val="bullet"/>
      <w:lvlText w:val="•"/>
      <w:lvlJc w:val="left"/>
      <w:pPr>
        <w:ind w:left="6503" w:hanging="360"/>
      </w:pPr>
    </w:lvl>
  </w:abstractNum>
  <w:abstractNum w:abstractNumId="6" w15:restartNumberingAfterBreak="0">
    <w:nsid w:val="00000408"/>
    <w:multiLevelType w:val="multilevel"/>
    <w:tmpl w:val="0000088B"/>
    <w:lvl w:ilvl="0">
      <w:numFmt w:val="bullet"/>
      <w:lvlText w:val="•"/>
      <w:lvlJc w:val="left"/>
      <w:pPr>
        <w:ind w:left="591" w:hanging="360"/>
      </w:pPr>
      <w:rPr>
        <w:rFonts w:ascii="Avenir" w:hAnsi="Avenir"/>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7" w15:restartNumberingAfterBreak="0">
    <w:nsid w:val="00000409"/>
    <w:multiLevelType w:val="multilevel"/>
    <w:tmpl w:val="0000088C"/>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8" w15:restartNumberingAfterBreak="0">
    <w:nsid w:val="0000040A"/>
    <w:multiLevelType w:val="multilevel"/>
    <w:tmpl w:val="0000088D"/>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9" w15:restartNumberingAfterBreak="0">
    <w:nsid w:val="0000040B"/>
    <w:multiLevelType w:val="multilevel"/>
    <w:tmpl w:val="0000088E"/>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0" w15:restartNumberingAfterBreak="0">
    <w:nsid w:val="0000040C"/>
    <w:multiLevelType w:val="multilevel"/>
    <w:tmpl w:val="0000088F"/>
    <w:lvl w:ilvl="0">
      <w:numFmt w:val="bullet"/>
      <w:lvlText w:val="•"/>
      <w:lvlJc w:val="left"/>
      <w:pPr>
        <w:ind w:left="440" w:hanging="360"/>
      </w:pPr>
      <w:rPr>
        <w:rFonts w:ascii="Avenir" w:hAnsi="Avenir"/>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11" w15:restartNumberingAfterBreak="0">
    <w:nsid w:val="0000040D"/>
    <w:multiLevelType w:val="multilevel"/>
    <w:tmpl w:val="00000890"/>
    <w:lvl w:ilvl="0">
      <w:numFmt w:val="bullet"/>
      <w:lvlText w:val="•"/>
      <w:lvlJc w:val="left"/>
      <w:pPr>
        <w:ind w:left="1106" w:hanging="360"/>
      </w:pPr>
      <w:rPr>
        <w:rFonts w:ascii="Avenir" w:hAnsi="Avenir"/>
        <w:b w:val="0"/>
        <w:color w:val="1D1D1B"/>
        <w:w w:val="100"/>
        <w:sz w:val="18"/>
      </w:rPr>
    </w:lvl>
    <w:lvl w:ilvl="1">
      <w:numFmt w:val="bullet"/>
      <w:lvlText w:val="•"/>
      <w:lvlJc w:val="left"/>
      <w:pPr>
        <w:ind w:left="1849" w:hanging="360"/>
      </w:pPr>
    </w:lvl>
    <w:lvl w:ilvl="2">
      <w:numFmt w:val="bullet"/>
      <w:lvlText w:val="•"/>
      <w:lvlJc w:val="left"/>
      <w:pPr>
        <w:ind w:left="2598" w:hanging="360"/>
      </w:pPr>
    </w:lvl>
    <w:lvl w:ilvl="3">
      <w:numFmt w:val="bullet"/>
      <w:lvlText w:val="•"/>
      <w:lvlJc w:val="left"/>
      <w:pPr>
        <w:ind w:left="3347" w:hanging="360"/>
      </w:pPr>
    </w:lvl>
    <w:lvl w:ilvl="4">
      <w:numFmt w:val="bullet"/>
      <w:lvlText w:val="•"/>
      <w:lvlJc w:val="left"/>
      <w:pPr>
        <w:ind w:left="4096" w:hanging="360"/>
      </w:pPr>
    </w:lvl>
    <w:lvl w:ilvl="5">
      <w:numFmt w:val="bullet"/>
      <w:lvlText w:val="•"/>
      <w:lvlJc w:val="left"/>
      <w:pPr>
        <w:ind w:left="4845" w:hanging="360"/>
      </w:pPr>
    </w:lvl>
    <w:lvl w:ilvl="6">
      <w:numFmt w:val="bullet"/>
      <w:lvlText w:val="•"/>
      <w:lvlJc w:val="left"/>
      <w:pPr>
        <w:ind w:left="5595" w:hanging="360"/>
      </w:pPr>
    </w:lvl>
    <w:lvl w:ilvl="7">
      <w:numFmt w:val="bullet"/>
      <w:lvlText w:val="•"/>
      <w:lvlJc w:val="left"/>
      <w:pPr>
        <w:ind w:left="6344" w:hanging="360"/>
      </w:pPr>
    </w:lvl>
    <w:lvl w:ilvl="8">
      <w:numFmt w:val="bullet"/>
      <w:lvlText w:val="•"/>
      <w:lvlJc w:val="left"/>
      <w:pPr>
        <w:ind w:left="7093" w:hanging="360"/>
      </w:pPr>
    </w:lvl>
  </w:abstractNum>
  <w:abstractNum w:abstractNumId="12" w15:restartNumberingAfterBreak="0">
    <w:nsid w:val="0000040E"/>
    <w:multiLevelType w:val="multilevel"/>
    <w:tmpl w:val="00000891"/>
    <w:lvl w:ilvl="0">
      <w:numFmt w:val="bullet"/>
      <w:lvlText w:val="•"/>
      <w:lvlJc w:val="left"/>
      <w:pPr>
        <w:ind w:left="1161" w:hanging="360"/>
      </w:pPr>
      <w:rPr>
        <w:rFonts w:ascii="Avenir" w:hAnsi="Avenir"/>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13" w15:restartNumberingAfterBreak="0">
    <w:nsid w:val="0000040F"/>
    <w:multiLevelType w:val="multilevel"/>
    <w:tmpl w:val="00000892"/>
    <w:lvl w:ilvl="0">
      <w:numFmt w:val="bullet"/>
      <w:lvlText w:val="•"/>
      <w:lvlJc w:val="left"/>
      <w:pPr>
        <w:ind w:left="1161" w:hanging="360"/>
      </w:pPr>
      <w:rPr>
        <w:rFonts w:ascii="Avenir" w:hAnsi="Avenir"/>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14" w15:restartNumberingAfterBreak="0">
    <w:nsid w:val="091E6E3D"/>
    <w:multiLevelType w:val="multilevel"/>
    <w:tmpl w:val="D42E96B8"/>
    <w:lvl w:ilvl="0">
      <w:start w:val="1"/>
      <w:numFmt w:val="bullet"/>
      <w:lvlText w:val=""/>
      <w:lvlJc w:val="left"/>
      <w:pPr>
        <w:ind w:left="1161" w:hanging="360"/>
      </w:pPr>
      <w:rPr>
        <w:rFonts w:ascii="Symbol" w:hAnsi="Symbol" w:hint="default"/>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15" w15:restartNumberingAfterBreak="0">
    <w:nsid w:val="0FDF1D1F"/>
    <w:multiLevelType w:val="multilevel"/>
    <w:tmpl w:val="D8DCF25C"/>
    <w:lvl w:ilvl="0">
      <w:start w:val="1"/>
      <w:numFmt w:val="bullet"/>
      <w:lvlText w:val=""/>
      <w:lvlJc w:val="left"/>
      <w:pPr>
        <w:ind w:left="890" w:hanging="360"/>
      </w:pPr>
      <w:rPr>
        <w:rFonts w:ascii="Symbol" w:hAnsi="Symbol" w:hint="default"/>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6" w15:restartNumberingAfterBreak="0">
    <w:nsid w:val="1134184B"/>
    <w:multiLevelType w:val="multilevel"/>
    <w:tmpl w:val="52A619CE"/>
    <w:lvl w:ilvl="0">
      <w:start w:val="1"/>
      <w:numFmt w:val="bullet"/>
      <w:lvlText w:val=""/>
      <w:lvlJc w:val="left"/>
      <w:pPr>
        <w:ind w:left="890" w:hanging="360"/>
      </w:pPr>
      <w:rPr>
        <w:rFonts w:ascii="Symbol" w:hAnsi="Symbol" w:hint="default"/>
        <w:b w:val="0"/>
        <w:color w:val="1D1D1B"/>
        <w:w w:val="100"/>
        <w:sz w:val="18"/>
      </w:rPr>
    </w:lvl>
    <w:lvl w:ilvl="1">
      <w:numFmt w:val="bullet"/>
      <w:lvlText w:val="•"/>
      <w:lvlJc w:val="left"/>
      <w:pPr>
        <w:ind w:left="1096" w:hanging="360"/>
      </w:pPr>
    </w:lvl>
    <w:lvl w:ilvl="2">
      <w:numFmt w:val="bullet"/>
      <w:lvlText w:val="•"/>
      <w:lvlJc w:val="left"/>
      <w:pPr>
        <w:ind w:left="1292" w:hanging="360"/>
      </w:pPr>
    </w:lvl>
    <w:lvl w:ilvl="3">
      <w:numFmt w:val="bullet"/>
      <w:lvlText w:val="•"/>
      <w:lvlJc w:val="left"/>
      <w:pPr>
        <w:ind w:left="1488" w:hanging="360"/>
      </w:pPr>
    </w:lvl>
    <w:lvl w:ilvl="4">
      <w:numFmt w:val="bullet"/>
      <w:lvlText w:val="•"/>
      <w:lvlJc w:val="left"/>
      <w:pPr>
        <w:ind w:left="1684" w:hanging="360"/>
      </w:pPr>
    </w:lvl>
    <w:lvl w:ilvl="5">
      <w:numFmt w:val="bullet"/>
      <w:lvlText w:val="•"/>
      <w:lvlJc w:val="left"/>
      <w:pPr>
        <w:ind w:left="1880" w:hanging="360"/>
      </w:pPr>
    </w:lvl>
    <w:lvl w:ilvl="6">
      <w:numFmt w:val="bullet"/>
      <w:lvlText w:val="•"/>
      <w:lvlJc w:val="left"/>
      <w:pPr>
        <w:ind w:left="2076" w:hanging="360"/>
      </w:pPr>
    </w:lvl>
    <w:lvl w:ilvl="7">
      <w:numFmt w:val="bullet"/>
      <w:lvlText w:val="•"/>
      <w:lvlJc w:val="left"/>
      <w:pPr>
        <w:ind w:left="2272" w:hanging="360"/>
      </w:pPr>
    </w:lvl>
    <w:lvl w:ilvl="8">
      <w:numFmt w:val="bullet"/>
      <w:lvlText w:val="•"/>
      <w:lvlJc w:val="left"/>
      <w:pPr>
        <w:ind w:left="2468" w:hanging="360"/>
      </w:pPr>
    </w:lvl>
  </w:abstractNum>
  <w:abstractNum w:abstractNumId="17" w15:restartNumberingAfterBreak="0">
    <w:nsid w:val="119E7B1B"/>
    <w:multiLevelType w:val="hybridMultilevel"/>
    <w:tmpl w:val="3D88143E"/>
    <w:lvl w:ilvl="0" w:tplc="157C88A2">
      <w:start w:val="1"/>
      <w:numFmt w:val="bullet"/>
      <w:lvlText w:val=""/>
      <w:lvlJc w:val="left"/>
      <w:pPr>
        <w:ind w:left="720" w:hanging="360"/>
      </w:pPr>
      <w:rPr>
        <w:rFonts w:ascii="Symbol" w:hAnsi="Symbol" w:hint="default"/>
        <w:color w:val="auto"/>
        <w:sz w:val="18"/>
      </w:rPr>
    </w:lvl>
    <w:lvl w:ilvl="1" w:tplc="157C88A2">
      <w:start w:val="1"/>
      <w:numFmt w:val="bullet"/>
      <w:lvlText w:val=""/>
      <w:lvlJc w:val="left"/>
      <w:pPr>
        <w:ind w:left="1440" w:hanging="360"/>
      </w:pPr>
      <w:rPr>
        <w:rFonts w:ascii="Symbol" w:hAnsi="Symbol" w:hint="default"/>
        <w:color w:val="auto"/>
        <w:sz w:val="18"/>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176657A3"/>
    <w:multiLevelType w:val="hybridMultilevel"/>
    <w:tmpl w:val="575A930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1BEE2178"/>
    <w:multiLevelType w:val="multilevel"/>
    <w:tmpl w:val="41B8BD88"/>
    <w:lvl w:ilvl="0">
      <w:start w:val="1"/>
      <w:numFmt w:val="bullet"/>
      <w:lvlText w:val=""/>
      <w:lvlJc w:val="left"/>
      <w:pPr>
        <w:ind w:left="1106" w:hanging="360"/>
      </w:pPr>
      <w:rPr>
        <w:rFonts w:ascii="Symbol" w:hAnsi="Symbol" w:hint="default"/>
        <w:b w:val="0"/>
        <w:color w:val="1D1D1B"/>
        <w:w w:val="100"/>
        <w:sz w:val="18"/>
      </w:rPr>
    </w:lvl>
    <w:lvl w:ilvl="1">
      <w:numFmt w:val="bullet"/>
      <w:lvlText w:val="•"/>
      <w:lvlJc w:val="left"/>
      <w:pPr>
        <w:ind w:left="1849" w:hanging="360"/>
      </w:pPr>
    </w:lvl>
    <w:lvl w:ilvl="2">
      <w:numFmt w:val="bullet"/>
      <w:lvlText w:val="•"/>
      <w:lvlJc w:val="left"/>
      <w:pPr>
        <w:ind w:left="2598" w:hanging="360"/>
      </w:pPr>
    </w:lvl>
    <w:lvl w:ilvl="3">
      <w:numFmt w:val="bullet"/>
      <w:lvlText w:val="•"/>
      <w:lvlJc w:val="left"/>
      <w:pPr>
        <w:ind w:left="3347" w:hanging="360"/>
      </w:pPr>
    </w:lvl>
    <w:lvl w:ilvl="4">
      <w:numFmt w:val="bullet"/>
      <w:lvlText w:val="•"/>
      <w:lvlJc w:val="left"/>
      <w:pPr>
        <w:ind w:left="4096" w:hanging="360"/>
      </w:pPr>
    </w:lvl>
    <w:lvl w:ilvl="5">
      <w:numFmt w:val="bullet"/>
      <w:lvlText w:val="•"/>
      <w:lvlJc w:val="left"/>
      <w:pPr>
        <w:ind w:left="4845" w:hanging="360"/>
      </w:pPr>
    </w:lvl>
    <w:lvl w:ilvl="6">
      <w:numFmt w:val="bullet"/>
      <w:lvlText w:val="•"/>
      <w:lvlJc w:val="left"/>
      <w:pPr>
        <w:ind w:left="5595" w:hanging="360"/>
      </w:pPr>
    </w:lvl>
    <w:lvl w:ilvl="7">
      <w:numFmt w:val="bullet"/>
      <w:lvlText w:val="•"/>
      <w:lvlJc w:val="left"/>
      <w:pPr>
        <w:ind w:left="6344" w:hanging="360"/>
      </w:pPr>
    </w:lvl>
    <w:lvl w:ilvl="8">
      <w:numFmt w:val="bullet"/>
      <w:lvlText w:val="•"/>
      <w:lvlJc w:val="left"/>
      <w:pPr>
        <w:ind w:left="7093" w:hanging="360"/>
      </w:pPr>
    </w:lvl>
  </w:abstractNum>
  <w:abstractNum w:abstractNumId="20" w15:restartNumberingAfterBreak="0">
    <w:nsid w:val="1E736719"/>
    <w:multiLevelType w:val="multilevel"/>
    <w:tmpl w:val="F4CCDD0E"/>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1" w15:restartNumberingAfterBreak="0">
    <w:nsid w:val="209E7411"/>
    <w:multiLevelType w:val="multilevel"/>
    <w:tmpl w:val="FAAC4186"/>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2" w15:restartNumberingAfterBreak="0">
    <w:nsid w:val="20E93A07"/>
    <w:multiLevelType w:val="hybridMultilevel"/>
    <w:tmpl w:val="9B3248DC"/>
    <w:lvl w:ilvl="0" w:tplc="14090001">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3" w15:restartNumberingAfterBreak="0">
    <w:nsid w:val="231768B8"/>
    <w:multiLevelType w:val="hybridMultilevel"/>
    <w:tmpl w:val="3F96E9EA"/>
    <w:lvl w:ilvl="0" w:tplc="157C88A2">
      <w:start w:val="1"/>
      <w:numFmt w:val="bullet"/>
      <w:lvlText w:val=""/>
      <w:lvlJc w:val="left"/>
      <w:pPr>
        <w:ind w:left="720" w:hanging="360"/>
      </w:pPr>
      <w:rPr>
        <w:rFonts w:ascii="Symbol" w:hAnsi="Symbol" w:hint="default"/>
        <w:color w:val="auto"/>
        <w:sz w:val="18"/>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28340184"/>
    <w:multiLevelType w:val="multilevel"/>
    <w:tmpl w:val="B69AA532"/>
    <w:lvl w:ilvl="0">
      <w:start w:val="1"/>
      <w:numFmt w:val="bullet"/>
      <w:lvlText w:val=""/>
      <w:lvlJc w:val="left"/>
      <w:pPr>
        <w:ind w:left="1161" w:hanging="360"/>
      </w:pPr>
      <w:rPr>
        <w:rFonts w:ascii="Symbol" w:hAnsi="Symbol" w:hint="default"/>
        <w:b w:val="0"/>
        <w:color w:val="1D1D1B"/>
        <w:w w:val="100"/>
        <w:sz w:val="18"/>
      </w:rPr>
    </w:lvl>
    <w:lvl w:ilvl="1">
      <w:numFmt w:val="bullet"/>
      <w:lvlText w:val="•"/>
      <w:lvlJc w:val="left"/>
      <w:pPr>
        <w:ind w:left="1645" w:hanging="360"/>
      </w:pPr>
    </w:lvl>
    <w:lvl w:ilvl="2">
      <w:numFmt w:val="bullet"/>
      <w:lvlText w:val="•"/>
      <w:lvlJc w:val="left"/>
      <w:pPr>
        <w:ind w:left="2130" w:hanging="360"/>
      </w:pPr>
    </w:lvl>
    <w:lvl w:ilvl="3">
      <w:numFmt w:val="bullet"/>
      <w:lvlText w:val="•"/>
      <w:lvlJc w:val="left"/>
      <w:pPr>
        <w:ind w:left="2615" w:hanging="360"/>
      </w:pPr>
    </w:lvl>
    <w:lvl w:ilvl="4">
      <w:numFmt w:val="bullet"/>
      <w:lvlText w:val="•"/>
      <w:lvlJc w:val="left"/>
      <w:pPr>
        <w:ind w:left="3100" w:hanging="360"/>
      </w:pPr>
    </w:lvl>
    <w:lvl w:ilvl="5">
      <w:numFmt w:val="bullet"/>
      <w:lvlText w:val="•"/>
      <w:lvlJc w:val="left"/>
      <w:pPr>
        <w:ind w:left="3585" w:hanging="360"/>
      </w:pPr>
    </w:lvl>
    <w:lvl w:ilvl="6">
      <w:numFmt w:val="bullet"/>
      <w:lvlText w:val="•"/>
      <w:lvlJc w:val="left"/>
      <w:pPr>
        <w:ind w:left="4070" w:hanging="360"/>
      </w:pPr>
    </w:lvl>
    <w:lvl w:ilvl="7">
      <w:numFmt w:val="bullet"/>
      <w:lvlText w:val="•"/>
      <w:lvlJc w:val="left"/>
      <w:pPr>
        <w:ind w:left="4555" w:hanging="360"/>
      </w:pPr>
    </w:lvl>
    <w:lvl w:ilvl="8">
      <w:numFmt w:val="bullet"/>
      <w:lvlText w:val="•"/>
      <w:lvlJc w:val="left"/>
      <w:pPr>
        <w:ind w:left="5040" w:hanging="360"/>
      </w:pPr>
    </w:lvl>
  </w:abstractNum>
  <w:abstractNum w:abstractNumId="25" w15:restartNumberingAfterBreak="0">
    <w:nsid w:val="2BB44897"/>
    <w:multiLevelType w:val="multilevel"/>
    <w:tmpl w:val="FD6A742C"/>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6" w15:restartNumberingAfterBreak="0">
    <w:nsid w:val="32540D31"/>
    <w:multiLevelType w:val="hybridMultilevel"/>
    <w:tmpl w:val="9F92207A"/>
    <w:lvl w:ilvl="0" w:tplc="14090001">
      <w:start w:val="1"/>
      <w:numFmt w:val="bullet"/>
      <w:lvlText w:val=""/>
      <w:lvlJc w:val="left"/>
      <w:pPr>
        <w:ind w:left="720" w:hanging="360"/>
      </w:pPr>
      <w:rPr>
        <w:rFonts w:ascii="Symbol" w:hAnsi="Symbol" w:hint="default"/>
        <w:color w:val="auto"/>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33923339"/>
    <w:multiLevelType w:val="multilevel"/>
    <w:tmpl w:val="AB6A7574"/>
    <w:lvl w:ilvl="0">
      <w:start w:val="1"/>
      <w:numFmt w:val="bullet"/>
      <w:lvlText w:val=""/>
      <w:lvlJc w:val="left"/>
      <w:pPr>
        <w:ind w:left="591" w:hanging="360"/>
      </w:pPr>
      <w:rPr>
        <w:rFonts w:ascii="Symbol" w:hAnsi="Symbol" w:hint="default"/>
        <w:b w:val="0"/>
        <w:color w:val="1D1D1B"/>
        <w:w w:val="100"/>
        <w:sz w:val="18"/>
      </w:rPr>
    </w:lvl>
    <w:lvl w:ilvl="1">
      <w:numFmt w:val="bullet"/>
      <w:lvlText w:val="•"/>
      <w:lvlJc w:val="left"/>
      <w:pPr>
        <w:ind w:left="1348" w:hanging="360"/>
      </w:pPr>
    </w:lvl>
    <w:lvl w:ilvl="2">
      <w:numFmt w:val="bullet"/>
      <w:lvlText w:val="•"/>
      <w:lvlJc w:val="left"/>
      <w:pPr>
        <w:ind w:left="2097" w:hanging="360"/>
      </w:pPr>
    </w:lvl>
    <w:lvl w:ilvl="3">
      <w:numFmt w:val="bullet"/>
      <w:lvlText w:val="•"/>
      <w:lvlJc w:val="left"/>
      <w:pPr>
        <w:ind w:left="2846" w:hanging="360"/>
      </w:pPr>
    </w:lvl>
    <w:lvl w:ilvl="4">
      <w:numFmt w:val="bullet"/>
      <w:lvlText w:val="•"/>
      <w:lvlJc w:val="left"/>
      <w:pPr>
        <w:ind w:left="3594" w:hanging="360"/>
      </w:pPr>
    </w:lvl>
    <w:lvl w:ilvl="5">
      <w:numFmt w:val="bullet"/>
      <w:lvlText w:val="•"/>
      <w:lvlJc w:val="left"/>
      <w:pPr>
        <w:ind w:left="4343" w:hanging="360"/>
      </w:pPr>
    </w:lvl>
    <w:lvl w:ilvl="6">
      <w:numFmt w:val="bullet"/>
      <w:lvlText w:val="•"/>
      <w:lvlJc w:val="left"/>
      <w:pPr>
        <w:ind w:left="5092" w:hanging="360"/>
      </w:pPr>
    </w:lvl>
    <w:lvl w:ilvl="7">
      <w:numFmt w:val="bullet"/>
      <w:lvlText w:val="•"/>
      <w:lvlJc w:val="left"/>
      <w:pPr>
        <w:ind w:left="5841" w:hanging="360"/>
      </w:pPr>
    </w:lvl>
    <w:lvl w:ilvl="8">
      <w:numFmt w:val="bullet"/>
      <w:lvlText w:val="•"/>
      <w:lvlJc w:val="left"/>
      <w:pPr>
        <w:ind w:left="6589" w:hanging="360"/>
      </w:pPr>
    </w:lvl>
  </w:abstractNum>
  <w:abstractNum w:abstractNumId="28" w15:restartNumberingAfterBreak="0">
    <w:nsid w:val="35070EC3"/>
    <w:multiLevelType w:val="multilevel"/>
    <w:tmpl w:val="EB0815D6"/>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29" w15:restartNumberingAfterBreak="0">
    <w:nsid w:val="367154A1"/>
    <w:multiLevelType w:val="multilevel"/>
    <w:tmpl w:val="E9863A66"/>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0" w15:restartNumberingAfterBreak="0">
    <w:nsid w:val="369651FD"/>
    <w:multiLevelType w:val="hybridMultilevel"/>
    <w:tmpl w:val="462EAEC8"/>
    <w:lvl w:ilvl="0" w:tplc="14090001">
      <w:start w:val="1"/>
      <w:numFmt w:val="bullet"/>
      <w:lvlText w:val=""/>
      <w:lvlJc w:val="left"/>
      <w:pPr>
        <w:ind w:left="720" w:hanging="360"/>
      </w:pPr>
      <w:rPr>
        <w:rFonts w:ascii="Symbol" w:hAnsi="Symbol" w:hint="default"/>
        <w:color w:val="auto"/>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1" w15:restartNumberingAfterBreak="0">
    <w:nsid w:val="438C22BF"/>
    <w:multiLevelType w:val="hybridMultilevel"/>
    <w:tmpl w:val="5C2C9D28"/>
    <w:lvl w:ilvl="0" w:tplc="04090005">
      <w:start w:val="1"/>
      <w:numFmt w:val="bullet"/>
      <w:lvlText w:val=""/>
      <w:lvlJc w:val="left"/>
      <w:pPr>
        <w:tabs>
          <w:tab w:val="num" w:pos="720"/>
        </w:tabs>
        <w:ind w:left="720" w:hanging="360"/>
      </w:pPr>
      <w:rPr>
        <w:rFonts w:ascii="Wingdings" w:hAnsi="Wingdings" w:hint="default"/>
      </w:rPr>
    </w:lvl>
    <w:lvl w:ilvl="1" w:tplc="157C88A2">
      <w:start w:val="1"/>
      <w:numFmt w:val="bullet"/>
      <w:lvlText w:val=""/>
      <w:lvlJc w:val="left"/>
      <w:pPr>
        <w:tabs>
          <w:tab w:val="num" w:pos="1440"/>
        </w:tabs>
        <w:ind w:left="1440" w:hanging="360"/>
      </w:pPr>
      <w:rPr>
        <w:rFonts w:ascii="Symbol" w:hAnsi="Symbol" w:hint="default"/>
        <w:color w:val="auto"/>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44C63479"/>
    <w:multiLevelType w:val="hybridMultilevel"/>
    <w:tmpl w:val="6F0ECA80"/>
    <w:lvl w:ilvl="0" w:tplc="25129BD0">
      <w:start w:val="1"/>
      <w:numFmt w:val="bullet"/>
      <w:lvlText w:val=""/>
      <w:lvlJc w:val="left"/>
      <w:pPr>
        <w:tabs>
          <w:tab w:val="num" w:pos="360"/>
        </w:tabs>
        <w:ind w:left="360" w:hanging="36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5453BA8"/>
    <w:multiLevelType w:val="hybridMultilevel"/>
    <w:tmpl w:val="BAFCF18E"/>
    <w:lvl w:ilvl="0" w:tplc="14090001">
      <w:start w:val="1"/>
      <w:numFmt w:val="bullet"/>
      <w:lvlText w:val=""/>
      <w:lvlJc w:val="left"/>
      <w:pPr>
        <w:ind w:left="720" w:hanging="360"/>
      </w:pPr>
      <w:rPr>
        <w:rFonts w:ascii="Symbol" w:hAnsi="Symbol" w:hint="default"/>
        <w:color w:val="auto"/>
      </w:rPr>
    </w:lvl>
    <w:lvl w:ilvl="1" w:tplc="14090003">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48B80369"/>
    <w:multiLevelType w:val="hybridMultilevel"/>
    <w:tmpl w:val="206A080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48D56591"/>
    <w:multiLevelType w:val="hybridMultilevel"/>
    <w:tmpl w:val="643CE6C4"/>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C1E7069"/>
    <w:multiLevelType w:val="multilevel"/>
    <w:tmpl w:val="7B862C90"/>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37" w15:restartNumberingAfterBreak="0">
    <w:nsid w:val="506D26AB"/>
    <w:multiLevelType w:val="hybridMultilevel"/>
    <w:tmpl w:val="AC387372"/>
    <w:lvl w:ilvl="0" w:tplc="C0645838">
      <w:start w:val="1"/>
      <w:numFmt w:val="bullet"/>
      <w:lvlText w:val=""/>
      <w:lvlJc w:val="left"/>
      <w:pPr>
        <w:tabs>
          <w:tab w:val="num" w:pos="360"/>
        </w:tabs>
        <w:ind w:left="360" w:hanging="360"/>
      </w:pPr>
      <w:rPr>
        <w:rFonts w:ascii="Wingdings" w:hAnsi="Wingdings" w:hint="default"/>
        <w:color w:val="auto"/>
        <w:sz w:val="18"/>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4794EE4"/>
    <w:multiLevelType w:val="hybridMultilevel"/>
    <w:tmpl w:val="9560ECEA"/>
    <w:lvl w:ilvl="0" w:tplc="14090001">
      <w:start w:val="1"/>
      <w:numFmt w:val="bullet"/>
      <w:lvlText w:val=""/>
      <w:lvlJc w:val="left"/>
      <w:pPr>
        <w:ind w:left="720" w:hanging="360"/>
      </w:pPr>
      <w:rPr>
        <w:rFonts w:ascii="Symbol" w:hAnsi="Symbol" w:hint="default"/>
        <w:color w:val="auto"/>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6DF4074B"/>
    <w:multiLevelType w:val="multilevel"/>
    <w:tmpl w:val="16DEA5CA"/>
    <w:lvl w:ilvl="0">
      <w:start w:val="1"/>
      <w:numFmt w:val="bullet"/>
      <w:lvlText w:val=""/>
      <w:lvlJc w:val="left"/>
      <w:pPr>
        <w:ind w:left="440" w:hanging="360"/>
      </w:pPr>
      <w:rPr>
        <w:rFonts w:ascii="Symbol" w:hAnsi="Symbol" w:hint="default"/>
        <w:b w:val="0"/>
        <w:color w:val="1D1D1B"/>
        <w:w w:val="100"/>
        <w:sz w:val="18"/>
      </w:rPr>
    </w:lvl>
    <w:lvl w:ilvl="1">
      <w:numFmt w:val="bullet"/>
      <w:lvlText w:val="•"/>
      <w:lvlJc w:val="left"/>
      <w:pPr>
        <w:ind w:left="1188" w:hanging="360"/>
      </w:pPr>
    </w:lvl>
    <w:lvl w:ilvl="2">
      <w:numFmt w:val="bullet"/>
      <w:lvlText w:val="•"/>
      <w:lvlJc w:val="left"/>
      <w:pPr>
        <w:ind w:left="1937" w:hanging="360"/>
      </w:pPr>
    </w:lvl>
    <w:lvl w:ilvl="3">
      <w:numFmt w:val="bullet"/>
      <w:lvlText w:val="•"/>
      <w:lvlJc w:val="left"/>
      <w:pPr>
        <w:ind w:left="2685" w:hanging="360"/>
      </w:pPr>
    </w:lvl>
    <w:lvl w:ilvl="4">
      <w:numFmt w:val="bullet"/>
      <w:lvlText w:val="•"/>
      <w:lvlJc w:val="left"/>
      <w:pPr>
        <w:ind w:left="3434" w:hanging="360"/>
      </w:pPr>
    </w:lvl>
    <w:lvl w:ilvl="5">
      <w:numFmt w:val="bullet"/>
      <w:lvlText w:val="•"/>
      <w:lvlJc w:val="left"/>
      <w:pPr>
        <w:ind w:left="4182" w:hanging="360"/>
      </w:pPr>
    </w:lvl>
    <w:lvl w:ilvl="6">
      <w:numFmt w:val="bullet"/>
      <w:lvlText w:val="•"/>
      <w:lvlJc w:val="left"/>
      <w:pPr>
        <w:ind w:left="4931" w:hanging="360"/>
      </w:pPr>
    </w:lvl>
    <w:lvl w:ilvl="7">
      <w:numFmt w:val="bullet"/>
      <w:lvlText w:val="•"/>
      <w:lvlJc w:val="left"/>
      <w:pPr>
        <w:ind w:left="5680" w:hanging="360"/>
      </w:pPr>
    </w:lvl>
    <w:lvl w:ilvl="8">
      <w:numFmt w:val="bullet"/>
      <w:lvlText w:val="•"/>
      <w:lvlJc w:val="left"/>
      <w:pPr>
        <w:ind w:left="6428" w:hanging="360"/>
      </w:pPr>
    </w:lvl>
  </w:abstractNum>
  <w:abstractNum w:abstractNumId="40" w15:restartNumberingAfterBreak="0">
    <w:nsid w:val="730D0622"/>
    <w:multiLevelType w:val="hybridMultilevel"/>
    <w:tmpl w:val="CCC8A7B8"/>
    <w:lvl w:ilvl="0" w:tplc="157C88A2">
      <w:start w:val="1"/>
      <w:numFmt w:val="bullet"/>
      <w:lvlText w:val=""/>
      <w:lvlJc w:val="left"/>
      <w:pPr>
        <w:tabs>
          <w:tab w:val="num" w:pos="720"/>
        </w:tabs>
        <w:ind w:left="720" w:hanging="360"/>
      </w:pPr>
      <w:rPr>
        <w:rFonts w:ascii="Symbol" w:hAnsi="Symbol" w:hint="default"/>
        <w:color w:val="auto"/>
        <w:sz w:val="18"/>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1" w15:restartNumberingAfterBreak="0">
    <w:nsid w:val="74484F6A"/>
    <w:multiLevelType w:val="hybridMultilevel"/>
    <w:tmpl w:val="0E3EE2A6"/>
    <w:lvl w:ilvl="0" w:tplc="BC6E6B92">
      <w:start w:val="1"/>
      <w:numFmt w:val="bullet"/>
      <w:lvlText w:val=""/>
      <w:lvlJc w:val="left"/>
      <w:pPr>
        <w:tabs>
          <w:tab w:val="num" w:pos="720"/>
        </w:tabs>
        <w:ind w:left="720" w:hanging="360"/>
      </w:pPr>
      <w:rPr>
        <w:rFonts w:ascii="Wingdings" w:hAnsi="Wingdings" w:hint="default"/>
        <w:sz w:val="20"/>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77746056"/>
    <w:multiLevelType w:val="hybridMultilevel"/>
    <w:tmpl w:val="6A5CDE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045908638">
    <w:abstractNumId w:val="13"/>
  </w:num>
  <w:num w:numId="2" w16cid:durableId="1153831935">
    <w:abstractNumId w:val="12"/>
  </w:num>
  <w:num w:numId="3" w16cid:durableId="1795563674">
    <w:abstractNumId w:val="11"/>
  </w:num>
  <w:num w:numId="4" w16cid:durableId="1923180683">
    <w:abstractNumId w:val="10"/>
  </w:num>
  <w:num w:numId="5" w16cid:durableId="1769620232">
    <w:abstractNumId w:val="9"/>
  </w:num>
  <w:num w:numId="6" w16cid:durableId="536313742">
    <w:abstractNumId w:val="8"/>
  </w:num>
  <w:num w:numId="7" w16cid:durableId="1794715472">
    <w:abstractNumId w:val="7"/>
  </w:num>
  <w:num w:numId="8" w16cid:durableId="943608473">
    <w:abstractNumId w:val="6"/>
  </w:num>
  <w:num w:numId="9" w16cid:durableId="1138381323">
    <w:abstractNumId w:val="5"/>
  </w:num>
  <w:num w:numId="10" w16cid:durableId="84767324">
    <w:abstractNumId w:val="4"/>
  </w:num>
  <w:num w:numId="11" w16cid:durableId="153108494">
    <w:abstractNumId w:val="3"/>
  </w:num>
  <w:num w:numId="12" w16cid:durableId="196940264">
    <w:abstractNumId w:val="2"/>
  </w:num>
  <w:num w:numId="13" w16cid:durableId="1876503879">
    <w:abstractNumId w:val="1"/>
  </w:num>
  <w:num w:numId="14" w16cid:durableId="491457948">
    <w:abstractNumId w:val="0"/>
  </w:num>
  <w:num w:numId="15" w16cid:durableId="1538228052">
    <w:abstractNumId w:val="37"/>
  </w:num>
  <w:num w:numId="16" w16cid:durableId="957487302">
    <w:abstractNumId w:val="32"/>
  </w:num>
  <w:num w:numId="17" w16cid:durableId="1233546158">
    <w:abstractNumId w:val="35"/>
  </w:num>
  <w:num w:numId="18" w16cid:durableId="1170753182">
    <w:abstractNumId w:val="22"/>
  </w:num>
  <w:num w:numId="19" w16cid:durableId="71394059">
    <w:abstractNumId w:val="27"/>
  </w:num>
  <w:num w:numId="20" w16cid:durableId="47536262">
    <w:abstractNumId w:val="41"/>
  </w:num>
  <w:num w:numId="21" w16cid:durableId="618074088">
    <w:abstractNumId w:val="26"/>
  </w:num>
  <w:num w:numId="22" w16cid:durableId="1609847033">
    <w:abstractNumId w:val="33"/>
  </w:num>
  <w:num w:numId="23" w16cid:durableId="1220943652">
    <w:abstractNumId w:val="30"/>
  </w:num>
  <w:num w:numId="24" w16cid:durableId="1414082028">
    <w:abstractNumId w:val="38"/>
  </w:num>
  <w:num w:numId="25" w16cid:durableId="217210228">
    <w:abstractNumId w:val="23"/>
  </w:num>
  <w:num w:numId="26" w16cid:durableId="2108191174">
    <w:abstractNumId w:val="17"/>
  </w:num>
  <w:num w:numId="27" w16cid:durableId="1488281850">
    <w:abstractNumId w:val="23"/>
  </w:num>
  <w:num w:numId="28" w16cid:durableId="1064790463">
    <w:abstractNumId w:val="31"/>
  </w:num>
  <w:num w:numId="29" w16cid:durableId="706107305">
    <w:abstractNumId w:val="40"/>
  </w:num>
  <w:num w:numId="30" w16cid:durableId="933822820">
    <w:abstractNumId w:val="15"/>
  </w:num>
  <w:num w:numId="31" w16cid:durableId="1509754539">
    <w:abstractNumId w:val="16"/>
  </w:num>
  <w:num w:numId="32" w16cid:durableId="622073512">
    <w:abstractNumId w:val="39"/>
  </w:num>
  <w:num w:numId="33" w16cid:durableId="1557014290">
    <w:abstractNumId w:val="21"/>
  </w:num>
  <w:num w:numId="34" w16cid:durableId="1844280133">
    <w:abstractNumId w:val="29"/>
  </w:num>
  <w:num w:numId="35" w16cid:durableId="913978836">
    <w:abstractNumId w:val="36"/>
  </w:num>
  <w:num w:numId="36" w16cid:durableId="900556836">
    <w:abstractNumId w:val="25"/>
  </w:num>
  <w:num w:numId="37" w16cid:durableId="1108476037">
    <w:abstractNumId w:val="28"/>
  </w:num>
  <w:num w:numId="38" w16cid:durableId="1802769565">
    <w:abstractNumId w:val="20"/>
  </w:num>
  <w:num w:numId="39" w16cid:durableId="1438407292">
    <w:abstractNumId w:val="19"/>
  </w:num>
  <w:num w:numId="40" w16cid:durableId="27799833">
    <w:abstractNumId w:val="14"/>
  </w:num>
  <w:num w:numId="41" w16cid:durableId="468594049">
    <w:abstractNumId w:val="24"/>
  </w:num>
  <w:num w:numId="42" w16cid:durableId="541408047">
    <w:abstractNumId w:val="42"/>
  </w:num>
  <w:num w:numId="43" w16cid:durableId="1215581986">
    <w:abstractNumId w:val="18"/>
  </w:num>
  <w:num w:numId="44" w16cid:durableId="12342430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478C"/>
    <w:rsid w:val="0001478C"/>
    <w:rsid w:val="00021942"/>
    <w:rsid w:val="00043931"/>
    <w:rsid w:val="00045E23"/>
    <w:rsid w:val="00063395"/>
    <w:rsid w:val="00074F8B"/>
    <w:rsid w:val="000A4C45"/>
    <w:rsid w:val="000F780C"/>
    <w:rsid w:val="00164EE8"/>
    <w:rsid w:val="00171453"/>
    <w:rsid w:val="00175D4B"/>
    <w:rsid w:val="0019569E"/>
    <w:rsid w:val="001C5230"/>
    <w:rsid w:val="001F334B"/>
    <w:rsid w:val="00225DAD"/>
    <w:rsid w:val="002356C6"/>
    <w:rsid w:val="00254F6A"/>
    <w:rsid w:val="002B3235"/>
    <w:rsid w:val="002E1008"/>
    <w:rsid w:val="002E6B9B"/>
    <w:rsid w:val="002E7ED7"/>
    <w:rsid w:val="00385CC6"/>
    <w:rsid w:val="003B4B6D"/>
    <w:rsid w:val="003C27F2"/>
    <w:rsid w:val="003F1AC4"/>
    <w:rsid w:val="00436350"/>
    <w:rsid w:val="00441F19"/>
    <w:rsid w:val="0045532E"/>
    <w:rsid w:val="004649C6"/>
    <w:rsid w:val="0047047A"/>
    <w:rsid w:val="0047597E"/>
    <w:rsid w:val="004A136A"/>
    <w:rsid w:val="0050241F"/>
    <w:rsid w:val="00513D53"/>
    <w:rsid w:val="005258FB"/>
    <w:rsid w:val="005552CC"/>
    <w:rsid w:val="00560F78"/>
    <w:rsid w:val="0057560A"/>
    <w:rsid w:val="00590932"/>
    <w:rsid w:val="00596B54"/>
    <w:rsid w:val="005A6C20"/>
    <w:rsid w:val="005B1B92"/>
    <w:rsid w:val="005C7D80"/>
    <w:rsid w:val="005F4390"/>
    <w:rsid w:val="00633A18"/>
    <w:rsid w:val="00634CBB"/>
    <w:rsid w:val="00681DCA"/>
    <w:rsid w:val="006A011C"/>
    <w:rsid w:val="006B5DD6"/>
    <w:rsid w:val="006C108C"/>
    <w:rsid w:val="006D6ED5"/>
    <w:rsid w:val="007168DB"/>
    <w:rsid w:val="0078243B"/>
    <w:rsid w:val="00793A0B"/>
    <w:rsid w:val="007948A2"/>
    <w:rsid w:val="00803A19"/>
    <w:rsid w:val="0081179A"/>
    <w:rsid w:val="00814A23"/>
    <w:rsid w:val="008543EE"/>
    <w:rsid w:val="008A5383"/>
    <w:rsid w:val="008E1E42"/>
    <w:rsid w:val="008E42C1"/>
    <w:rsid w:val="0090438B"/>
    <w:rsid w:val="009418CF"/>
    <w:rsid w:val="0097701A"/>
    <w:rsid w:val="009D4D91"/>
    <w:rsid w:val="00A3024F"/>
    <w:rsid w:val="00A8633C"/>
    <w:rsid w:val="00A92611"/>
    <w:rsid w:val="00AC0D14"/>
    <w:rsid w:val="00AF16CC"/>
    <w:rsid w:val="00AF2E76"/>
    <w:rsid w:val="00B242ED"/>
    <w:rsid w:val="00B34308"/>
    <w:rsid w:val="00B44AD2"/>
    <w:rsid w:val="00B84E8D"/>
    <w:rsid w:val="00BA7277"/>
    <w:rsid w:val="00BB6809"/>
    <w:rsid w:val="00BC0FC4"/>
    <w:rsid w:val="00BC22AF"/>
    <w:rsid w:val="00BC7582"/>
    <w:rsid w:val="00BD4F39"/>
    <w:rsid w:val="00BF2ED5"/>
    <w:rsid w:val="00BF725F"/>
    <w:rsid w:val="00C103F0"/>
    <w:rsid w:val="00C44B52"/>
    <w:rsid w:val="00CB5802"/>
    <w:rsid w:val="00CE2160"/>
    <w:rsid w:val="00CE709B"/>
    <w:rsid w:val="00D51184"/>
    <w:rsid w:val="00DB371D"/>
    <w:rsid w:val="00DB4476"/>
    <w:rsid w:val="00DD03DB"/>
    <w:rsid w:val="00E47F60"/>
    <w:rsid w:val="00E64E2E"/>
    <w:rsid w:val="00E71126"/>
    <w:rsid w:val="00E74102"/>
    <w:rsid w:val="00EB1F22"/>
    <w:rsid w:val="00ED51D2"/>
    <w:rsid w:val="00EE4CF6"/>
    <w:rsid w:val="00EF2029"/>
    <w:rsid w:val="00EF3775"/>
    <w:rsid w:val="00EF4923"/>
    <w:rsid w:val="00F661AD"/>
    <w:rsid w:val="00F80B3E"/>
    <w:rsid w:val="00F92F2C"/>
    <w:rsid w:val="00FF6AB5"/>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8F9146"/>
  <w14:defaultImageDpi w14:val="0"/>
  <w15:docId w15:val="{BB9E5979-FC52-4770-8452-488979793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NZ" w:eastAsia="en-NZ"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w:hAnsi="Times" w:cs="Times"/>
      <w:sz w:val="24"/>
      <w:szCs w:val="24"/>
    </w:rPr>
  </w:style>
  <w:style w:type="paragraph" w:styleId="Heading1">
    <w:name w:val="heading 1"/>
    <w:basedOn w:val="Normal"/>
    <w:next w:val="Normal"/>
    <w:link w:val="Heading1Char"/>
    <w:uiPriority w:val="1"/>
    <w:qFormat/>
    <w:pPr>
      <w:ind w:left="253"/>
      <w:outlineLvl w:val="0"/>
    </w:pPr>
    <w:rPr>
      <w:rFonts w:ascii="Avenir" w:hAnsi="Avenir" w:cs="Avenir"/>
      <w:sz w:val="20"/>
      <w:szCs w:val="20"/>
    </w:rPr>
  </w:style>
  <w:style w:type="paragraph" w:styleId="Heading2">
    <w:name w:val="heading 2"/>
    <w:basedOn w:val="Normal"/>
    <w:next w:val="Normal"/>
    <w:link w:val="Heading2Char"/>
    <w:uiPriority w:val="1"/>
    <w:qFormat/>
    <w:pPr>
      <w:spacing w:before="79"/>
      <w:ind w:left="530"/>
      <w:outlineLvl w:val="1"/>
    </w:pPr>
    <w:rPr>
      <w:rFonts w:ascii="Avenir Black" w:hAnsi="Avenir Black" w:cs="Avenir Black"/>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pPr>
      <w:spacing w:before="67"/>
      <w:ind w:left="890" w:hanging="360"/>
    </w:pPr>
    <w:rPr>
      <w:rFonts w:ascii="Avenir" w:hAnsi="Avenir" w:cs="Avenir"/>
      <w:sz w:val="18"/>
      <w:szCs w:val="18"/>
    </w:rPr>
  </w:style>
  <w:style w:type="character" w:customStyle="1" w:styleId="BodyTextChar">
    <w:name w:val="Body Text Char"/>
    <w:basedOn w:val="DefaultParagraphFont"/>
    <w:link w:val="BodyText"/>
    <w:uiPriority w:val="99"/>
    <w:semiHidden/>
    <w:locked/>
    <w:rPr>
      <w:rFonts w:ascii="Times" w:hAnsi="Times" w:cs="Times"/>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Footer">
    <w:name w:val="footer"/>
    <w:basedOn w:val="Normal"/>
    <w:link w:val="FooterChar"/>
    <w:uiPriority w:val="99"/>
    <w:semiHidden/>
    <w:unhideWhenUsed/>
    <w:rsid w:val="006C108C"/>
    <w:pPr>
      <w:tabs>
        <w:tab w:val="center" w:pos="4513"/>
        <w:tab w:val="right" w:pos="9026"/>
      </w:tabs>
    </w:pPr>
  </w:style>
  <w:style w:type="character" w:customStyle="1" w:styleId="FooterChar">
    <w:name w:val="Footer Char"/>
    <w:basedOn w:val="DefaultParagraphFont"/>
    <w:link w:val="Footer"/>
    <w:uiPriority w:val="99"/>
    <w:semiHidden/>
    <w:locked/>
    <w:rsid w:val="006C108C"/>
    <w:rPr>
      <w:rFonts w:ascii="Times" w:hAnsi="Times" w:cs="Time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5733996">
      <w:marLeft w:val="0"/>
      <w:marRight w:val="0"/>
      <w:marTop w:val="0"/>
      <w:marBottom w:val="0"/>
      <w:divBdr>
        <w:top w:val="none" w:sz="0" w:space="0" w:color="auto"/>
        <w:left w:val="none" w:sz="0" w:space="0" w:color="auto"/>
        <w:bottom w:val="none" w:sz="0" w:space="0" w:color="auto"/>
        <w:right w:val="none" w:sz="0" w:space="0" w:color="auto"/>
      </w:divBdr>
    </w:div>
  </w:divs>
  <w:optimizeForBrowser/>
  <w:pixelsPerInch w:val="12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image" Target="media/image1.emf"/><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Trolley Intranet Documents" ma:contentTypeID="0x010100ED74D9EFED23C8439F0E67E4F1CA989C0090CFA23F3752AC4480E3A2DF05A45A52" ma:contentTypeVersion="47" ma:contentTypeDescription="" ma:contentTypeScope="" ma:versionID="0c088ddea32e1fb432860e24827dd41c">
  <xsd:schema xmlns:xsd="http://www.w3.org/2001/XMLSchema" xmlns:xs="http://www.w3.org/2001/XMLSchema" xmlns:p="http://schemas.microsoft.com/office/2006/metadata/properties" xmlns:ns2="bfeb9ad0-724e-4e9b-9c06-14cff62cea9e" targetNamespace="http://schemas.microsoft.com/office/2006/metadata/properties" ma:root="true" ma:fieldsID="d86d89a6f563a7eec8ce37dc0540f0ee" ns2:_="">
    <xsd:import namespace="bfeb9ad0-724e-4e9b-9c06-14cff62cea9e"/>
    <xsd:element name="properties">
      <xsd:complexType>
        <xsd:sequence>
          <xsd:element name="documentManagement">
            <xsd:complexType>
              <xsd:all>
                <xsd:element ref="ns2:_dlc_DocId" minOccurs="0"/>
                <xsd:element ref="ns2:_dlc_DocIdUrl" minOccurs="0"/>
                <xsd:element ref="ns2:_dlc_DocIdPersistId" minOccurs="0"/>
                <xsd:element ref="ns2:ca782763f22f46068589747951d1925c" minOccurs="0"/>
                <xsd:element ref="ns2:TaxCatchAll" minOccurs="0"/>
                <xsd:element ref="ns2:TaxCatchAllLabel" minOccurs="0"/>
                <xsd:element ref="ns2:gf3aed61b16c4431b36d49feee6c4c0c" minOccurs="0"/>
                <xsd:element ref="ns2:ka28048ec56941ad93ad23c95e60ad2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b9ad0-724e-4e9b-9c06-14cff62cea9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ca782763f22f46068589747951d1925c" ma:index="11" ma:taxonomy="true" ma:internalName="ca782763f22f46068589747951d1925c" ma:taxonomyFieldName="Resource_x0020_Type_x003A_" ma:displayName="Resource Type:" ma:readOnly="false" ma:default="" ma:fieldId="{ca782763-f22f-4606-8589-747951d1925c}" ma:sspId="8aba91ca-51df-45fe-a2b5-e6cc97080686" ma:termSetId="5dd38b0d-6003-4931-866c-a4cabbaf33e2" ma:anchorId="00000000-0000-0000-0000-000000000000" ma:open="false" ma:isKeyword="false">
      <xsd:complexType>
        <xsd:sequence>
          <xsd:element ref="pc:Terms" minOccurs="0" maxOccurs="1"/>
        </xsd:sequence>
      </xsd:complexType>
    </xsd:element>
    <xsd:element name="TaxCatchAll" ma:index="12" nillable="true" ma:displayName="Taxonomy Catch All Column" ma:description="" ma:hidden="true" ma:list="{655a6282-4e54-4e72-b38e-fffb82ff7c56}" ma:internalName="TaxCatchAll" ma:showField="CatchAllData"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655a6282-4e54-4e72-b38e-fffb82ff7c56}" ma:internalName="TaxCatchAllLabel" ma:readOnly="true" ma:showField="CatchAllDataLabel" ma:web="7c17e278-b3c7-41db-a8b7-6cf44f0124c5">
      <xsd:complexType>
        <xsd:complexContent>
          <xsd:extension base="dms:MultiChoiceLookup">
            <xsd:sequence>
              <xsd:element name="Value" type="dms:Lookup" maxOccurs="unbounded" minOccurs="0" nillable="true"/>
            </xsd:sequence>
          </xsd:extension>
        </xsd:complexContent>
      </xsd:complexType>
    </xsd:element>
    <xsd:element name="gf3aed61b16c4431b36d49feee6c4c0c" ma:index="15" nillable="true" ma:taxonomy="true" ma:internalName="gf3aed61b16c4431b36d49feee6c4c0c" ma:taxonomyFieldName="Audience_x003A_" ma:displayName="Banner:" ma:default="" ma:fieldId="{0f3aed61-b16c-4431-b36d-49feee6c4c0c}" ma:taxonomyMulti="true" ma:sspId="8aba91ca-51df-45fe-a2b5-e6cc97080686" ma:termSetId="7041d39f-5796-46e9-9355-2adf0872f64f" ma:anchorId="00000000-0000-0000-0000-000000000000" ma:open="false" ma:isKeyword="false">
      <xsd:complexType>
        <xsd:sequence>
          <xsd:element ref="pc:Terms" minOccurs="0" maxOccurs="1"/>
        </xsd:sequence>
      </xsd:complexType>
    </xsd:element>
    <xsd:element name="ka28048ec56941ad93ad23c95e60ad2e" ma:index="17" nillable="true" ma:taxonomy="true" ma:internalName="ka28048ec56941ad93ad23c95e60ad2e" ma:taxonomyFieldName="BusinessUnit" ma:displayName="Content Owner:" ma:default="" ma:fieldId="{4a28048e-c569-41ad-93ad-23c95e60ad2e}" ma:sspId="8aba91ca-51df-45fe-a2b5-e6cc97080686" ma:termSetId="769cd761-ddb5-406f-a920-bb0196cf99c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a782763f22f46068589747951d1925c xmlns="bfeb9ad0-724e-4e9b-9c06-14cff62cea9e">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0212d996-bbc1-4c24-9e62-633100fc2e54</TermId>
        </TermInfo>
      </Terms>
    </ca782763f22f46068589747951d1925c>
    <TaxCatchAll xmlns="bfeb9ad0-724e-4e9b-9c06-14cff62cea9e">
      <Value>664</Value>
      <Value>518</Value>
      <Value>628</Value>
      <Value>385</Value>
    </TaxCatchAll>
    <_dlc_DocId xmlns="bfeb9ad0-724e-4e9b-9c06-14cff62cea9e">6NQ5TAWEY7MR-606594436-40</_dlc_DocId>
    <_dlc_DocIdUrl xmlns="bfeb9ad0-724e-4e9b-9c06-14cff62cea9e">
      <Url>https://foodstuffs.sharepoint.com/SupportCentre/PeopleCapability/_layouts/15/DocIdRedir.aspx?ID=6NQ5TAWEY7MR-606594436-40</Url>
      <Description>6NQ5TAWEY7MR-606594436-40</Description>
    </_dlc_DocIdUrl>
    <ka28048ec56941ad93ad23c95e60ad2e xmlns="bfeb9ad0-724e-4e9b-9c06-14cff62cea9e">
      <Terms xmlns="http://schemas.microsoft.com/office/infopath/2007/PartnerControls">
        <TermInfo xmlns="http://schemas.microsoft.com/office/infopath/2007/PartnerControls">
          <TermName xmlns="http://schemas.microsoft.com/office/infopath/2007/PartnerControls">People ＆ Capability</TermName>
          <TermId xmlns="http://schemas.microsoft.com/office/infopath/2007/PartnerControls">e1795064-6031-4289-bdd6-2f2437208cce</TermId>
        </TermInfo>
      </Terms>
    </ka28048ec56941ad93ad23c95e60ad2e>
    <gf3aed61b16c4431b36d49feee6c4c0c xmlns="bfeb9ad0-724e-4e9b-9c06-14cff62cea9e">
      <Terms xmlns="http://schemas.microsoft.com/office/infopath/2007/PartnerControls">
        <TermInfo xmlns="http://schemas.microsoft.com/office/infopath/2007/PartnerControls">
          <TermName xmlns="http://schemas.microsoft.com/office/infopath/2007/PartnerControls">PAK'nSAVE</TermName>
          <TermId xmlns="http://schemas.microsoft.com/office/infopath/2007/PartnerControls">f6c244a7-4748-4feb-afbb-eecc6011707f</TermId>
        </TermInfo>
      </Terms>
    </gf3aed61b16c4431b36d49feee6c4c0c>
  </documentManagement>
</p:properties>
</file>

<file path=customXml/item4.xml><?xml version="1.0" encoding="utf-8"?>
<?mso-contentType ?>
<SharedContentType xmlns="Microsoft.SharePoint.Taxonomy.ContentTypeSync" SourceId="8aba91ca-51df-45fe-a2b5-e6cc97080686" ContentTypeId="0x010100ED74D9EFED23C8439F0E67E4F1CA989C" PreviousValue="false"/>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1E3DADC-C390-4556-9FCE-812F228A33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eb9ad0-724e-4e9b-9c06-14cff62ce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083E44-D138-4F0A-99DC-1900FFBF6D4A}">
  <ds:schemaRefs>
    <ds:schemaRef ds:uri="http://schemas.microsoft.com/sharepoint/v3/contenttype/forms"/>
  </ds:schemaRefs>
</ds:datastoreItem>
</file>

<file path=customXml/itemProps3.xml><?xml version="1.0" encoding="utf-8"?>
<ds:datastoreItem xmlns:ds="http://schemas.openxmlformats.org/officeDocument/2006/customXml" ds:itemID="{B9A2D0C0-34ED-4425-B282-76CF98C56AC4}">
  <ds:schemaRefs>
    <ds:schemaRef ds:uri="http://schemas.microsoft.com/office/2006/metadata/properties"/>
    <ds:schemaRef ds:uri="bfeb9ad0-724e-4e9b-9c06-14cff62cea9e"/>
    <ds:schemaRef ds:uri="http://schemas.microsoft.com/office/infopath/2007/PartnerControls"/>
  </ds:schemaRefs>
</ds:datastoreItem>
</file>

<file path=customXml/itemProps4.xml><?xml version="1.0" encoding="utf-8"?>
<ds:datastoreItem xmlns:ds="http://schemas.openxmlformats.org/officeDocument/2006/customXml" ds:itemID="{9B1DCBB5-2A24-48D3-B8ED-1D9148EE1B1C}">
  <ds:schemaRefs>
    <ds:schemaRef ds:uri="Microsoft.SharePoint.Taxonomy.ContentTypeSync"/>
  </ds:schemaRefs>
</ds:datastoreItem>
</file>

<file path=customXml/itemProps5.xml><?xml version="1.0" encoding="utf-8"?>
<ds:datastoreItem xmlns:ds="http://schemas.openxmlformats.org/officeDocument/2006/customXml" ds:itemID="{FA95D4CD-50EE-418A-994A-A1CC805439BB}">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347</Words>
  <Characters>1983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Duty Manager PNS</vt:lpstr>
    </vt:vector>
  </TitlesOfParts>
  <Company>Foodstuffs</Company>
  <LinksUpToDate>false</LinksUpToDate>
  <CharactersWithSpaces>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Manager PNS</dc:title>
  <dc:creator>Lisa Nichol</dc:creator>
  <cp:keywords/>
  <cp:lastModifiedBy>Roston Bibb</cp:lastModifiedBy>
  <cp:revision>3</cp:revision>
  <dcterms:created xsi:type="dcterms:W3CDTF">2026-11-02T00:08:00Z</dcterms:created>
  <dcterms:modified xsi:type="dcterms:W3CDTF">2026-11-02T00:27:00Z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2014 (Macintosh)</vt:lpwstr>
  </property>
  <property fmtid="{D5CDD505-2E9C-101B-9397-08002B2CF9AE}" pid="3" name="ContentTypeId">
    <vt:lpwstr>0x010100ED74D9EFED23C8439F0E67E4F1CA989C0090CFA23F3752AC4480E3A2DF05A45A52</vt:lpwstr>
  </property>
  <property fmtid="{D5CDD505-2E9C-101B-9397-08002B2CF9AE}" pid="4" name="_dlc_DocIdItemGuid">
    <vt:lpwstr>d1207229-0020-49a4-977b-82517ebe87fa</vt:lpwstr>
  </property>
  <property fmtid="{D5CDD505-2E9C-101B-9397-08002B2CF9AE}" pid="5" name="TaxKeyword">
    <vt:lpwstr/>
  </property>
  <property fmtid="{D5CDD505-2E9C-101B-9397-08002B2CF9AE}" pid="6" name="Business Unit">
    <vt:lpwstr>628;#People and Capability|e1795064-6031-4289-bdd6-2f2437208cce</vt:lpwstr>
  </property>
  <property fmtid="{D5CDD505-2E9C-101B-9397-08002B2CF9AE}" pid="7" name="Businesss Function">
    <vt:lpwstr>385;#Job advertising|7d499ca5-2af3-415c-aebd-1a04bae5b9c7</vt:lpwstr>
  </property>
  <property fmtid="{D5CDD505-2E9C-101B-9397-08002B2CF9AE}" pid="8" name="Resource Type:">
    <vt:lpwstr>518;#Template|0212d996-bbc1-4c24-9e62-633100fc2e54</vt:lpwstr>
  </property>
  <property fmtid="{D5CDD505-2E9C-101B-9397-08002B2CF9AE}" pid="9" name="RelevantTo">
    <vt:lpwstr>664;#PAK'nSAVE|f6c244a7-4748-4feb-afbb-eecc6011707f</vt:lpwstr>
  </property>
  <property fmtid="{D5CDD505-2E9C-101B-9397-08002B2CF9AE}" pid="10" name="Store Department">
    <vt:lpwstr/>
  </property>
  <property fmtid="{D5CDD505-2E9C-101B-9397-08002B2CF9AE}" pid="11" name="e73917dfa4b743438ac716f49dd34f43">
    <vt:lpwstr/>
  </property>
  <property fmtid="{D5CDD505-2E9C-101B-9397-08002B2CF9AE}" pid="12" name="hd0cbce2ddbc4c8e9787303d4aed79e4">
    <vt:lpwstr/>
  </property>
  <property fmtid="{D5CDD505-2E9C-101B-9397-08002B2CF9AE}" pid="13" name="BannerSubCategory">
    <vt:lpwstr/>
  </property>
  <property fmtid="{D5CDD505-2E9C-101B-9397-08002B2CF9AE}" pid="14" name="BusinessUnit">
    <vt:lpwstr>628;#People ＆ Capability|e1795064-6031-4289-bdd6-2f2437208cce</vt:lpwstr>
  </property>
  <property fmtid="{D5CDD505-2E9C-101B-9397-08002B2CF9AE}" pid="15" name="ka28048ec56941ad93ad23c95e60ad2e">
    <vt:lpwstr>People ＆ Capability|e1795064-6031-4289-bdd6-2f2437208cce</vt:lpwstr>
  </property>
  <property fmtid="{D5CDD505-2E9C-101B-9397-08002B2CF9AE}" pid="16" name="Audience:">
    <vt:lpwstr>664;#PAK'nSAVE|f6c244a7-4748-4feb-afbb-eecc6011707f</vt:lpwstr>
  </property>
  <property fmtid="{D5CDD505-2E9C-101B-9397-08002B2CF9AE}" pid="17" name="gf3aed61b16c4431b36d49feee6c4c0c">
    <vt:lpwstr>PAK'nSAVE|f6c244a7-4748-4feb-afbb-eecc6011707f</vt:lpwstr>
  </property>
  <property fmtid="{D5CDD505-2E9C-101B-9397-08002B2CF9AE}" pid="18" name="TaxKeywordTaxHTField">
    <vt:lpwstr/>
  </property>
  <property fmtid="{D5CDD505-2E9C-101B-9397-08002B2CF9AE}" pid="19" name="m06212769c8b40e6adcafed118e36b9b">
    <vt:lpwstr>People and Capability|e1795064-6031-4289-bdd6-2f2437208cce</vt:lpwstr>
  </property>
  <property fmtid="{D5CDD505-2E9C-101B-9397-08002B2CF9AE}" pid="20" name="p654217ac1ab442399663ba3d22b90c5">
    <vt:lpwstr>PAK'nSAVE|f6c244a7-4748-4feb-afbb-eecc6011707f</vt:lpwstr>
  </property>
  <property fmtid="{D5CDD505-2E9C-101B-9397-08002B2CF9AE}" pid="21" name="j37e554aa3084d5094114eb87fcdb2ba">
    <vt:lpwstr>Job advertising|7d499ca5-2af3-415c-aebd-1a04bae5b9c7</vt:lpwstr>
  </property>
  <property fmtid="{D5CDD505-2E9C-101B-9397-08002B2CF9AE}" pid="22" name="MSIP_Label_98b4170c-7c45-41ac-932f-2ade4b32302b_Enabled">
    <vt:lpwstr>true</vt:lpwstr>
  </property>
  <property fmtid="{D5CDD505-2E9C-101B-9397-08002B2CF9AE}" pid="23" name="MSIP_Label_98b4170c-7c45-41ac-932f-2ade4b32302b_SetDate">
    <vt:lpwstr>2025-07-27T22:03:22Z</vt:lpwstr>
  </property>
  <property fmtid="{D5CDD505-2E9C-101B-9397-08002B2CF9AE}" pid="24" name="MSIP_Label_98b4170c-7c45-41ac-932f-2ade4b32302b_Method">
    <vt:lpwstr>Privileged</vt:lpwstr>
  </property>
  <property fmtid="{D5CDD505-2E9C-101B-9397-08002B2CF9AE}" pid="25" name="MSIP_Label_98b4170c-7c45-41ac-932f-2ade4b32302b_Name">
    <vt:lpwstr>In Confidence Label</vt:lpwstr>
  </property>
  <property fmtid="{D5CDD505-2E9C-101B-9397-08002B2CF9AE}" pid="26" name="MSIP_Label_98b4170c-7c45-41ac-932f-2ade4b32302b_SiteId">
    <vt:lpwstr>d75f6ca2-45e2-417d-b777-07433f0571e8</vt:lpwstr>
  </property>
  <property fmtid="{D5CDD505-2E9C-101B-9397-08002B2CF9AE}" pid="27" name="MSIP_Label_98b4170c-7c45-41ac-932f-2ade4b32302b_ActionId">
    <vt:lpwstr>ef2b8ec0-27ed-418c-9f7f-519f4c2df8b0</vt:lpwstr>
  </property>
  <property fmtid="{D5CDD505-2E9C-101B-9397-08002B2CF9AE}" pid="28" name="MSIP_Label_98b4170c-7c45-41ac-932f-2ade4b32302b_ContentBits">
    <vt:lpwstr>0</vt:lpwstr>
  </property>
  <property fmtid="{D5CDD505-2E9C-101B-9397-08002B2CF9AE}" pid="29" name="MSIP_Label_98b4170c-7c45-41ac-932f-2ade4b32302b_Tag">
    <vt:lpwstr>10, 0, 1, 1</vt:lpwstr>
  </property>
</Properties>
</file>